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ADD" w:rsidRPr="0035048D" w:rsidRDefault="00D9019B" w:rsidP="0035048D">
      <w:pPr>
        <w:spacing w:after="0"/>
        <w:ind w:firstLine="709"/>
        <w:jc w:val="center"/>
        <w:rPr>
          <w:rFonts w:ascii="Times New Roman" w:hAnsi="Times New Roman"/>
          <w:b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-1104900</wp:posOffset>
            </wp:positionH>
            <wp:positionV relativeFrom="margin">
              <wp:posOffset>-733425</wp:posOffset>
            </wp:positionV>
            <wp:extent cx="7705725" cy="10687050"/>
            <wp:effectExtent l="19050" t="0" r="9525" b="0"/>
            <wp:wrapSquare wrapText="bothSides"/>
            <wp:docPr id="21" name="Рисунок 21" descr="C:\Users\Programmist\Desktop\сканы на сайт\АООП ДО глух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ogrammist\Desktop\сканы на сайт\АООП ДО глухие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5C2A" w:rsidRPr="000F6D0E">
        <w:br w:type="page"/>
      </w:r>
      <w:r w:rsidR="00501957" w:rsidRPr="0035048D">
        <w:rPr>
          <w:rFonts w:ascii="Times New Roman" w:hAnsi="Times New Roman"/>
          <w:b/>
          <w:sz w:val="26"/>
          <w:szCs w:val="26"/>
        </w:rPr>
        <w:lastRenderedPageBreak/>
        <w:t>ОГЛАВЛЕНИЕ</w:t>
      </w:r>
    </w:p>
    <w:p w:rsidR="000B0ADD" w:rsidRPr="0035048D" w:rsidRDefault="000B0ADD" w:rsidP="0035048D">
      <w:pPr>
        <w:spacing w:after="0"/>
        <w:ind w:firstLine="709"/>
        <w:rPr>
          <w:rFonts w:ascii="Times New Roman" w:hAnsi="Times New Roman"/>
          <w:sz w:val="26"/>
          <w:szCs w:val="26"/>
        </w:rPr>
      </w:pPr>
    </w:p>
    <w:p w:rsidR="0035048D" w:rsidRPr="0057588E" w:rsidRDefault="000B0ADD" w:rsidP="0035048D">
      <w:pPr>
        <w:pStyle w:val="13"/>
        <w:tabs>
          <w:tab w:val="right" w:leader="dot" w:pos="9345"/>
        </w:tabs>
        <w:spacing w:after="0"/>
        <w:ind w:firstLine="709"/>
        <w:rPr>
          <w:rFonts w:ascii="Times New Roman" w:eastAsia="Times New Roman" w:hAnsi="Times New Roman"/>
          <w:noProof/>
          <w:sz w:val="26"/>
          <w:szCs w:val="26"/>
          <w:lang w:eastAsia="ru-RU"/>
        </w:rPr>
      </w:pPr>
      <w:r w:rsidRPr="0035048D">
        <w:rPr>
          <w:rFonts w:ascii="Times New Roman" w:hAnsi="Times New Roman"/>
          <w:sz w:val="26"/>
          <w:szCs w:val="26"/>
        </w:rPr>
        <w:fldChar w:fldCharType="begin"/>
      </w:r>
      <w:r w:rsidRPr="0035048D">
        <w:rPr>
          <w:rFonts w:ascii="Times New Roman" w:hAnsi="Times New Roman"/>
          <w:sz w:val="26"/>
          <w:szCs w:val="26"/>
        </w:rPr>
        <w:instrText xml:space="preserve"> TOC \o "1-3" \h \z \u </w:instrText>
      </w:r>
      <w:r w:rsidRPr="0035048D">
        <w:rPr>
          <w:rFonts w:ascii="Times New Roman" w:hAnsi="Times New Roman"/>
          <w:sz w:val="26"/>
          <w:szCs w:val="26"/>
        </w:rPr>
        <w:fldChar w:fldCharType="separate"/>
      </w:r>
      <w:hyperlink w:anchor="_Toc457981775" w:history="1">
        <w:r w:rsidR="0035048D" w:rsidRPr="0035048D">
          <w:rPr>
            <w:rStyle w:val="ab"/>
            <w:rFonts w:ascii="Times New Roman" w:hAnsi="Times New Roman"/>
            <w:noProof/>
            <w:sz w:val="26"/>
            <w:szCs w:val="26"/>
          </w:rPr>
          <w:t>1. ЦЕЛЕВОЙ РАЗДЕЛ</w:t>
        </w:r>
        <w:r w:rsidR="0035048D" w:rsidRPr="0035048D">
          <w:rPr>
            <w:rFonts w:ascii="Times New Roman" w:hAnsi="Times New Roman"/>
            <w:noProof/>
            <w:webHidden/>
            <w:sz w:val="26"/>
            <w:szCs w:val="26"/>
          </w:rPr>
          <w:tab/>
        </w:r>
        <w:r w:rsidR="0035048D" w:rsidRPr="0035048D">
          <w:rPr>
            <w:rFonts w:ascii="Times New Roman" w:hAnsi="Times New Roman"/>
            <w:noProof/>
            <w:webHidden/>
            <w:sz w:val="26"/>
            <w:szCs w:val="26"/>
          </w:rPr>
          <w:fldChar w:fldCharType="begin"/>
        </w:r>
        <w:r w:rsidR="0035048D" w:rsidRPr="0035048D">
          <w:rPr>
            <w:rFonts w:ascii="Times New Roman" w:hAnsi="Times New Roman"/>
            <w:noProof/>
            <w:webHidden/>
            <w:sz w:val="26"/>
            <w:szCs w:val="26"/>
          </w:rPr>
          <w:instrText xml:space="preserve"> PAGEREF _Toc457981775 \h </w:instrText>
        </w:r>
        <w:r w:rsidR="0035048D" w:rsidRPr="0035048D">
          <w:rPr>
            <w:rFonts w:ascii="Times New Roman" w:hAnsi="Times New Roman"/>
            <w:noProof/>
            <w:webHidden/>
            <w:sz w:val="26"/>
            <w:szCs w:val="26"/>
          </w:rPr>
        </w:r>
        <w:r w:rsidR="0035048D" w:rsidRPr="0035048D">
          <w:rPr>
            <w:rFonts w:ascii="Times New Roman" w:hAnsi="Times New Roman"/>
            <w:noProof/>
            <w:webHidden/>
            <w:sz w:val="26"/>
            <w:szCs w:val="26"/>
          </w:rPr>
          <w:fldChar w:fldCharType="separate"/>
        </w:r>
        <w:r w:rsidR="00134ED2">
          <w:rPr>
            <w:rFonts w:ascii="Times New Roman" w:hAnsi="Times New Roman"/>
            <w:noProof/>
            <w:webHidden/>
            <w:sz w:val="26"/>
            <w:szCs w:val="26"/>
          </w:rPr>
          <w:t>3</w:t>
        </w:r>
        <w:r w:rsidR="0035048D" w:rsidRPr="0035048D">
          <w:rPr>
            <w:rFonts w:ascii="Times New Roman" w:hAnsi="Times New Roman"/>
            <w:noProof/>
            <w:webHidden/>
            <w:sz w:val="26"/>
            <w:szCs w:val="26"/>
          </w:rPr>
          <w:fldChar w:fldCharType="end"/>
        </w:r>
      </w:hyperlink>
    </w:p>
    <w:p w:rsidR="0035048D" w:rsidRPr="0057588E" w:rsidRDefault="0035048D" w:rsidP="0035048D">
      <w:pPr>
        <w:pStyle w:val="26"/>
        <w:tabs>
          <w:tab w:val="right" w:leader="dot" w:pos="9345"/>
        </w:tabs>
        <w:spacing w:after="0"/>
        <w:ind w:left="0" w:firstLine="709"/>
        <w:rPr>
          <w:rFonts w:ascii="Times New Roman" w:eastAsia="Times New Roman" w:hAnsi="Times New Roman"/>
          <w:noProof/>
          <w:sz w:val="26"/>
          <w:szCs w:val="26"/>
          <w:lang w:eastAsia="ru-RU"/>
        </w:rPr>
      </w:pPr>
      <w:hyperlink w:anchor="_Toc457981776" w:history="1">
        <w:r w:rsidRPr="0035048D">
          <w:rPr>
            <w:rStyle w:val="ab"/>
            <w:rFonts w:ascii="Times New Roman" w:hAnsi="Times New Roman"/>
            <w:noProof/>
            <w:sz w:val="26"/>
            <w:szCs w:val="26"/>
          </w:rPr>
          <w:t>1.1 Пояснительная записка</w:t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tab/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fldChar w:fldCharType="begin"/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instrText xml:space="preserve"> PAGEREF _Toc457981776 \h </w:instrText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fldChar w:fldCharType="separate"/>
        </w:r>
        <w:r w:rsidR="00134ED2">
          <w:rPr>
            <w:rFonts w:ascii="Times New Roman" w:hAnsi="Times New Roman"/>
            <w:noProof/>
            <w:webHidden/>
            <w:sz w:val="26"/>
            <w:szCs w:val="26"/>
          </w:rPr>
          <w:t>3</w:t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fldChar w:fldCharType="end"/>
        </w:r>
      </w:hyperlink>
    </w:p>
    <w:p w:rsidR="0035048D" w:rsidRPr="0057588E" w:rsidRDefault="0035048D" w:rsidP="0035048D">
      <w:pPr>
        <w:pStyle w:val="26"/>
        <w:tabs>
          <w:tab w:val="right" w:leader="dot" w:pos="9345"/>
        </w:tabs>
        <w:spacing w:after="0"/>
        <w:ind w:left="0" w:firstLine="709"/>
        <w:rPr>
          <w:rFonts w:ascii="Times New Roman" w:eastAsia="Times New Roman" w:hAnsi="Times New Roman"/>
          <w:noProof/>
          <w:sz w:val="26"/>
          <w:szCs w:val="26"/>
          <w:lang w:eastAsia="ru-RU"/>
        </w:rPr>
      </w:pPr>
      <w:hyperlink w:anchor="_Toc457981777" w:history="1">
        <w:r w:rsidRPr="0035048D">
          <w:rPr>
            <w:rStyle w:val="ab"/>
            <w:rFonts w:ascii="Times New Roman" w:hAnsi="Times New Roman"/>
            <w:noProof/>
            <w:sz w:val="26"/>
            <w:szCs w:val="26"/>
          </w:rPr>
          <w:t>1.2. Планируемые результаты освоения Программы</w:t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tab/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fldChar w:fldCharType="begin"/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instrText xml:space="preserve"> PAGEREF _Toc457981777 \h </w:instrText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fldChar w:fldCharType="separate"/>
        </w:r>
        <w:r w:rsidR="00134ED2">
          <w:rPr>
            <w:rFonts w:ascii="Times New Roman" w:hAnsi="Times New Roman"/>
            <w:noProof/>
            <w:webHidden/>
            <w:sz w:val="26"/>
            <w:szCs w:val="26"/>
          </w:rPr>
          <w:t>5</w:t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fldChar w:fldCharType="end"/>
        </w:r>
      </w:hyperlink>
    </w:p>
    <w:p w:rsidR="0035048D" w:rsidRPr="0057588E" w:rsidRDefault="0035048D" w:rsidP="0035048D">
      <w:pPr>
        <w:pStyle w:val="13"/>
        <w:tabs>
          <w:tab w:val="right" w:leader="dot" w:pos="9345"/>
        </w:tabs>
        <w:spacing w:after="0"/>
        <w:ind w:firstLine="709"/>
        <w:rPr>
          <w:rFonts w:ascii="Times New Roman" w:eastAsia="Times New Roman" w:hAnsi="Times New Roman"/>
          <w:noProof/>
          <w:sz w:val="26"/>
          <w:szCs w:val="26"/>
          <w:lang w:eastAsia="ru-RU"/>
        </w:rPr>
      </w:pPr>
      <w:hyperlink w:anchor="_Toc457981779" w:history="1">
        <w:r w:rsidRPr="0035048D">
          <w:rPr>
            <w:rStyle w:val="ab"/>
            <w:rFonts w:ascii="Times New Roman" w:hAnsi="Times New Roman"/>
            <w:noProof/>
            <w:sz w:val="26"/>
            <w:szCs w:val="26"/>
          </w:rPr>
          <w:t>2. СОДЕРЖАТЕЛЬНЫЙ РАЗДЕЛ</w:t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tab/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fldChar w:fldCharType="begin"/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instrText xml:space="preserve"> PAGEREF _Toc457981779 \h </w:instrText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fldChar w:fldCharType="separate"/>
        </w:r>
        <w:r w:rsidR="00134ED2">
          <w:rPr>
            <w:rFonts w:ascii="Times New Roman" w:hAnsi="Times New Roman"/>
            <w:noProof/>
            <w:webHidden/>
            <w:sz w:val="26"/>
            <w:szCs w:val="26"/>
          </w:rPr>
          <w:t>13</w:t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fldChar w:fldCharType="end"/>
        </w:r>
      </w:hyperlink>
    </w:p>
    <w:p w:rsidR="0035048D" w:rsidRPr="0057588E" w:rsidRDefault="0035048D" w:rsidP="0035048D">
      <w:pPr>
        <w:pStyle w:val="26"/>
        <w:tabs>
          <w:tab w:val="right" w:leader="dot" w:pos="9345"/>
        </w:tabs>
        <w:spacing w:after="0"/>
        <w:ind w:left="0" w:firstLine="709"/>
        <w:rPr>
          <w:rFonts w:ascii="Times New Roman" w:eastAsia="Times New Roman" w:hAnsi="Times New Roman"/>
          <w:noProof/>
          <w:sz w:val="26"/>
          <w:szCs w:val="26"/>
          <w:lang w:eastAsia="ru-RU"/>
        </w:rPr>
      </w:pPr>
      <w:hyperlink w:anchor="_Toc457981780" w:history="1">
        <w:r w:rsidRPr="0035048D">
          <w:rPr>
            <w:rStyle w:val="ab"/>
            <w:rFonts w:ascii="Times New Roman" w:hAnsi="Times New Roman"/>
            <w:noProof/>
            <w:sz w:val="26"/>
            <w:szCs w:val="26"/>
          </w:rPr>
          <w:t>2.1. Модель организации образовательного процесса.</w:t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tab/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fldChar w:fldCharType="begin"/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instrText xml:space="preserve"> PAGEREF _Toc457981780 \h </w:instrText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fldChar w:fldCharType="separate"/>
        </w:r>
        <w:r w:rsidR="00134ED2">
          <w:rPr>
            <w:rFonts w:ascii="Times New Roman" w:hAnsi="Times New Roman"/>
            <w:noProof/>
            <w:webHidden/>
            <w:sz w:val="26"/>
            <w:szCs w:val="26"/>
          </w:rPr>
          <w:t>13</w:t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fldChar w:fldCharType="end"/>
        </w:r>
      </w:hyperlink>
    </w:p>
    <w:p w:rsidR="0035048D" w:rsidRPr="0057588E" w:rsidRDefault="0035048D" w:rsidP="0035048D">
      <w:pPr>
        <w:pStyle w:val="26"/>
        <w:tabs>
          <w:tab w:val="right" w:leader="dot" w:pos="9345"/>
        </w:tabs>
        <w:spacing w:after="0"/>
        <w:ind w:left="0" w:firstLine="709"/>
        <w:rPr>
          <w:rFonts w:ascii="Times New Roman" w:eastAsia="Times New Roman" w:hAnsi="Times New Roman"/>
          <w:noProof/>
          <w:sz w:val="26"/>
          <w:szCs w:val="26"/>
          <w:lang w:eastAsia="ru-RU"/>
        </w:rPr>
      </w:pPr>
      <w:hyperlink w:anchor="_Toc457981781" w:history="1">
        <w:r w:rsidRPr="0035048D">
          <w:rPr>
            <w:rStyle w:val="ab"/>
            <w:rFonts w:ascii="Times New Roman" w:hAnsi="Times New Roman"/>
            <w:noProof/>
            <w:sz w:val="26"/>
            <w:szCs w:val="26"/>
          </w:rPr>
          <w:t>2.2. Образовательная деятельность в соответствии с направлениями развития детей с нарушениями слуха от 4-7 лет</w:t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tab/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fldChar w:fldCharType="begin"/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instrText xml:space="preserve"> PAGEREF _Toc457981781 \h </w:instrText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fldChar w:fldCharType="separate"/>
        </w:r>
        <w:r w:rsidR="00134ED2">
          <w:rPr>
            <w:rFonts w:ascii="Times New Roman" w:hAnsi="Times New Roman"/>
            <w:noProof/>
            <w:webHidden/>
            <w:sz w:val="26"/>
            <w:szCs w:val="26"/>
          </w:rPr>
          <w:t>14</w:t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fldChar w:fldCharType="end"/>
        </w:r>
      </w:hyperlink>
    </w:p>
    <w:p w:rsidR="0035048D" w:rsidRPr="0057588E" w:rsidRDefault="0035048D" w:rsidP="0035048D">
      <w:pPr>
        <w:pStyle w:val="33"/>
        <w:tabs>
          <w:tab w:val="right" w:leader="dot" w:pos="9345"/>
        </w:tabs>
        <w:spacing w:after="0"/>
        <w:ind w:left="0" w:firstLine="709"/>
        <w:rPr>
          <w:rFonts w:ascii="Times New Roman" w:eastAsia="Times New Roman" w:hAnsi="Times New Roman"/>
          <w:noProof/>
          <w:sz w:val="26"/>
          <w:szCs w:val="26"/>
          <w:lang w:eastAsia="ru-RU"/>
        </w:rPr>
      </w:pPr>
      <w:hyperlink w:anchor="_Toc457981782" w:history="1">
        <w:r w:rsidRPr="0035048D">
          <w:rPr>
            <w:rStyle w:val="ab"/>
            <w:rFonts w:ascii="Times New Roman" w:hAnsi="Times New Roman"/>
            <w:noProof/>
            <w:sz w:val="26"/>
            <w:szCs w:val="26"/>
          </w:rPr>
          <w:t>2.2.1. Образовательная область «Физическое развитие»</w:t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tab/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fldChar w:fldCharType="begin"/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instrText xml:space="preserve"> PAGEREF _Toc457981782 \h </w:instrText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fldChar w:fldCharType="separate"/>
        </w:r>
        <w:r w:rsidR="00134ED2">
          <w:rPr>
            <w:rFonts w:ascii="Times New Roman" w:hAnsi="Times New Roman"/>
            <w:noProof/>
            <w:webHidden/>
            <w:sz w:val="26"/>
            <w:szCs w:val="26"/>
          </w:rPr>
          <w:t>14</w:t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fldChar w:fldCharType="end"/>
        </w:r>
      </w:hyperlink>
    </w:p>
    <w:p w:rsidR="0035048D" w:rsidRPr="0057588E" w:rsidRDefault="0035048D" w:rsidP="0035048D">
      <w:pPr>
        <w:pStyle w:val="33"/>
        <w:tabs>
          <w:tab w:val="right" w:leader="dot" w:pos="9345"/>
        </w:tabs>
        <w:spacing w:after="0"/>
        <w:ind w:left="0" w:firstLine="709"/>
        <w:rPr>
          <w:rFonts w:ascii="Times New Roman" w:eastAsia="Times New Roman" w:hAnsi="Times New Roman"/>
          <w:noProof/>
          <w:sz w:val="26"/>
          <w:szCs w:val="26"/>
          <w:lang w:eastAsia="ru-RU"/>
        </w:rPr>
      </w:pPr>
      <w:hyperlink w:anchor="_Toc457981783" w:history="1">
        <w:r w:rsidRPr="0035048D">
          <w:rPr>
            <w:rStyle w:val="ab"/>
            <w:rFonts w:ascii="Times New Roman" w:hAnsi="Times New Roman"/>
            <w:noProof/>
            <w:sz w:val="26"/>
            <w:szCs w:val="26"/>
          </w:rPr>
          <w:t>2.2.2. Образовательная область «Социально - коммуникативное развитие»</w:t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tab/>
        </w:r>
        <w:r w:rsidR="00B6408B">
          <w:rPr>
            <w:rFonts w:ascii="Times New Roman" w:hAnsi="Times New Roman"/>
            <w:noProof/>
            <w:webHidden/>
            <w:sz w:val="26"/>
            <w:szCs w:val="26"/>
          </w:rPr>
          <w:t>22</w:t>
        </w:r>
      </w:hyperlink>
    </w:p>
    <w:p w:rsidR="0035048D" w:rsidRPr="0057588E" w:rsidRDefault="0035048D" w:rsidP="0035048D">
      <w:pPr>
        <w:pStyle w:val="33"/>
        <w:tabs>
          <w:tab w:val="right" w:leader="dot" w:pos="9345"/>
        </w:tabs>
        <w:spacing w:after="0"/>
        <w:ind w:left="0" w:firstLine="709"/>
        <w:rPr>
          <w:rFonts w:ascii="Times New Roman" w:eastAsia="Times New Roman" w:hAnsi="Times New Roman"/>
          <w:noProof/>
          <w:sz w:val="26"/>
          <w:szCs w:val="26"/>
          <w:lang w:eastAsia="ru-RU"/>
        </w:rPr>
      </w:pPr>
      <w:hyperlink w:anchor="_Toc457981784" w:history="1">
        <w:r w:rsidRPr="0035048D">
          <w:rPr>
            <w:rStyle w:val="ab"/>
            <w:rFonts w:ascii="Times New Roman" w:hAnsi="Times New Roman"/>
            <w:noProof/>
            <w:sz w:val="26"/>
            <w:szCs w:val="26"/>
          </w:rPr>
          <w:t>2.2.3. Образовательная область «Познавательное развитие»</w:t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tab/>
        </w:r>
        <w:r w:rsidR="00B6408B">
          <w:rPr>
            <w:rFonts w:ascii="Times New Roman" w:hAnsi="Times New Roman"/>
            <w:noProof/>
            <w:webHidden/>
            <w:sz w:val="26"/>
            <w:szCs w:val="26"/>
          </w:rPr>
          <w:t>29</w:t>
        </w:r>
      </w:hyperlink>
    </w:p>
    <w:p w:rsidR="0035048D" w:rsidRPr="0057588E" w:rsidRDefault="0035048D" w:rsidP="0035048D">
      <w:pPr>
        <w:pStyle w:val="33"/>
        <w:tabs>
          <w:tab w:val="right" w:leader="dot" w:pos="9345"/>
        </w:tabs>
        <w:spacing w:after="0"/>
        <w:ind w:left="0" w:firstLine="709"/>
        <w:rPr>
          <w:rFonts w:ascii="Times New Roman" w:eastAsia="Times New Roman" w:hAnsi="Times New Roman"/>
          <w:noProof/>
          <w:sz w:val="26"/>
          <w:szCs w:val="26"/>
          <w:lang w:eastAsia="ru-RU"/>
        </w:rPr>
      </w:pPr>
      <w:hyperlink w:anchor="_Toc457981785" w:history="1">
        <w:r w:rsidRPr="0035048D">
          <w:rPr>
            <w:rStyle w:val="ab"/>
            <w:rFonts w:ascii="Times New Roman" w:hAnsi="Times New Roman"/>
            <w:noProof/>
            <w:sz w:val="26"/>
            <w:szCs w:val="26"/>
          </w:rPr>
          <w:t>2.2.4. Образовательная область «Речевое развитие»</w:t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tab/>
        </w:r>
        <w:r w:rsidR="00B6408B">
          <w:rPr>
            <w:rFonts w:ascii="Times New Roman" w:hAnsi="Times New Roman"/>
            <w:noProof/>
            <w:webHidden/>
            <w:sz w:val="26"/>
            <w:szCs w:val="26"/>
          </w:rPr>
          <w:t>40</w:t>
        </w:r>
      </w:hyperlink>
    </w:p>
    <w:p w:rsidR="0035048D" w:rsidRPr="0057588E" w:rsidRDefault="0035048D" w:rsidP="0035048D">
      <w:pPr>
        <w:pStyle w:val="33"/>
        <w:tabs>
          <w:tab w:val="right" w:leader="dot" w:pos="9345"/>
        </w:tabs>
        <w:spacing w:after="0"/>
        <w:ind w:left="0" w:firstLine="709"/>
        <w:rPr>
          <w:rFonts w:ascii="Times New Roman" w:eastAsia="Times New Roman" w:hAnsi="Times New Roman"/>
          <w:noProof/>
          <w:sz w:val="26"/>
          <w:szCs w:val="26"/>
          <w:lang w:eastAsia="ru-RU"/>
        </w:rPr>
      </w:pPr>
      <w:hyperlink w:anchor="_Toc457981786" w:history="1">
        <w:r w:rsidRPr="0035048D">
          <w:rPr>
            <w:rStyle w:val="ab"/>
            <w:rFonts w:ascii="Times New Roman" w:hAnsi="Times New Roman"/>
            <w:noProof/>
            <w:sz w:val="26"/>
            <w:szCs w:val="26"/>
          </w:rPr>
          <w:t>2.2.5. Образовательная область «Художественно-эстетическое развитие»</w:t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tab/>
        </w:r>
        <w:r w:rsidR="00B6408B">
          <w:rPr>
            <w:rFonts w:ascii="Times New Roman" w:hAnsi="Times New Roman"/>
            <w:noProof/>
            <w:webHidden/>
            <w:sz w:val="26"/>
            <w:szCs w:val="26"/>
          </w:rPr>
          <w:t>48</w:t>
        </w:r>
      </w:hyperlink>
    </w:p>
    <w:p w:rsidR="0035048D" w:rsidRPr="0057588E" w:rsidRDefault="0035048D" w:rsidP="0035048D">
      <w:pPr>
        <w:pStyle w:val="33"/>
        <w:tabs>
          <w:tab w:val="right" w:leader="dot" w:pos="9345"/>
        </w:tabs>
        <w:spacing w:after="0"/>
        <w:ind w:left="0" w:firstLine="709"/>
        <w:rPr>
          <w:rFonts w:ascii="Times New Roman" w:eastAsia="Times New Roman" w:hAnsi="Times New Roman"/>
          <w:noProof/>
          <w:sz w:val="26"/>
          <w:szCs w:val="26"/>
          <w:lang w:eastAsia="ru-RU"/>
        </w:rPr>
      </w:pPr>
      <w:hyperlink w:anchor="_Toc457981787" w:history="1">
        <w:r w:rsidRPr="0035048D">
          <w:rPr>
            <w:rStyle w:val="ab"/>
            <w:rFonts w:ascii="Times New Roman" w:hAnsi="Times New Roman"/>
            <w:noProof/>
            <w:sz w:val="26"/>
            <w:szCs w:val="26"/>
          </w:rPr>
          <w:t>2.2.6. Содержание коррекционной работы с детьми с нарушениями слуха</w:t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tab/>
        </w:r>
        <w:r w:rsidR="00B6408B">
          <w:rPr>
            <w:rFonts w:ascii="Times New Roman" w:hAnsi="Times New Roman"/>
            <w:noProof/>
            <w:webHidden/>
            <w:sz w:val="26"/>
            <w:szCs w:val="26"/>
          </w:rPr>
          <w:t>59</w:t>
        </w:r>
      </w:hyperlink>
    </w:p>
    <w:p w:rsidR="0035048D" w:rsidRPr="0057588E" w:rsidRDefault="0035048D" w:rsidP="0035048D">
      <w:pPr>
        <w:pStyle w:val="33"/>
        <w:tabs>
          <w:tab w:val="right" w:leader="dot" w:pos="9345"/>
        </w:tabs>
        <w:spacing w:after="0"/>
        <w:ind w:left="0" w:firstLine="709"/>
        <w:rPr>
          <w:rFonts w:ascii="Times New Roman" w:eastAsia="Times New Roman" w:hAnsi="Times New Roman"/>
          <w:noProof/>
          <w:sz w:val="26"/>
          <w:szCs w:val="26"/>
          <w:lang w:eastAsia="ru-RU"/>
        </w:rPr>
      </w:pPr>
      <w:hyperlink w:anchor="_Toc457981788" w:history="1">
        <w:r w:rsidRPr="0035048D">
          <w:rPr>
            <w:rStyle w:val="ab"/>
            <w:rFonts w:ascii="Times New Roman" w:hAnsi="Times New Roman"/>
            <w:noProof/>
            <w:sz w:val="26"/>
            <w:szCs w:val="26"/>
          </w:rPr>
          <w:t>2.2.7. Развитие слухового восприятия</w:t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tab/>
        </w:r>
        <w:r w:rsidR="00B6408B">
          <w:rPr>
            <w:rFonts w:ascii="Times New Roman" w:hAnsi="Times New Roman"/>
            <w:noProof/>
            <w:webHidden/>
            <w:sz w:val="26"/>
            <w:szCs w:val="26"/>
          </w:rPr>
          <w:t>60</w:t>
        </w:r>
      </w:hyperlink>
    </w:p>
    <w:p w:rsidR="0035048D" w:rsidRPr="0057588E" w:rsidRDefault="0035048D" w:rsidP="0035048D">
      <w:pPr>
        <w:pStyle w:val="33"/>
        <w:tabs>
          <w:tab w:val="right" w:leader="dot" w:pos="9345"/>
        </w:tabs>
        <w:spacing w:after="0"/>
        <w:ind w:left="0" w:firstLine="709"/>
        <w:rPr>
          <w:rFonts w:ascii="Times New Roman" w:eastAsia="Times New Roman" w:hAnsi="Times New Roman"/>
          <w:noProof/>
          <w:sz w:val="26"/>
          <w:szCs w:val="26"/>
          <w:lang w:eastAsia="ru-RU"/>
        </w:rPr>
      </w:pPr>
      <w:hyperlink w:anchor="_Toc457981789" w:history="1">
        <w:r w:rsidRPr="0035048D">
          <w:rPr>
            <w:rStyle w:val="ab"/>
            <w:rFonts w:ascii="Times New Roman" w:hAnsi="Times New Roman"/>
            <w:noProof/>
            <w:sz w:val="26"/>
            <w:szCs w:val="26"/>
          </w:rPr>
          <w:t>2.2.8. Обучение произношению</w:t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tab/>
        </w:r>
        <w:r w:rsidR="00B6408B">
          <w:rPr>
            <w:rFonts w:ascii="Times New Roman" w:hAnsi="Times New Roman"/>
            <w:noProof/>
            <w:webHidden/>
            <w:sz w:val="26"/>
            <w:szCs w:val="26"/>
          </w:rPr>
          <w:t>67</w:t>
        </w:r>
      </w:hyperlink>
    </w:p>
    <w:p w:rsidR="0035048D" w:rsidRPr="0057588E" w:rsidRDefault="0035048D" w:rsidP="0035048D">
      <w:pPr>
        <w:pStyle w:val="33"/>
        <w:tabs>
          <w:tab w:val="right" w:leader="dot" w:pos="9345"/>
        </w:tabs>
        <w:spacing w:after="0"/>
        <w:ind w:left="0" w:firstLine="709"/>
        <w:rPr>
          <w:rFonts w:ascii="Times New Roman" w:eastAsia="Times New Roman" w:hAnsi="Times New Roman"/>
          <w:noProof/>
          <w:sz w:val="26"/>
          <w:szCs w:val="26"/>
          <w:lang w:eastAsia="ru-RU"/>
        </w:rPr>
      </w:pPr>
      <w:hyperlink w:anchor="_Toc457981790" w:history="1">
        <w:r w:rsidRPr="0035048D">
          <w:rPr>
            <w:rStyle w:val="ab"/>
            <w:rFonts w:ascii="Times New Roman" w:hAnsi="Times New Roman"/>
            <w:noProof/>
            <w:sz w:val="26"/>
            <w:szCs w:val="26"/>
          </w:rPr>
          <w:t>2.2.9. План реализации коррекционных мероприятий</w:t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tab/>
        </w:r>
        <w:r w:rsidR="00B6408B">
          <w:rPr>
            <w:rFonts w:ascii="Times New Roman" w:hAnsi="Times New Roman"/>
            <w:noProof/>
            <w:webHidden/>
            <w:sz w:val="26"/>
            <w:szCs w:val="26"/>
          </w:rPr>
          <w:t>76</w:t>
        </w:r>
      </w:hyperlink>
    </w:p>
    <w:p w:rsidR="0035048D" w:rsidRPr="0057588E" w:rsidRDefault="0035048D" w:rsidP="0035048D">
      <w:pPr>
        <w:pStyle w:val="33"/>
        <w:tabs>
          <w:tab w:val="right" w:leader="dot" w:pos="9345"/>
        </w:tabs>
        <w:spacing w:after="0"/>
        <w:ind w:left="0" w:firstLine="709"/>
        <w:rPr>
          <w:rFonts w:ascii="Times New Roman" w:eastAsia="Times New Roman" w:hAnsi="Times New Roman"/>
          <w:noProof/>
          <w:sz w:val="26"/>
          <w:szCs w:val="26"/>
          <w:lang w:eastAsia="ru-RU"/>
        </w:rPr>
      </w:pPr>
      <w:hyperlink w:anchor="_Toc457981791" w:history="1">
        <w:r w:rsidRPr="0035048D">
          <w:rPr>
            <w:rStyle w:val="ab"/>
            <w:rFonts w:ascii="Times New Roman" w:hAnsi="Times New Roman"/>
            <w:noProof/>
            <w:sz w:val="26"/>
            <w:szCs w:val="26"/>
          </w:rPr>
          <w:t>2.2.10. Развитие игровой деятельности</w:t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tab/>
        </w:r>
        <w:r w:rsidR="00B6408B">
          <w:rPr>
            <w:rFonts w:ascii="Times New Roman" w:hAnsi="Times New Roman"/>
            <w:noProof/>
            <w:webHidden/>
            <w:sz w:val="26"/>
            <w:szCs w:val="26"/>
          </w:rPr>
          <w:t>77</w:t>
        </w:r>
      </w:hyperlink>
    </w:p>
    <w:p w:rsidR="0035048D" w:rsidRPr="0057588E" w:rsidRDefault="0035048D" w:rsidP="0035048D">
      <w:pPr>
        <w:pStyle w:val="13"/>
        <w:tabs>
          <w:tab w:val="right" w:leader="dot" w:pos="9345"/>
        </w:tabs>
        <w:spacing w:after="0"/>
        <w:ind w:firstLine="709"/>
        <w:rPr>
          <w:rFonts w:ascii="Times New Roman" w:eastAsia="Times New Roman" w:hAnsi="Times New Roman"/>
          <w:noProof/>
          <w:sz w:val="26"/>
          <w:szCs w:val="26"/>
          <w:lang w:eastAsia="ru-RU"/>
        </w:rPr>
      </w:pPr>
      <w:hyperlink w:anchor="_Toc457981792" w:history="1">
        <w:r w:rsidRPr="0035048D">
          <w:rPr>
            <w:rStyle w:val="ab"/>
            <w:rFonts w:ascii="Times New Roman" w:hAnsi="Times New Roman"/>
            <w:noProof/>
            <w:sz w:val="26"/>
            <w:szCs w:val="26"/>
          </w:rPr>
          <w:t>3. ОРГАНИЗАЦИОННЫЙ РАЗДЕЛ</w:t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tab/>
        </w:r>
        <w:r w:rsidR="00B6408B">
          <w:rPr>
            <w:rFonts w:ascii="Times New Roman" w:hAnsi="Times New Roman"/>
            <w:noProof/>
            <w:webHidden/>
            <w:sz w:val="26"/>
            <w:szCs w:val="26"/>
          </w:rPr>
          <w:t>85</w:t>
        </w:r>
      </w:hyperlink>
    </w:p>
    <w:p w:rsidR="0035048D" w:rsidRPr="0057588E" w:rsidRDefault="0035048D" w:rsidP="0035048D">
      <w:pPr>
        <w:pStyle w:val="26"/>
        <w:tabs>
          <w:tab w:val="right" w:leader="dot" w:pos="9345"/>
        </w:tabs>
        <w:spacing w:after="0"/>
        <w:ind w:left="0" w:firstLine="709"/>
        <w:rPr>
          <w:rFonts w:ascii="Times New Roman" w:eastAsia="Times New Roman" w:hAnsi="Times New Roman"/>
          <w:noProof/>
          <w:sz w:val="26"/>
          <w:szCs w:val="26"/>
          <w:lang w:eastAsia="ru-RU"/>
        </w:rPr>
      </w:pPr>
      <w:hyperlink w:anchor="_Toc457981793" w:history="1">
        <w:r w:rsidRPr="0035048D">
          <w:rPr>
            <w:rStyle w:val="ab"/>
            <w:rFonts w:ascii="Times New Roman" w:hAnsi="Times New Roman"/>
            <w:noProof/>
            <w:sz w:val="26"/>
            <w:szCs w:val="26"/>
          </w:rPr>
          <w:t>3.1. Организация жизни и воспитания дошкольников условиях школы-интерната</w:t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tab/>
        </w:r>
        <w:r w:rsidR="00B6408B">
          <w:rPr>
            <w:rFonts w:ascii="Times New Roman" w:hAnsi="Times New Roman"/>
            <w:noProof/>
            <w:webHidden/>
            <w:sz w:val="26"/>
            <w:szCs w:val="26"/>
          </w:rPr>
          <w:t>85</w:t>
        </w:r>
      </w:hyperlink>
    </w:p>
    <w:p w:rsidR="0035048D" w:rsidRPr="0057588E" w:rsidRDefault="0035048D" w:rsidP="0035048D">
      <w:pPr>
        <w:pStyle w:val="26"/>
        <w:tabs>
          <w:tab w:val="right" w:leader="dot" w:pos="9345"/>
        </w:tabs>
        <w:spacing w:after="0"/>
        <w:ind w:left="0" w:firstLine="709"/>
        <w:rPr>
          <w:rFonts w:ascii="Times New Roman" w:eastAsia="Times New Roman" w:hAnsi="Times New Roman"/>
          <w:noProof/>
          <w:sz w:val="26"/>
          <w:szCs w:val="26"/>
          <w:lang w:eastAsia="ru-RU"/>
        </w:rPr>
      </w:pPr>
      <w:hyperlink w:anchor="_Toc457981794" w:history="1">
        <w:r w:rsidRPr="0035048D">
          <w:rPr>
            <w:rStyle w:val="ab"/>
            <w:rFonts w:ascii="Times New Roman" w:hAnsi="Times New Roman"/>
            <w:caps/>
            <w:noProof/>
            <w:sz w:val="26"/>
            <w:szCs w:val="26"/>
          </w:rPr>
          <w:t>3.2.</w:t>
        </w:r>
        <w:r w:rsidRPr="0035048D">
          <w:rPr>
            <w:rStyle w:val="ab"/>
            <w:rFonts w:ascii="Times New Roman" w:hAnsi="Times New Roman"/>
            <w:noProof/>
            <w:sz w:val="26"/>
            <w:szCs w:val="26"/>
          </w:rPr>
          <w:t xml:space="preserve"> Учебный план для воспитанников дошкольных групп</w:t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tab/>
        </w:r>
        <w:r w:rsidR="00B6408B">
          <w:rPr>
            <w:rFonts w:ascii="Times New Roman" w:hAnsi="Times New Roman"/>
            <w:noProof/>
            <w:webHidden/>
            <w:sz w:val="26"/>
            <w:szCs w:val="26"/>
          </w:rPr>
          <w:t>87</w:t>
        </w:r>
      </w:hyperlink>
    </w:p>
    <w:p w:rsidR="0035048D" w:rsidRPr="0057588E" w:rsidRDefault="0035048D" w:rsidP="0035048D">
      <w:pPr>
        <w:pStyle w:val="26"/>
        <w:tabs>
          <w:tab w:val="right" w:leader="dot" w:pos="9345"/>
        </w:tabs>
        <w:spacing w:after="0"/>
        <w:ind w:left="0" w:firstLine="709"/>
        <w:rPr>
          <w:rFonts w:ascii="Times New Roman" w:eastAsia="Times New Roman" w:hAnsi="Times New Roman"/>
          <w:noProof/>
          <w:sz w:val="26"/>
          <w:szCs w:val="26"/>
          <w:lang w:eastAsia="ru-RU"/>
        </w:rPr>
      </w:pPr>
      <w:hyperlink w:anchor="_Toc457981795" w:history="1">
        <w:r w:rsidRPr="0035048D">
          <w:rPr>
            <w:rStyle w:val="ab"/>
            <w:rFonts w:ascii="Times New Roman" w:hAnsi="Times New Roman"/>
            <w:noProof/>
            <w:sz w:val="26"/>
            <w:szCs w:val="26"/>
          </w:rPr>
          <w:t>3.3. Организация развивающей предметно-пространственной среды</w:t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tab/>
        </w:r>
        <w:r w:rsidR="00165928">
          <w:rPr>
            <w:rFonts w:ascii="Times New Roman" w:hAnsi="Times New Roman"/>
            <w:noProof/>
            <w:webHidden/>
            <w:sz w:val="26"/>
            <w:szCs w:val="26"/>
          </w:rPr>
          <w:t>90</w:t>
        </w:r>
      </w:hyperlink>
    </w:p>
    <w:p w:rsidR="0035048D" w:rsidRPr="0057588E" w:rsidRDefault="0035048D" w:rsidP="0035048D">
      <w:pPr>
        <w:pStyle w:val="26"/>
        <w:tabs>
          <w:tab w:val="right" w:leader="dot" w:pos="9345"/>
        </w:tabs>
        <w:spacing w:after="0"/>
        <w:ind w:left="0" w:firstLine="709"/>
        <w:rPr>
          <w:rFonts w:ascii="Times New Roman" w:eastAsia="Times New Roman" w:hAnsi="Times New Roman"/>
          <w:noProof/>
          <w:sz w:val="26"/>
          <w:szCs w:val="26"/>
          <w:lang w:eastAsia="ru-RU"/>
        </w:rPr>
      </w:pPr>
      <w:hyperlink w:anchor="_Toc457981796" w:history="1">
        <w:r w:rsidRPr="0035048D">
          <w:rPr>
            <w:rStyle w:val="ab"/>
            <w:rFonts w:ascii="Times New Roman" w:hAnsi="Times New Roman"/>
            <w:noProof/>
            <w:sz w:val="26"/>
            <w:szCs w:val="26"/>
          </w:rPr>
          <w:t>3.4. Взаимодействие дошкольного отделения с семьями воспитанников и социумом</w:t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tab/>
        </w:r>
        <w:r w:rsidR="00165928">
          <w:rPr>
            <w:rFonts w:ascii="Times New Roman" w:hAnsi="Times New Roman"/>
            <w:noProof/>
            <w:webHidden/>
            <w:sz w:val="26"/>
            <w:szCs w:val="26"/>
          </w:rPr>
          <w:t>92</w:t>
        </w:r>
      </w:hyperlink>
    </w:p>
    <w:p w:rsidR="0035048D" w:rsidRPr="0057588E" w:rsidRDefault="0035048D" w:rsidP="0035048D">
      <w:pPr>
        <w:pStyle w:val="26"/>
        <w:tabs>
          <w:tab w:val="right" w:leader="dot" w:pos="9345"/>
        </w:tabs>
        <w:spacing w:after="0"/>
        <w:ind w:left="0" w:firstLine="709"/>
        <w:rPr>
          <w:rFonts w:ascii="Times New Roman" w:eastAsia="Times New Roman" w:hAnsi="Times New Roman"/>
          <w:noProof/>
          <w:sz w:val="26"/>
          <w:szCs w:val="26"/>
          <w:lang w:eastAsia="ru-RU"/>
        </w:rPr>
      </w:pPr>
      <w:hyperlink w:anchor="_Toc457981797" w:history="1">
        <w:r w:rsidRPr="0035048D">
          <w:rPr>
            <w:rStyle w:val="ab"/>
            <w:rFonts w:ascii="Times New Roman" w:hAnsi="Times New Roman"/>
            <w:noProof/>
            <w:sz w:val="26"/>
            <w:szCs w:val="26"/>
          </w:rPr>
          <w:t>3.5. Нормативно-правовая основа Программы</w:t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tab/>
        </w:r>
        <w:r w:rsidR="00165928">
          <w:rPr>
            <w:rFonts w:ascii="Times New Roman" w:hAnsi="Times New Roman"/>
            <w:noProof/>
            <w:webHidden/>
            <w:sz w:val="26"/>
            <w:szCs w:val="26"/>
          </w:rPr>
          <w:t>93</w:t>
        </w:r>
      </w:hyperlink>
    </w:p>
    <w:p w:rsidR="0035048D" w:rsidRPr="0057588E" w:rsidRDefault="0035048D" w:rsidP="0035048D">
      <w:pPr>
        <w:pStyle w:val="13"/>
        <w:tabs>
          <w:tab w:val="right" w:leader="dot" w:pos="9345"/>
        </w:tabs>
        <w:spacing w:after="0"/>
        <w:ind w:firstLine="709"/>
        <w:rPr>
          <w:rFonts w:ascii="Times New Roman" w:eastAsia="Times New Roman" w:hAnsi="Times New Roman"/>
          <w:noProof/>
          <w:sz w:val="26"/>
          <w:szCs w:val="26"/>
          <w:lang w:eastAsia="ru-RU"/>
        </w:rPr>
      </w:pPr>
      <w:hyperlink w:anchor="_Toc457981798" w:history="1">
        <w:r w:rsidRPr="0035048D">
          <w:rPr>
            <w:rStyle w:val="ab"/>
            <w:rFonts w:ascii="Times New Roman" w:hAnsi="Times New Roman"/>
            <w:noProof/>
            <w:sz w:val="26"/>
            <w:szCs w:val="26"/>
          </w:rPr>
          <w:t>ПРИЛОЖЕНИЯ</w:t>
        </w:r>
        <w:r w:rsidRPr="0035048D">
          <w:rPr>
            <w:rFonts w:ascii="Times New Roman" w:hAnsi="Times New Roman"/>
            <w:noProof/>
            <w:webHidden/>
            <w:sz w:val="26"/>
            <w:szCs w:val="26"/>
          </w:rPr>
          <w:tab/>
        </w:r>
        <w:r w:rsidR="006B7BE0">
          <w:rPr>
            <w:rFonts w:ascii="Times New Roman" w:hAnsi="Times New Roman"/>
            <w:noProof/>
            <w:webHidden/>
            <w:sz w:val="26"/>
            <w:szCs w:val="26"/>
          </w:rPr>
          <w:t>94</w:t>
        </w:r>
      </w:hyperlink>
    </w:p>
    <w:p w:rsidR="000B0ADD" w:rsidRDefault="000B0ADD" w:rsidP="0035048D">
      <w:pPr>
        <w:spacing w:after="0"/>
        <w:ind w:firstLine="709"/>
      </w:pPr>
      <w:r w:rsidRPr="0035048D">
        <w:rPr>
          <w:rFonts w:ascii="Times New Roman" w:hAnsi="Times New Roman"/>
          <w:b/>
          <w:bCs/>
          <w:sz w:val="26"/>
          <w:szCs w:val="26"/>
        </w:rPr>
        <w:fldChar w:fldCharType="end"/>
      </w:r>
    </w:p>
    <w:p w:rsidR="004E0D9E" w:rsidRPr="000F2272" w:rsidRDefault="000B0ADD" w:rsidP="00727DAD">
      <w:pPr>
        <w:pStyle w:val="1"/>
        <w:spacing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br w:type="page"/>
      </w:r>
      <w:bookmarkStart w:id="0" w:name="_Toc457981775"/>
      <w:r w:rsidR="007A40CB" w:rsidRPr="000F2272">
        <w:rPr>
          <w:rFonts w:ascii="Times New Roman" w:hAnsi="Times New Roman"/>
          <w:sz w:val="28"/>
          <w:szCs w:val="28"/>
          <w:lang w:val="ru-RU"/>
        </w:rPr>
        <w:lastRenderedPageBreak/>
        <w:t xml:space="preserve">1. </w:t>
      </w:r>
      <w:r w:rsidR="00922053" w:rsidRPr="000F2272">
        <w:rPr>
          <w:rFonts w:ascii="Times New Roman" w:hAnsi="Times New Roman"/>
          <w:sz w:val="28"/>
          <w:szCs w:val="28"/>
        </w:rPr>
        <w:t>ЦЕЛЕВОЙ РАЗДЕЛ</w:t>
      </w:r>
      <w:bookmarkEnd w:id="0"/>
    </w:p>
    <w:p w:rsidR="004E0D9E" w:rsidRPr="000F6D0E" w:rsidRDefault="00FE30A2" w:rsidP="00727DAD">
      <w:pPr>
        <w:pStyle w:val="2"/>
        <w:spacing w:before="0" w:beforeAutospacing="0" w:after="0" w:afterAutospacing="0" w:line="276" w:lineRule="auto"/>
        <w:ind w:firstLine="709"/>
        <w:jc w:val="center"/>
        <w:rPr>
          <w:sz w:val="28"/>
        </w:rPr>
      </w:pPr>
      <w:bookmarkStart w:id="1" w:name="_Toc457981776"/>
      <w:r w:rsidRPr="000F6D0E">
        <w:rPr>
          <w:sz w:val="28"/>
        </w:rPr>
        <w:t>1.</w:t>
      </w:r>
      <w:r w:rsidR="007A40CB">
        <w:rPr>
          <w:sz w:val="28"/>
          <w:lang w:val="ru-RU"/>
        </w:rPr>
        <w:t>1</w:t>
      </w:r>
      <w:r w:rsidR="004E0D9E" w:rsidRPr="000F6D0E">
        <w:rPr>
          <w:sz w:val="28"/>
        </w:rPr>
        <w:t xml:space="preserve"> Пояснительная записка</w:t>
      </w:r>
      <w:bookmarkEnd w:id="1"/>
    </w:p>
    <w:p w:rsidR="009C34E0" w:rsidRPr="00727DAD" w:rsidRDefault="009C34E0" w:rsidP="00727DAD">
      <w:pPr>
        <w:pStyle w:val="a3"/>
        <w:spacing w:before="0" w:beforeAutospacing="0" w:after="0" w:afterAutospacing="0" w:line="276" w:lineRule="auto"/>
        <w:rPr>
          <w:b/>
          <w:color w:val="000000"/>
          <w:sz w:val="26"/>
          <w:szCs w:val="26"/>
          <w:lang/>
        </w:rPr>
      </w:pPr>
    </w:p>
    <w:p w:rsidR="004E0D9E" w:rsidRPr="00727DAD" w:rsidRDefault="004E0D9E" w:rsidP="00727DAD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727DAD">
        <w:rPr>
          <w:rFonts w:ascii="Times New Roman" w:hAnsi="Times New Roman"/>
          <w:bCs/>
          <w:color w:val="000000"/>
          <w:sz w:val="24"/>
          <w:szCs w:val="24"/>
        </w:rPr>
        <w:t>Дошкольное образование</w:t>
      </w:r>
      <w:r w:rsidRPr="00727DA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727DAD">
        <w:rPr>
          <w:rFonts w:ascii="Times New Roman" w:hAnsi="Times New Roman"/>
          <w:color w:val="000000"/>
          <w:sz w:val="24"/>
          <w:szCs w:val="24"/>
        </w:rPr>
        <w:t xml:space="preserve">в Государственном казенном </w:t>
      </w:r>
      <w:r w:rsidR="00B4500E" w:rsidRPr="00727DAD">
        <w:rPr>
          <w:rFonts w:ascii="Times New Roman" w:hAnsi="Times New Roman"/>
          <w:color w:val="000000"/>
          <w:sz w:val="24"/>
          <w:szCs w:val="24"/>
        </w:rPr>
        <w:t>обще</w:t>
      </w:r>
      <w:r w:rsidRPr="00727DAD">
        <w:rPr>
          <w:rFonts w:ascii="Times New Roman" w:hAnsi="Times New Roman"/>
          <w:color w:val="000000"/>
          <w:sz w:val="24"/>
          <w:szCs w:val="24"/>
        </w:rPr>
        <w:t xml:space="preserve">образовательном учреждении «Шадринская специальная (коррекционная) школа-интернат № 11» осуществляется в соответствии с «Адаптированной образовательной программой дошкольного образования для дошкольников с нарушениями </w:t>
      </w:r>
      <w:r w:rsidR="00031BEB" w:rsidRPr="00727DAD">
        <w:rPr>
          <w:rFonts w:ascii="Times New Roman" w:hAnsi="Times New Roman"/>
          <w:color w:val="000000"/>
          <w:sz w:val="24"/>
          <w:szCs w:val="24"/>
        </w:rPr>
        <w:t>слуха</w:t>
      </w:r>
      <w:r w:rsidRPr="00727DAD">
        <w:rPr>
          <w:rFonts w:ascii="Times New Roman" w:hAnsi="Times New Roman"/>
          <w:color w:val="000000"/>
          <w:sz w:val="24"/>
          <w:szCs w:val="24"/>
        </w:rPr>
        <w:t>», разработанной в контексте нормативных требований Закона РФ «Об образовании в Российской Федерации»</w:t>
      </w:r>
      <w:r w:rsidRPr="00727DAD">
        <w:rPr>
          <w:rStyle w:val="a6"/>
          <w:rFonts w:ascii="Times New Roman" w:hAnsi="Times New Roman"/>
          <w:color w:val="000000"/>
          <w:sz w:val="24"/>
          <w:szCs w:val="24"/>
        </w:rPr>
        <w:footnoteReference w:id="1"/>
      </w:r>
      <w:r w:rsidRPr="00727DAD">
        <w:rPr>
          <w:rFonts w:ascii="Times New Roman" w:hAnsi="Times New Roman"/>
          <w:color w:val="000000"/>
          <w:sz w:val="24"/>
          <w:szCs w:val="24"/>
        </w:rPr>
        <w:t>, приказа Минобразования и науки РФ от 30 августа 2013 г. № 1014</w:t>
      </w:r>
      <w:r w:rsidRPr="00727DAD">
        <w:rPr>
          <w:rStyle w:val="a6"/>
          <w:rFonts w:ascii="Times New Roman" w:hAnsi="Times New Roman"/>
          <w:color w:val="000000"/>
          <w:sz w:val="24"/>
          <w:szCs w:val="24"/>
        </w:rPr>
        <w:footnoteReference w:id="2"/>
      </w:r>
      <w:r w:rsidRPr="00727DAD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727DAD">
        <w:rPr>
          <w:rFonts w:ascii="Times New Roman" w:hAnsi="Times New Roman"/>
          <w:color w:val="000000"/>
          <w:sz w:val="24"/>
          <w:szCs w:val="24"/>
        </w:rPr>
        <w:t>СанПин</w:t>
      </w:r>
      <w:proofErr w:type="spellEnd"/>
      <w:r w:rsidRPr="00727DAD">
        <w:rPr>
          <w:rFonts w:ascii="Times New Roman" w:hAnsi="Times New Roman"/>
          <w:color w:val="000000"/>
          <w:sz w:val="24"/>
          <w:szCs w:val="24"/>
        </w:rPr>
        <w:t xml:space="preserve"> 2.4.1.3049-13</w:t>
      </w:r>
      <w:r w:rsidRPr="00727DAD">
        <w:rPr>
          <w:rStyle w:val="a6"/>
          <w:rFonts w:ascii="Times New Roman" w:hAnsi="Times New Roman"/>
          <w:color w:val="000000"/>
          <w:sz w:val="24"/>
          <w:szCs w:val="24"/>
        </w:rPr>
        <w:footnoteReference w:id="3"/>
      </w:r>
      <w:r w:rsidRPr="00727DAD">
        <w:rPr>
          <w:rFonts w:ascii="Times New Roman" w:hAnsi="Times New Roman"/>
          <w:color w:val="000000"/>
          <w:sz w:val="24"/>
          <w:szCs w:val="24"/>
        </w:rPr>
        <w:t>, на основе:</w:t>
      </w:r>
      <w:proofErr w:type="gramEnd"/>
    </w:p>
    <w:p w:rsidR="004E0D9E" w:rsidRPr="00727DAD" w:rsidRDefault="004E0D9E" w:rsidP="00727DAD">
      <w:pPr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27DAD">
        <w:rPr>
          <w:rFonts w:ascii="Times New Roman" w:eastAsia="Times New Roman" w:hAnsi="Times New Roman"/>
          <w:color w:val="000000"/>
          <w:sz w:val="24"/>
          <w:szCs w:val="24"/>
        </w:rPr>
        <w:t>Федерального государственного образовательного стандарта дошкольного образования</w:t>
      </w:r>
      <w:r w:rsidRPr="00727DAD">
        <w:rPr>
          <w:rStyle w:val="a6"/>
          <w:rFonts w:ascii="Times New Roman" w:eastAsia="Times New Roman" w:hAnsi="Times New Roman"/>
          <w:color w:val="000000"/>
          <w:sz w:val="24"/>
          <w:szCs w:val="24"/>
        </w:rPr>
        <w:footnoteReference w:id="4"/>
      </w:r>
      <w:r w:rsidR="00E06A08" w:rsidRPr="00727DAD">
        <w:rPr>
          <w:rFonts w:ascii="Times New Roman" w:hAnsi="Times New Roman"/>
          <w:color w:val="000000"/>
          <w:sz w:val="24"/>
          <w:szCs w:val="24"/>
        </w:rPr>
        <w:t>;</w:t>
      </w:r>
    </w:p>
    <w:p w:rsidR="009C34E0" w:rsidRPr="00727DAD" w:rsidRDefault="009C34E0" w:rsidP="00727DAD">
      <w:pPr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7D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«Примерной основной общеобразовательной программы дошкольного образования «От рождения до школы» под редакцией Н.Е. </w:t>
      </w:r>
      <w:proofErr w:type="spellStart"/>
      <w:r w:rsidRPr="00727D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Вераксы</w:t>
      </w:r>
      <w:proofErr w:type="spellEnd"/>
      <w:r w:rsidRPr="00727D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Т.С. Комаровой, М.А. Васильевой</w:t>
      </w:r>
      <w:r w:rsidR="00E06A08" w:rsidRPr="00727D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4E0D9E" w:rsidRPr="00727DAD" w:rsidRDefault="00FE30A2" w:rsidP="00727DAD">
      <w:pPr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727DAD">
        <w:rPr>
          <w:rFonts w:ascii="Times New Roman" w:eastAsia="Times New Roman" w:hAnsi="Times New Roman"/>
          <w:color w:val="000000"/>
          <w:sz w:val="24"/>
          <w:szCs w:val="24"/>
        </w:rPr>
        <w:t>Программ</w:t>
      </w:r>
      <w:r w:rsidR="0018601B" w:rsidRPr="00727DAD">
        <w:rPr>
          <w:rFonts w:ascii="Times New Roman" w:eastAsia="Times New Roman" w:hAnsi="Times New Roman"/>
          <w:color w:val="000000"/>
          <w:sz w:val="24"/>
          <w:szCs w:val="24"/>
        </w:rPr>
        <w:t>ы</w:t>
      </w:r>
      <w:r w:rsidRPr="00727DAD">
        <w:rPr>
          <w:rFonts w:ascii="Times New Roman" w:eastAsia="Times New Roman" w:hAnsi="Times New Roman"/>
          <w:color w:val="000000"/>
          <w:sz w:val="24"/>
          <w:szCs w:val="24"/>
        </w:rPr>
        <w:t xml:space="preserve"> для специальных дошкольных учреждений «Воспитание и обучение глухих детей дошкольного возраста» Л.П. </w:t>
      </w:r>
      <w:proofErr w:type="spellStart"/>
      <w:r w:rsidRPr="00727DAD">
        <w:rPr>
          <w:rFonts w:ascii="Times New Roman" w:eastAsia="Times New Roman" w:hAnsi="Times New Roman"/>
          <w:color w:val="000000"/>
          <w:sz w:val="24"/>
          <w:szCs w:val="24"/>
        </w:rPr>
        <w:t>Носковой</w:t>
      </w:r>
      <w:proofErr w:type="spellEnd"/>
      <w:r w:rsidRPr="00727DAD">
        <w:rPr>
          <w:rFonts w:ascii="Times New Roman" w:eastAsia="Times New Roman" w:hAnsi="Times New Roman"/>
          <w:color w:val="000000"/>
          <w:sz w:val="24"/>
          <w:szCs w:val="24"/>
        </w:rPr>
        <w:t xml:space="preserve">, Л.А. </w:t>
      </w:r>
      <w:proofErr w:type="spellStart"/>
      <w:r w:rsidRPr="00727DAD">
        <w:rPr>
          <w:rFonts w:ascii="Times New Roman" w:eastAsia="Times New Roman" w:hAnsi="Times New Roman"/>
          <w:color w:val="000000"/>
          <w:sz w:val="24"/>
          <w:szCs w:val="24"/>
        </w:rPr>
        <w:t>Головчиц</w:t>
      </w:r>
      <w:proofErr w:type="spellEnd"/>
      <w:r w:rsidRPr="00727DAD">
        <w:rPr>
          <w:rFonts w:ascii="Times New Roman" w:eastAsia="Times New Roman" w:hAnsi="Times New Roman"/>
          <w:color w:val="000000"/>
          <w:sz w:val="24"/>
          <w:szCs w:val="24"/>
        </w:rPr>
        <w:t>, Н.Д.</w:t>
      </w:r>
      <w:r w:rsidR="00E06A08" w:rsidRPr="00727DA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E06A08" w:rsidRPr="00727DAD">
        <w:rPr>
          <w:rFonts w:ascii="Times New Roman" w:eastAsia="Times New Roman" w:hAnsi="Times New Roman"/>
          <w:color w:val="000000"/>
          <w:sz w:val="24"/>
          <w:szCs w:val="24"/>
        </w:rPr>
        <w:t>Шматко</w:t>
      </w:r>
      <w:proofErr w:type="spellEnd"/>
      <w:r w:rsidR="00E06A08" w:rsidRPr="00727DAD">
        <w:rPr>
          <w:rFonts w:ascii="Times New Roman" w:eastAsia="Times New Roman" w:hAnsi="Times New Roman"/>
          <w:color w:val="000000"/>
          <w:sz w:val="24"/>
          <w:szCs w:val="24"/>
        </w:rPr>
        <w:t>., М.: Просвещение, 1991.</w:t>
      </w:r>
    </w:p>
    <w:p w:rsidR="00EB6F58" w:rsidRPr="00727DAD" w:rsidRDefault="00EB6F58" w:rsidP="00727DAD">
      <w:pPr>
        <w:pStyle w:val="a3"/>
        <w:spacing w:before="0" w:beforeAutospacing="0" w:after="0" w:afterAutospacing="0" w:line="276" w:lineRule="auto"/>
        <w:ind w:firstLine="709"/>
        <w:jc w:val="center"/>
        <w:rPr>
          <w:b/>
          <w:color w:val="000000"/>
        </w:rPr>
      </w:pPr>
      <w:r w:rsidRPr="00727DAD">
        <w:t>Возрастные и индивидуальные особенности контингента детей, воспитывающихся в образовательном учреждении</w:t>
      </w:r>
    </w:p>
    <w:p w:rsidR="00EB6F58" w:rsidRPr="00727DAD" w:rsidRDefault="00EB6F58" w:rsidP="00727DAD">
      <w:p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 xml:space="preserve">Формирование познавательной и эмоционально-волевой сферы детей с нарушениями слуха проходит те же этапы, что и у слышащих сверстников, но в более пролонгированные сроки. По физическим показателям это дети соматически ослабленные, </w:t>
      </w:r>
      <w:r w:rsidR="004D15B8" w:rsidRPr="00727DAD">
        <w:rPr>
          <w:rFonts w:ascii="Times New Roman" w:hAnsi="Times New Roman"/>
          <w:sz w:val="24"/>
          <w:szCs w:val="24"/>
        </w:rPr>
        <w:t xml:space="preserve">часто </w:t>
      </w:r>
      <w:r w:rsidRPr="00727DAD">
        <w:rPr>
          <w:rFonts w:ascii="Times New Roman" w:hAnsi="Times New Roman"/>
          <w:sz w:val="24"/>
          <w:szCs w:val="24"/>
        </w:rPr>
        <w:t xml:space="preserve">длительно болеющие. Это связано с тем, что помимо нарушений слуха у них очень часто, практически в 100% случаев встречаются и сопутствующие дефекты, начиная от </w:t>
      </w:r>
      <w:proofErr w:type="spellStart"/>
      <w:r w:rsidRPr="00727DAD">
        <w:rPr>
          <w:rFonts w:ascii="Times New Roman" w:hAnsi="Times New Roman"/>
          <w:sz w:val="24"/>
          <w:szCs w:val="24"/>
        </w:rPr>
        <w:t>резидуальной</w:t>
      </w:r>
      <w:proofErr w:type="spellEnd"/>
      <w:r w:rsidRPr="00727D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27DAD">
        <w:rPr>
          <w:rFonts w:ascii="Times New Roman" w:hAnsi="Times New Roman"/>
          <w:sz w:val="24"/>
          <w:szCs w:val="24"/>
        </w:rPr>
        <w:t>энецефалопатии</w:t>
      </w:r>
      <w:proofErr w:type="spellEnd"/>
      <w:r w:rsidRPr="00727DAD">
        <w:rPr>
          <w:rFonts w:ascii="Times New Roman" w:hAnsi="Times New Roman"/>
          <w:sz w:val="24"/>
          <w:szCs w:val="24"/>
        </w:rPr>
        <w:t xml:space="preserve"> и заканчивая ДЦП, нарушениями зрения, ЦНС и т.д. Антропометрические показатели неслышащих детей отстают от показателей слышащих сверстников, у них более поздние сроки овладения статическими и моторными функциями.</w:t>
      </w:r>
    </w:p>
    <w:p w:rsidR="00EB6F58" w:rsidRPr="00727DAD" w:rsidRDefault="00EB6F58" w:rsidP="00727DAD">
      <w:pPr>
        <w:spacing w:after="0"/>
        <w:ind w:firstLine="709"/>
        <w:jc w:val="both"/>
        <w:rPr>
          <w:rStyle w:val="FontStyle207"/>
          <w:rFonts w:ascii="Times New Roman" w:hAnsi="Times New Roman"/>
          <w:sz w:val="24"/>
          <w:szCs w:val="24"/>
        </w:rPr>
      </w:pPr>
      <w:r w:rsidRPr="00727DAD">
        <w:rPr>
          <w:rStyle w:val="FontStyle207"/>
          <w:rFonts w:ascii="Times New Roman" w:hAnsi="Times New Roman"/>
          <w:sz w:val="24"/>
          <w:szCs w:val="24"/>
        </w:rPr>
        <w:t xml:space="preserve">Проблема воспитания и обучения </w:t>
      </w:r>
      <w:r w:rsidR="004D15B8" w:rsidRPr="00727DAD">
        <w:rPr>
          <w:rStyle w:val="FontStyle207"/>
          <w:rFonts w:ascii="Times New Roman" w:hAnsi="Times New Roman"/>
          <w:sz w:val="24"/>
          <w:szCs w:val="24"/>
        </w:rPr>
        <w:t>детей с ограниченными возможнос</w:t>
      </w:r>
      <w:r w:rsidRPr="00727DAD">
        <w:rPr>
          <w:rStyle w:val="FontStyle207"/>
          <w:rFonts w:ascii="Times New Roman" w:hAnsi="Times New Roman"/>
          <w:sz w:val="24"/>
          <w:szCs w:val="24"/>
        </w:rPr>
        <w:t xml:space="preserve">тями здоровья в общеобразовательном пространстве требует деликатного и гибкого подхода, так как известно, что не все дети, имеющие нарушения в развитии, могут успешно интегрироваться в среду здоровых сверстников. Индивидуальный образовательный маршрут предполагает постепенное включение таких детей в коллектив сверстников с помощью взрослого, что требует от педагога новых психологических установок на формирование у детей с нарушениями развития, умения взаимодействовать в едином </w:t>
      </w:r>
      <w:r w:rsidRPr="00727DAD">
        <w:rPr>
          <w:rStyle w:val="FontStyle207"/>
          <w:rFonts w:ascii="Times New Roman" w:hAnsi="Times New Roman"/>
          <w:sz w:val="24"/>
          <w:szCs w:val="24"/>
        </w:rPr>
        <w:lastRenderedPageBreak/>
        <w:t>детском коллективе. Дети с ОВЗ могут реализовать свой потенциал лишь при условии вовремя начатого и адекватно организованного процесса воспитания и обучения.</w:t>
      </w:r>
    </w:p>
    <w:p w:rsidR="004E0D9E" w:rsidRPr="00727DAD" w:rsidRDefault="004E0D9E" w:rsidP="00727DAD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27DAD">
        <w:rPr>
          <w:rFonts w:ascii="Times New Roman" w:hAnsi="Times New Roman"/>
          <w:color w:val="000000"/>
          <w:sz w:val="24"/>
          <w:szCs w:val="24"/>
        </w:rPr>
        <w:t>Адаптированная образовательная программа дошкольного образования для дошкольн</w:t>
      </w:r>
      <w:r w:rsidRPr="00727DAD">
        <w:rPr>
          <w:rFonts w:ascii="Times New Roman" w:hAnsi="Times New Roman"/>
          <w:color w:val="000000"/>
          <w:sz w:val="24"/>
          <w:szCs w:val="24"/>
        </w:rPr>
        <w:t>и</w:t>
      </w:r>
      <w:r w:rsidRPr="00727DAD">
        <w:rPr>
          <w:rFonts w:ascii="Times New Roman" w:hAnsi="Times New Roman"/>
          <w:color w:val="000000"/>
          <w:sz w:val="24"/>
          <w:szCs w:val="24"/>
        </w:rPr>
        <w:t xml:space="preserve">ков с </w:t>
      </w:r>
      <w:r w:rsidR="00FE30A2" w:rsidRPr="00727DAD">
        <w:rPr>
          <w:rFonts w:ascii="Times New Roman" w:hAnsi="Times New Roman"/>
          <w:color w:val="000000"/>
          <w:sz w:val="24"/>
          <w:szCs w:val="24"/>
        </w:rPr>
        <w:t>нарушениями слуха</w:t>
      </w:r>
      <w:r w:rsidRPr="00727DAD">
        <w:rPr>
          <w:rFonts w:ascii="Times New Roman" w:hAnsi="Times New Roman"/>
          <w:color w:val="000000"/>
          <w:sz w:val="24"/>
          <w:szCs w:val="24"/>
        </w:rPr>
        <w:t>» (далее Программа) является обязательным нормативным документом, предназначена</w:t>
      </w:r>
      <w:r w:rsidR="00A84681" w:rsidRPr="00727DAD">
        <w:rPr>
          <w:rFonts w:ascii="Times New Roman" w:hAnsi="Times New Roman"/>
          <w:color w:val="000000"/>
          <w:sz w:val="24"/>
          <w:szCs w:val="24"/>
        </w:rPr>
        <w:t xml:space="preserve"> для осуществления коррекционно-</w:t>
      </w:r>
      <w:r w:rsidRPr="00727DAD">
        <w:rPr>
          <w:rFonts w:ascii="Times New Roman" w:hAnsi="Times New Roman"/>
          <w:color w:val="000000"/>
          <w:sz w:val="24"/>
          <w:szCs w:val="24"/>
        </w:rPr>
        <w:t>образовательной деятел</w:t>
      </w:r>
      <w:r w:rsidRPr="00727DAD">
        <w:rPr>
          <w:rFonts w:ascii="Times New Roman" w:hAnsi="Times New Roman"/>
          <w:color w:val="000000"/>
          <w:sz w:val="24"/>
          <w:szCs w:val="24"/>
        </w:rPr>
        <w:t>ь</w:t>
      </w:r>
      <w:r w:rsidRPr="00727DAD">
        <w:rPr>
          <w:rFonts w:ascii="Times New Roman" w:hAnsi="Times New Roman"/>
          <w:color w:val="000000"/>
          <w:sz w:val="24"/>
          <w:szCs w:val="24"/>
        </w:rPr>
        <w:t xml:space="preserve">ности с детьми, имеющими </w:t>
      </w:r>
      <w:r w:rsidR="00FE30A2" w:rsidRPr="00727DAD">
        <w:rPr>
          <w:rFonts w:ascii="Times New Roman" w:hAnsi="Times New Roman"/>
          <w:color w:val="000000"/>
          <w:sz w:val="24"/>
          <w:szCs w:val="24"/>
        </w:rPr>
        <w:t>нарушения слуха</w:t>
      </w:r>
      <w:r w:rsidRPr="00727DAD">
        <w:rPr>
          <w:rFonts w:ascii="Times New Roman" w:hAnsi="Times New Roman"/>
          <w:color w:val="000000"/>
          <w:sz w:val="24"/>
          <w:szCs w:val="24"/>
        </w:rPr>
        <w:t xml:space="preserve"> в возрасте </w:t>
      </w:r>
      <w:r w:rsidR="00FE30A2" w:rsidRPr="00727DAD">
        <w:rPr>
          <w:rFonts w:ascii="Times New Roman" w:hAnsi="Times New Roman"/>
          <w:color w:val="000000"/>
          <w:sz w:val="24"/>
          <w:szCs w:val="24"/>
        </w:rPr>
        <w:t>4</w:t>
      </w:r>
      <w:r w:rsidR="00E06A08" w:rsidRPr="00727DAD">
        <w:rPr>
          <w:rFonts w:ascii="Times New Roman" w:hAnsi="Times New Roman"/>
          <w:color w:val="000000"/>
          <w:sz w:val="24"/>
          <w:szCs w:val="24"/>
        </w:rPr>
        <w:t xml:space="preserve"> – 7</w:t>
      </w:r>
      <w:r w:rsidRPr="00727DAD">
        <w:rPr>
          <w:rFonts w:ascii="Times New Roman" w:hAnsi="Times New Roman"/>
          <w:color w:val="000000"/>
          <w:sz w:val="24"/>
          <w:szCs w:val="24"/>
        </w:rPr>
        <w:t xml:space="preserve"> лет в </w:t>
      </w:r>
      <w:r w:rsidR="0018601B" w:rsidRPr="00727DAD">
        <w:rPr>
          <w:rFonts w:ascii="Times New Roman" w:hAnsi="Times New Roman"/>
          <w:color w:val="000000"/>
          <w:sz w:val="24"/>
          <w:szCs w:val="24"/>
        </w:rPr>
        <w:t xml:space="preserve">Государственном казенном </w:t>
      </w:r>
      <w:r w:rsidR="00B4500E" w:rsidRPr="00727DAD">
        <w:rPr>
          <w:rFonts w:ascii="Times New Roman" w:hAnsi="Times New Roman"/>
          <w:color w:val="000000"/>
          <w:sz w:val="24"/>
          <w:szCs w:val="24"/>
        </w:rPr>
        <w:t>обще</w:t>
      </w:r>
      <w:r w:rsidR="0018601B" w:rsidRPr="00727DAD">
        <w:rPr>
          <w:rFonts w:ascii="Times New Roman" w:hAnsi="Times New Roman"/>
          <w:color w:val="000000"/>
          <w:sz w:val="24"/>
          <w:szCs w:val="24"/>
        </w:rPr>
        <w:t xml:space="preserve">образовательном учреждении «Шадринская специальная (коррекционная) школа-интернат № 11» </w:t>
      </w:r>
      <w:r w:rsidRPr="00727DAD">
        <w:rPr>
          <w:rFonts w:ascii="Times New Roman" w:hAnsi="Times New Roman"/>
          <w:color w:val="000000"/>
          <w:sz w:val="24"/>
          <w:szCs w:val="24"/>
        </w:rPr>
        <w:t>(далее школа-интернат).</w:t>
      </w:r>
    </w:p>
    <w:p w:rsidR="004E0D9E" w:rsidRPr="00727DAD" w:rsidRDefault="004E0D9E" w:rsidP="00727DAD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727DAD">
        <w:rPr>
          <w:color w:val="000000"/>
        </w:rPr>
        <w:t>Программа обеспечивает:</w:t>
      </w:r>
    </w:p>
    <w:p w:rsidR="004E0D9E" w:rsidRPr="00727DAD" w:rsidRDefault="004E0D9E" w:rsidP="00727DAD">
      <w:pPr>
        <w:pStyle w:val="a3"/>
        <w:numPr>
          <w:ilvl w:val="0"/>
          <w:numId w:val="1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r w:rsidRPr="00727DAD">
        <w:rPr>
          <w:color w:val="000000"/>
        </w:rPr>
        <w:t xml:space="preserve">разностороннее развитие ребенка с </w:t>
      </w:r>
      <w:r w:rsidR="00FE30A2" w:rsidRPr="00727DAD">
        <w:rPr>
          <w:color w:val="000000"/>
        </w:rPr>
        <w:t>нарушениями слуха</w:t>
      </w:r>
      <w:r w:rsidRPr="00727DAD">
        <w:rPr>
          <w:color w:val="000000"/>
        </w:rPr>
        <w:t xml:space="preserve"> и подготовку его к школьному обучению;</w:t>
      </w:r>
    </w:p>
    <w:p w:rsidR="004E0D9E" w:rsidRPr="00727DAD" w:rsidRDefault="004E0D9E" w:rsidP="00727DAD">
      <w:pPr>
        <w:pStyle w:val="a3"/>
        <w:numPr>
          <w:ilvl w:val="0"/>
          <w:numId w:val="1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r w:rsidRPr="00727DAD">
        <w:rPr>
          <w:color w:val="000000"/>
        </w:rPr>
        <w:t>образовательную деятельность и работу по коррекции нарушений развития и социальную ада</w:t>
      </w:r>
      <w:r w:rsidRPr="00727DAD">
        <w:rPr>
          <w:color w:val="000000"/>
        </w:rPr>
        <w:t>п</w:t>
      </w:r>
      <w:r w:rsidRPr="00727DAD">
        <w:rPr>
          <w:color w:val="000000"/>
        </w:rPr>
        <w:t>тац</w:t>
      </w:r>
      <w:r w:rsidR="00FE30A2" w:rsidRPr="00727DAD">
        <w:rPr>
          <w:color w:val="000000"/>
        </w:rPr>
        <w:t xml:space="preserve">ию воспитанников с </w:t>
      </w:r>
      <w:r w:rsidRPr="00727DAD">
        <w:rPr>
          <w:color w:val="000000"/>
        </w:rPr>
        <w:t xml:space="preserve">нарушениями </w:t>
      </w:r>
      <w:r w:rsidR="00FE30A2" w:rsidRPr="00727DAD">
        <w:rPr>
          <w:color w:val="000000"/>
        </w:rPr>
        <w:t>слуха</w:t>
      </w:r>
      <w:r w:rsidRPr="00727DAD">
        <w:rPr>
          <w:color w:val="000000"/>
        </w:rPr>
        <w:t xml:space="preserve"> с учетом особенностей их психофиз</w:t>
      </w:r>
      <w:r w:rsidRPr="00727DAD">
        <w:rPr>
          <w:color w:val="000000"/>
        </w:rPr>
        <w:t>и</w:t>
      </w:r>
      <w:r w:rsidRPr="00727DAD">
        <w:rPr>
          <w:color w:val="000000"/>
        </w:rPr>
        <w:t>ческого развития, индивидуальных возможностей</w:t>
      </w:r>
      <w:r w:rsidRPr="00727DAD">
        <w:rPr>
          <w:rStyle w:val="a6"/>
          <w:color w:val="000000"/>
        </w:rPr>
        <w:footnoteReference w:id="5"/>
      </w:r>
      <w:r w:rsidRPr="00727DAD">
        <w:rPr>
          <w:color w:val="000000"/>
        </w:rPr>
        <w:t>.</w:t>
      </w:r>
    </w:p>
    <w:p w:rsidR="00243745" w:rsidRPr="00727DAD" w:rsidRDefault="00243745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>Программа рассчитана на 3 года обучения и содержит необходимый материал по каждой возрастной группе (4-5 лет, 5-6 лет, 6-7 лет) по разным направлениям педагогической деятельности, обеспечивающим, в совокупности, всестороннее развитие ребенка-дошкольника и подготовку его к школьному обучению.</w:t>
      </w:r>
    </w:p>
    <w:p w:rsidR="00F33EA5" w:rsidRPr="00727DAD" w:rsidRDefault="00F33EA5" w:rsidP="00727DAD">
      <w:pPr>
        <w:pStyle w:val="a3"/>
        <w:spacing w:before="0" w:beforeAutospacing="0" w:after="0" w:afterAutospacing="0" w:line="276" w:lineRule="auto"/>
        <w:ind w:firstLine="709"/>
        <w:jc w:val="center"/>
        <w:rPr>
          <w:b/>
          <w:color w:val="000000"/>
        </w:rPr>
      </w:pPr>
      <w:r w:rsidRPr="00727DAD">
        <w:rPr>
          <w:b/>
          <w:color w:val="000000"/>
        </w:rPr>
        <w:t>Цели и задачи реализации Программы</w:t>
      </w:r>
    </w:p>
    <w:p w:rsidR="00243745" w:rsidRPr="00727DAD" w:rsidRDefault="00243745" w:rsidP="00727DAD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727DAD">
        <w:rPr>
          <w:b/>
          <w:color w:val="000000"/>
        </w:rPr>
        <w:t xml:space="preserve">Цель </w:t>
      </w:r>
      <w:r w:rsidRPr="00727DAD">
        <w:rPr>
          <w:color w:val="000000"/>
        </w:rPr>
        <w:t>реализации Программы ― проектирование модели коррекционно-развивающей психолого-педагогической работы, максимально обеспечивающей создание условий для развития ребенка с нарушениями слуха, его позитивной социализации, личностного развития, развития инициативы и творческих способностей на основе сотрудничества с взрослыми и сверстниками в соответс</w:t>
      </w:r>
      <w:r w:rsidRPr="00727DAD">
        <w:rPr>
          <w:color w:val="000000"/>
        </w:rPr>
        <w:t>т</w:t>
      </w:r>
      <w:r w:rsidRPr="00727DAD">
        <w:rPr>
          <w:color w:val="000000"/>
        </w:rPr>
        <w:t>вующих возрасту видах деятельности.</w:t>
      </w:r>
    </w:p>
    <w:p w:rsidR="00243745" w:rsidRPr="00727DAD" w:rsidRDefault="00243745" w:rsidP="00727DAD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727DAD">
        <w:rPr>
          <w:b/>
          <w:color w:val="000000"/>
        </w:rPr>
        <w:t>Задачи Программы:</w:t>
      </w:r>
    </w:p>
    <w:p w:rsidR="00243745" w:rsidRPr="00727DAD" w:rsidRDefault="00243745" w:rsidP="00727DAD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r w:rsidRPr="00727DAD">
        <w:rPr>
          <w:color w:val="000000"/>
        </w:rPr>
        <w:t>способствовать общему развитию дошкольников с нарушениями слуха, коррекции их психофизического развития, подготовке их к обучению в школе;</w:t>
      </w:r>
    </w:p>
    <w:p w:rsidR="00243745" w:rsidRPr="00727DAD" w:rsidRDefault="00243745" w:rsidP="00727DAD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r w:rsidRPr="00727DAD">
        <w:rPr>
          <w:color w:val="000000"/>
        </w:rPr>
        <w:t xml:space="preserve">создать благоприятные условия для развития детей в соответствии с их возрастными и индивидуальными особенностями и склонностями; </w:t>
      </w:r>
    </w:p>
    <w:p w:rsidR="00243745" w:rsidRPr="00727DAD" w:rsidRDefault="00243745" w:rsidP="00727DAD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r w:rsidRPr="00727DAD">
        <w:rPr>
          <w:color w:val="000000"/>
        </w:rPr>
        <w:t>обеспечить развитие способностей и творческого потенциала каждого ребенка как суб</w:t>
      </w:r>
      <w:r w:rsidRPr="00727DAD">
        <w:rPr>
          <w:color w:val="000000"/>
        </w:rPr>
        <w:t>ъ</w:t>
      </w:r>
      <w:r w:rsidRPr="00727DAD">
        <w:rPr>
          <w:color w:val="000000"/>
        </w:rPr>
        <w:t xml:space="preserve">екта отношений с самим собой, с другими детьми, взрослыми и миром; </w:t>
      </w:r>
    </w:p>
    <w:p w:rsidR="00243745" w:rsidRPr="00727DAD" w:rsidRDefault="00243745" w:rsidP="00727DAD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r w:rsidRPr="00727DAD">
        <w:rPr>
          <w:color w:val="000000"/>
        </w:rPr>
        <w:t>способствовать объединению обучения и воспитания в целостный образовательный пр</w:t>
      </w:r>
      <w:r w:rsidRPr="00727DAD">
        <w:rPr>
          <w:color w:val="000000"/>
        </w:rPr>
        <w:t>о</w:t>
      </w:r>
      <w:r w:rsidRPr="00727DAD">
        <w:rPr>
          <w:color w:val="000000"/>
        </w:rPr>
        <w:t xml:space="preserve">цесс. </w:t>
      </w:r>
    </w:p>
    <w:p w:rsidR="00243745" w:rsidRPr="00727DAD" w:rsidRDefault="00243745" w:rsidP="00727DAD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727DAD">
        <w:rPr>
          <w:color w:val="000000"/>
        </w:rPr>
        <w:t>Решение задач коррекционно-развивающей работы, обозначенных в Пр</w:t>
      </w:r>
      <w:r w:rsidRPr="00727DAD">
        <w:rPr>
          <w:color w:val="000000"/>
        </w:rPr>
        <w:t>о</w:t>
      </w:r>
      <w:r w:rsidRPr="00727DAD">
        <w:rPr>
          <w:color w:val="000000"/>
        </w:rPr>
        <w:t>грамме, возможно при условии комплексного подхода к воспитанию и образованию, тесной взаимосвязи в работе специалистов школы-интерната, а также при участии родителей (законных представителей) в реализации пр</w:t>
      </w:r>
      <w:r w:rsidRPr="00727DAD">
        <w:rPr>
          <w:color w:val="000000"/>
        </w:rPr>
        <w:t>о</w:t>
      </w:r>
      <w:r w:rsidRPr="00727DAD">
        <w:rPr>
          <w:color w:val="000000"/>
        </w:rPr>
        <w:t xml:space="preserve">граммных требований. </w:t>
      </w:r>
    </w:p>
    <w:p w:rsidR="00243745" w:rsidRPr="00727DAD" w:rsidRDefault="00243745" w:rsidP="00727DAD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color w:val="000000"/>
        </w:rPr>
      </w:pPr>
      <w:r w:rsidRPr="00727DAD">
        <w:rPr>
          <w:color w:val="000000"/>
        </w:rPr>
        <w:t xml:space="preserve">Решение данных задач позволит сформировать у дошкольников с нарушениями слуха психологическую готовность к обучению в общеобразовательной школе, реализующей образовательную программу или адаптированную образовательную программу для детей с тяжелыми нарушениями речи, а также достичь основных целей </w:t>
      </w:r>
      <w:r w:rsidRPr="00727DAD">
        <w:rPr>
          <w:color w:val="000000"/>
        </w:rPr>
        <w:lastRenderedPageBreak/>
        <w:t>дошкольного образования, которые сформулированы в Концепции дошкольного воспитания</w:t>
      </w:r>
      <w:r w:rsidR="004F5D53" w:rsidRPr="00727DAD">
        <w:rPr>
          <w:color w:val="000000"/>
        </w:rPr>
        <w:t>.</w:t>
      </w:r>
    </w:p>
    <w:p w:rsidR="00F33EA5" w:rsidRPr="00727DAD" w:rsidRDefault="00F33EA5" w:rsidP="00727DAD">
      <w:pPr>
        <w:pStyle w:val="11"/>
        <w:spacing w:after="0"/>
        <w:ind w:left="0"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727DAD">
        <w:rPr>
          <w:rFonts w:ascii="Times New Roman" w:hAnsi="Times New Roman"/>
          <w:b/>
          <w:color w:val="000000"/>
          <w:sz w:val="24"/>
          <w:szCs w:val="24"/>
        </w:rPr>
        <w:t>Принципы и подходы к формированию Программы</w:t>
      </w:r>
    </w:p>
    <w:p w:rsidR="004F5D53" w:rsidRPr="00727DAD" w:rsidRDefault="004F5D53" w:rsidP="00727DAD">
      <w:pPr>
        <w:pStyle w:val="11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27DAD">
        <w:rPr>
          <w:rFonts w:ascii="Times New Roman" w:hAnsi="Times New Roman"/>
          <w:color w:val="000000"/>
          <w:sz w:val="24"/>
          <w:szCs w:val="24"/>
        </w:rPr>
        <w:t xml:space="preserve">Программа строится на основе принципов дошкольного образования, изложенных в ФГОС </w:t>
      </w:r>
      <w:proofErr w:type="gramStart"/>
      <w:r w:rsidRPr="00727DAD">
        <w:rPr>
          <w:rFonts w:ascii="Times New Roman" w:hAnsi="Times New Roman"/>
          <w:color w:val="000000"/>
          <w:sz w:val="24"/>
          <w:szCs w:val="24"/>
        </w:rPr>
        <w:t>ДО</w:t>
      </w:r>
      <w:proofErr w:type="gramEnd"/>
      <w:r w:rsidRPr="00727DAD">
        <w:rPr>
          <w:rStyle w:val="a6"/>
          <w:rFonts w:ascii="Times New Roman" w:hAnsi="Times New Roman"/>
          <w:color w:val="000000"/>
          <w:sz w:val="24"/>
          <w:szCs w:val="24"/>
        </w:rPr>
        <w:footnoteReference w:id="6"/>
      </w:r>
      <w:r w:rsidRPr="00727DAD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4F5D53" w:rsidRPr="00727DAD" w:rsidRDefault="004F5D53" w:rsidP="00727DAD">
      <w:pPr>
        <w:pStyle w:val="11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27DAD">
        <w:rPr>
          <w:rFonts w:ascii="Times New Roman" w:hAnsi="Times New Roman"/>
          <w:color w:val="000000"/>
          <w:sz w:val="24"/>
          <w:szCs w:val="24"/>
        </w:rPr>
        <w:sym w:font="Symbol" w:char="F02D"/>
      </w:r>
      <w:r w:rsidRPr="00727DAD">
        <w:rPr>
          <w:rFonts w:ascii="Times New Roman" w:hAnsi="Times New Roman"/>
          <w:color w:val="000000"/>
          <w:sz w:val="24"/>
          <w:szCs w:val="24"/>
        </w:rPr>
        <w:t xml:space="preserve"> полноценное проживание ребенком всех этапов детства (младенческого, раннего и д</w:t>
      </w:r>
      <w:r w:rsidRPr="00727DAD">
        <w:rPr>
          <w:rFonts w:ascii="Times New Roman" w:hAnsi="Times New Roman"/>
          <w:color w:val="000000"/>
          <w:sz w:val="24"/>
          <w:szCs w:val="24"/>
        </w:rPr>
        <w:t>о</w:t>
      </w:r>
      <w:r w:rsidRPr="00727DAD">
        <w:rPr>
          <w:rFonts w:ascii="Times New Roman" w:hAnsi="Times New Roman"/>
          <w:color w:val="000000"/>
          <w:sz w:val="24"/>
          <w:szCs w:val="24"/>
        </w:rPr>
        <w:t xml:space="preserve">школьного), обогащение (амплификация) детского развития; </w:t>
      </w:r>
    </w:p>
    <w:p w:rsidR="004F5D53" w:rsidRPr="00727DAD" w:rsidRDefault="004F5D53" w:rsidP="00727DAD">
      <w:pPr>
        <w:pStyle w:val="11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27DAD">
        <w:rPr>
          <w:rFonts w:ascii="Times New Roman" w:hAnsi="Times New Roman"/>
          <w:color w:val="000000"/>
          <w:sz w:val="24"/>
          <w:szCs w:val="24"/>
        </w:rPr>
        <w:sym w:font="Symbol" w:char="F02D"/>
      </w:r>
      <w:r w:rsidRPr="00727DAD">
        <w:rPr>
          <w:rFonts w:ascii="Times New Roman" w:hAnsi="Times New Roman"/>
          <w:color w:val="000000"/>
          <w:sz w:val="24"/>
          <w:szCs w:val="24"/>
        </w:rPr>
        <w:t xml:space="preserve"> построение образовательной деятельности на основе индивидуальных особенностей ка</w:t>
      </w:r>
      <w:r w:rsidRPr="00727DAD">
        <w:rPr>
          <w:rFonts w:ascii="Times New Roman" w:hAnsi="Times New Roman"/>
          <w:color w:val="000000"/>
          <w:sz w:val="24"/>
          <w:szCs w:val="24"/>
        </w:rPr>
        <w:t>ж</w:t>
      </w:r>
      <w:r w:rsidRPr="00727DAD">
        <w:rPr>
          <w:rFonts w:ascii="Times New Roman" w:hAnsi="Times New Roman"/>
          <w:color w:val="000000"/>
          <w:sz w:val="24"/>
          <w:szCs w:val="24"/>
        </w:rPr>
        <w:t>дого ребенка, при котором сам ребенок проявляет активность в выборе содержания своего образ</w:t>
      </w:r>
      <w:r w:rsidRPr="00727DAD">
        <w:rPr>
          <w:rFonts w:ascii="Times New Roman" w:hAnsi="Times New Roman"/>
          <w:color w:val="000000"/>
          <w:sz w:val="24"/>
          <w:szCs w:val="24"/>
        </w:rPr>
        <w:t>о</w:t>
      </w:r>
      <w:r w:rsidRPr="00727DAD">
        <w:rPr>
          <w:rFonts w:ascii="Times New Roman" w:hAnsi="Times New Roman"/>
          <w:color w:val="000000"/>
          <w:sz w:val="24"/>
          <w:szCs w:val="24"/>
        </w:rPr>
        <w:t>вания, становится субъектом образования;</w:t>
      </w:r>
    </w:p>
    <w:p w:rsidR="004F5D53" w:rsidRPr="00727DAD" w:rsidRDefault="004F5D53" w:rsidP="00727DAD">
      <w:pPr>
        <w:pStyle w:val="11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27DAD">
        <w:rPr>
          <w:rFonts w:ascii="Times New Roman" w:hAnsi="Times New Roman"/>
          <w:color w:val="000000"/>
          <w:sz w:val="24"/>
          <w:szCs w:val="24"/>
        </w:rPr>
        <w:sym w:font="Symbol" w:char="F02D"/>
      </w:r>
      <w:r w:rsidRPr="00727DAD">
        <w:rPr>
          <w:rFonts w:ascii="Times New Roman" w:hAnsi="Times New Roman"/>
          <w:color w:val="000000"/>
          <w:sz w:val="24"/>
          <w:szCs w:val="24"/>
        </w:rPr>
        <w:t xml:space="preserve"> содействие и сотрудничество детей и взрослых, признание ребенка полноценным учас</w:t>
      </w:r>
      <w:r w:rsidRPr="00727DAD">
        <w:rPr>
          <w:rFonts w:ascii="Times New Roman" w:hAnsi="Times New Roman"/>
          <w:color w:val="000000"/>
          <w:sz w:val="24"/>
          <w:szCs w:val="24"/>
        </w:rPr>
        <w:t>т</w:t>
      </w:r>
      <w:r w:rsidRPr="00727DAD">
        <w:rPr>
          <w:rFonts w:ascii="Times New Roman" w:hAnsi="Times New Roman"/>
          <w:color w:val="000000"/>
          <w:sz w:val="24"/>
          <w:szCs w:val="24"/>
        </w:rPr>
        <w:t>ником (субъектом) образовательных отношений;</w:t>
      </w:r>
    </w:p>
    <w:p w:rsidR="004F5D53" w:rsidRPr="00727DAD" w:rsidRDefault="004F5D53" w:rsidP="00727DAD">
      <w:pPr>
        <w:pStyle w:val="11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27DAD">
        <w:rPr>
          <w:rFonts w:ascii="Times New Roman" w:hAnsi="Times New Roman"/>
          <w:color w:val="000000"/>
          <w:sz w:val="24"/>
          <w:szCs w:val="24"/>
        </w:rPr>
        <w:sym w:font="Symbol" w:char="F02D"/>
      </w:r>
      <w:r w:rsidRPr="00727DAD">
        <w:rPr>
          <w:rFonts w:ascii="Times New Roman" w:hAnsi="Times New Roman"/>
          <w:color w:val="000000"/>
          <w:sz w:val="24"/>
          <w:szCs w:val="24"/>
        </w:rPr>
        <w:t xml:space="preserve"> поддержка инициативы детей в различных видах деятельности; </w:t>
      </w:r>
    </w:p>
    <w:p w:rsidR="004F5D53" w:rsidRPr="00727DAD" w:rsidRDefault="004F5D53" w:rsidP="00727DAD">
      <w:pPr>
        <w:pStyle w:val="11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27DAD">
        <w:rPr>
          <w:rFonts w:ascii="Times New Roman" w:hAnsi="Times New Roman"/>
          <w:color w:val="000000"/>
          <w:sz w:val="24"/>
          <w:szCs w:val="24"/>
        </w:rPr>
        <w:sym w:font="Symbol" w:char="F02D"/>
      </w:r>
      <w:r w:rsidRPr="00727DAD">
        <w:rPr>
          <w:rFonts w:ascii="Times New Roman" w:hAnsi="Times New Roman"/>
          <w:color w:val="000000"/>
          <w:sz w:val="24"/>
          <w:szCs w:val="24"/>
        </w:rPr>
        <w:t xml:space="preserve"> сотрудничество школы-интерната с семьями; </w:t>
      </w:r>
    </w:p>
    <w:p w:rsidR="004F5D53" w:rsidRPr="00727DAD" w:rsidRDefault="004F5D53" w:rsidP="00727DAD">
      <w:pPr>
        <w:pStyle w:val="11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27DAD">
        <w:rPr>
          <w:rFonts w:ascii="Times New Roman" w:hAnsi="Times New Roman"/>
          <w:color w:val="000000"/>
          <w:sz w:val="24"/>
          <w:szCs w:val="24"/>
        </w:rPr>
        <w:sym w:font="Symbol" w:char="F02D"/>
      </w:r>
      <w:r w:rsidRPr="00727DAD">
        <w:rPr>
          <w:rFonts w:ascii="Times New Roman" w:hAnsi="Times New Roman"/>
          <w:color w:val="000000"/>
          <w:sz w:val="24"/>
          <w:szCs w:val="24"/>
        </w:rPr>
        <w:t xml:space="preserve"> приобщение детей к социокультурным нормам, традициям семьи, общества и государс</w:t>
      </w:r>
      <w:r w:rsidRPr="00727DAD">
        <w:rPr>
          <w:rFonts w:ascii="Times New Roman" w:hAnsi="Times New Roman"/>
          <w:color w:val="000000"/>
          <w:sz w:val="24"/>
          <w:szCs w:val="24"/>
        </w:rPr>
        <w:t>т</w:t>
      </w:r>
      <w:r w:rsidRPr="00727DAD">
        <w:rPr>
          <w:rFonts w:ascii="Times New Roman" w:hAnsi="Times New Roman"/>
          <w:color w:val="000000"/>
          <w:sz w:val="24"/>
          <w:szCs w:val="24"/>
        </w:rPr>
        <w:t xml:space="preserve">ва; </w:t>
      </w:r>
    </w:p>
    <w:p w:rsidR="004F5D53" w:rsidRPr="00727DAD" w:rsidRDefault="004F5D53" w:rsidP="00727DAD">
      <w:pPr>
        <w:pStyle w:val="11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27DAD">
        <w:rPr>
          <w:rFonts w:ascii="Times New Roman" w:hAnsi="Times New Roman"/>
          <w:color w:val="000000"/>
          <w:sz w:val="24"/>
          <w:szCs w:val="24"/>
        </w:rPr>
        <w:sym w:font="Symbol" w:char="F02D"/>
      </w:r>
      <w:r w:rsidRPr="00727DAD">
        <w:rPr>
          <w:rFonts w:ascii="Times New Roman" w:hAnsi="Times New Roman"/>
          <w:color w:val="000000"/>
          <w:sz w:val="24"/>
          <w:szCs w:val="24"/>
        </w:rPr>
        <w:t xml:space="preserve"> формирование познавательных интересов и познавательных действий ребенка в разли</w:t>
      </w:r>
      <w:r w:rsidRPr="00727DAD">
        <w:rPr>
          <w:rFonts w:ascii="Times New Roman" w:hAnsi="Times New Roman"/>
          <w:color w:val="000000"/>
          <w:sz w:val="24"/>
          <w:szCs w:val="24"/>
        </w:rPr>
        <w:t>ч</w:t>
      </w:r>
      <w:r w:rsidRPr="00727DAD">
        <w:rPr>
          <w:rFonts w:ascii="Times New Roman" w:hAnsi="Times New Roman"/>
          <w:color w:val="000000"/>
          <w:sz w:val="24"/>
          <w:szCs w:val="24"/>
        </w:rPr>
        <w:t xml:space="preserve">ных видах деятельности; </w:t>
      </w:r>
    </w:p>
    <w:p w:rsidR="004F5D53" w:rsidRPr="00727DAD" w:rsidRDefault="004F5D53" w:rsidP="00727DAD">
      <w:pPr>
        <w:pStyle w:val="11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27DAD">
        <w:rPr>
          <w:rFonts w:ascii="Times New Roman" w:hAnsi="Times New Roman"/>
          <w:color w:val="000000"/>
          <w:sz w:val="24"/>
          <w:szCs w:val="24"/>
        </w:rPr>
        <w:sym w:font="Symbol" w:char="F02D"/>
      </w:r>
      <w:r w:rsidRPr="00727DAD">
        <w:rPr>
          <w:rFonts w:ascii="Times New Roman" w:hAnsi="Times New Roman"/>
          <w:color w:val="000000"/>
          <w:sz w:val="24"/>
          <w:szCs w:val="24"/>
        </w:rPr>
        <w:t xml:space="preserve"> возрастная адекватность дошкольного образования (соответствие условий, требований, методов возрасту и особенностей развития); </w:t>
      </w:r>
    </w:p>
    <w:p w:rsidR="004F5D53" w:rsidRPr="00727DAD" w:rsidRDefault="004F5D53" w:rsidP="00727DAD">
      <w:pPr>
        <w:pStyle w:val="11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27DAD">
        <w:rPr>
          <w:rFonts w:ascii="Times New Roman" w:hAnsi="Times New Roman"/>
          <w:color w:val="000000"/>
          <w:sz w:val="24"/>
          <w:szCs w:val="24"/>
        </w:rPr>
        <w:sym w:font="Symbol" w:char="F02D"/>
      </w:r>
      <w:r w:rsidRPr="00727DAD">
        <w:rPr>
          <w:rFonts w:ascii="Times New Roman" w:hAnsi="Times New Roman"/>
          <w:color w:val="000000"/>
          <w:sz w:val="24"/>
          <w:szCs w:val="24"/>
        </w:rPr>
        <w:t xml:space="preserve"> учет этнокультурной ситуации развития детей.</w:t>
      </w:r>
    </w:p>
    <w:p w:rsidR="004E0D9E" w:rsidRPr="00727DAD" w:rsidRDefault="00090A6E" w:rsidP="00727DAD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727DAD">
        <w:rPr>
          <w:color w:val="000000"/>
        </w:rPr>
        <w:t>Коррекционно-р</w:t>
      </w:r>
      <w:r w:rsidR="004E0D9E" w:rsidRPr="00727DAD">
        <w:rPr>
          <w:color w:val="000000"/>
        </w:rPr>
        <w:t>азвивающая деятельность включает работу по образовательным областям (социально-коммуникативное развитие; познавательное развитие; р</w:t>
      </w:r>
      <w:r w:rsidR="004E0D9E" w:rsidRPr="00727DAD">
        <w:rPr>
          <w:color w:val="000000"/>
        </w:rPr>
        <w:t>е</w:t>
      </w:r>
      <w:r w:rsidR="004E0D9E" w:rsidRPr="00727DAD">
        <w:rPr>
          <w:color w:val="000000"/>
        </w:rPr>
        <w:t xml:space="preserve">чевое развитие; художественно-эстетическое развитие; физическое развитие), соответствующим Федеральному государственному образовательному стандарту дошкольного образования (ФГОС </w:t>
      </w:r>
      <w:proofErr w:type="gramStart"/>
      <w:r w:rsidR="004E0D9E" w:rsidRPr="00727DAD">
        <w:rPr>
          <w:color w:val="000000"/>
        </w:rPr>
        <w:t>ДО</w:t>
      </w:r>
      <w:proofErr w:type="gramEnd"/>
      <w:r w:rsidR="004E0D9E" w:rsidRPr="00727DAD">
        <w:rPr>
          <w:color w:val="000000"/>
        </w:rPr>
        <w:t xml:space="preserve">). </w:t>
      </w:r>
    </w:p>
    <w:p w:rsidR="00EB6F58" w:rsidRPr="00727DAD" w:rsidRDefault="00090A6E" w:rsidP="00727DAD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727DAD">
        <w:rPr>
          <w:color w:val="000000"/>
        </w:rPr>
        <w:t>Программа</w:t>
      </w:r>
      <w:r w:rsidR="004E0D9E" w:rsidRPr="00727DAD">
        <w:rPr>
          <w:color w:val="000000"/>
        </w:rPr>
        <w:t xml:space="preserve"> разраб</w:t>
      </w:r>
      <w:r w:rsidR="0018601B" w:rsidRPr="00727DAD">
        <w:rPr>
          <w:color w:val="000000"/>
        </w:rPr>
        <w:t>отана</w:t>
      </w:r>
      <w:r w:rsidR="004E0D9E" w:rsidRPr="00727DAD">
        <w:rPr>
          <w:color w:val="000000"/>
        </w:rPr>
        <w:t xml:space="preserve"> с учетом концептуальных положений общей и коррекцио</w:t>
      </w:r>
      <w:r w:rsidR="004E0D9E" w:rsidRPr="00727DAD">
        <w:rPr>
          <w:color w:val="000000"/>
        </w:rPr>
        <w:t>н</w:t>
      </w:r>
      <w:r w:rsidR="004E0D9E" w:rsidRPr="00727DAD">
        <w:rPr>
          <w:color w:val="000000"/>
        </w:rPr>
        <w:t xml:space="preserve">ной педагогики, педагогической и специальной психологии. </w:t>
      </w:r>
      <w:bookmarkStart w:id="2" w:name="_Toc457981777"/>
    </w:p>
    <w:p w:rsidR="00EB6F58" w:rsidRPr="00EB6F58" w:rsidRDefault="00EB6F58" w:rsidP="00EB6F58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</w:p>
    <w:p w:rsidR="00EB6F58" w:rsidRPr="00727DAD" w:rsidRDefault="007A40CB" w:rsidP="00727DAD">
      <w:pPr>
        <w:pStyle w:val="2"/>
        <w:spacing w:before="0" w:beforeAutospacing="0" w:after="0" w:afterAutospacing="0" w:line="276" w:lineRule="auto"/>
        <w:ind w:firstLine="709"/>
        <w:jc w:val="center"/>
        <w:rPr>
          <w:sz w:val="22"/>
          <w:lang w:val="ru-RU"/>
        </w:rPr>
      </w:pPr>
      <w:r w:rsidRPr="000F2272">
        <w:rPr>
          <w:sz w:val="28"/>
        </w:rPr>
        <w:t>1.</w:t>
      </w:r>
      <w:r w:rsidR="00F33EA5" w:rsidRPr="000F2272">
        <w:rPr>
          <w:sz w:val="28"/>
        </w:rPr>
        <w:t>2. Планируемые результаты освоения Программы</w:t>
      </w:r>
      <w:bookmarkEnd w:id="2"/>
    </w:p>
    <w:p w:rsidR="00654E1D" w:rsidRPr="00727DAD" w:rsidRDefault="00654E1D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 xml:space="preserve">Планируемые результаты освоения Программы формулируются в соответствие с Федеральными государственными образовательными стандартами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 </w:t>
      </w:r>
    </w:p>
    <w:p w:rsidR="00654E1D" w:rsidRPr="00727DAD" w:rsidRDefault="00654E1D" w:rsidP="00727DAD">
      <w:pPr>
        <w:pStyle w:val="11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27DAD">
        <w:rPr>
          <w:rFonts w:ascii="Times New Roman" w:hAnsi="Times New Roman"/>
          <w:color w:val="000000"/>
          <w:sz w:val="24"/>
          <w:szCs w:val="24"/>
        </w:rPr>
        <w:t>Планируемые результаты освоения Программы предусмотрены в ряде целевых ориентиров.</w:t>
      </w:r>
    </w:p>
    <w:p w:rsidR="00654E1D" w:rsidRPr="00727DAD" w:rsidRDefault="00654E1D" w:rsidP="00727DAD">
      <w:pPr>
        <w:pStyle w:val="a3"/>
        <w:spacing w:before="0" w:beforeAutospacing="0" w:after="0" w:afterAutospacing="0" w:line="276" w:lineRule="auto"/>
        <w:ind w:firstLine="709"/>
        <w:rPr>
          <w:color w:val="000000"/>
        </w:rPr>
      </w:pPr>
      <w:r w:rsidRPr="00727DAD">
        <w:rPr>
          <w:color w:val="000000"/>
        </w:rPr>
        <w:t>Целевые ориентиры на этапе завершения дошкольного образования</w:t>
      </w:r>
      <w:r w:rsidRPr="00727DAD">
        <w:rPr>
          <w:rStyle w:val="a6"/>
          <w:color w:val="000000"/>
        </w:rPr>
        <w:footnoteReference w:id="7"/>
      </w:r>
      <w:r w:rsidRPr="00727DAD">
        <w:rPr>
          <w:color w:val="000000"/>
        </w:rPr>
        <w:t>:</w:t>
      </w:r>
    </w:p>
    <w:p w:rsidR="00654E1D" w:rsidRPr="00727DAD" w:rsidRDefault="00654E1D" w:rsidP="00727DAD">
      <w:pPr>
        <w:pStyle w:val="a3"/>
        <w:numPr>
          <w:ilvl w:val="0"/>
          <w:numId w:val="5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r w:rsidRPr="00727DAD">
        <w:rPr>
          <w:b/>
          <w:color w:val="000000"/>
        </w:rPr>
        <w:t>ребенок овладевает основными культурными способами деятельности</w:t>
      </w:r>
      <w:r w:rsidRPr="00727DAD">
        <w:rPr>
          <w:color w:val="000000"/>
        </w:rPr>
        <w:t>, проявляет ин</w:t>
      </w:r>
      <w:r w:rsidRPr="00727DAD">
        <w:rPr>
          <w:color w:val="000000"/>
        </w:rPr>
        <w:t>и</w:t>
      </w:r>
      <w:r w:rsidRPr="00727DAD">
        <w:rPr>
          <w:color w:val="000000"/>
        </w:rPr>
        <w:t xml:space="preserve">циативу и самостоятельность в разных видах деятельности - игре, общении, </w:t>
      </w:r>
      <w:r w:rsidRPr="00727DAD">
        <w:rPr>
          <w:color w:val="000000"/>
        </w:rPr>
        <w:lastRenderedPageBreak/>
        <w:t>познавательно-исследовательской деятельности, конструировании и др.; способен выбирать себе род занятий, учас</w:t>
      </w:r>
      <w:r w:rsidRPr="00727DAD">
        <w:rPr>
          <w:color w:val="000000"/>
        </w:rPr>
        <w:t>т</w:t>
      </w:r>
      <w:r w:rsidRPr="00727DAD">
        <w:rPr>
          <w:color w:val="000000"/>
        </w:rPr>
        <w:t>ников по совместной деятельности;</w:t>
      </w:r>
    </w:p>
    <w:p w:rsidR="00654E1D" w:rsidRPr="00727DAD" w:rsidRDefault="00654E1D" w:rsidP="00727DAD">
      <w:pPr>
        <w:pStyle w:val="a3"/>
        <w:numPr>
          <w:ilvl w:val="0"/>
          <w:numId w:val="5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r w:rsidRPr="00727DAD">
        <w:rPr>
          <w:b/>
          <w:color w:val="000000"/>
        </w:rPr>
        <w:t>ребенок обладает установкой положительного отношения к миру</w:t>
      </w:r>
      <w:r w:rsidRPr="00727DAD">
        <w:rPr>
          <w:color w:val="000000"/>
        </w:rPr>
        <w:t xml:space="preserve">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</w:t>
      </w:r>
      <w:proofErr w:type="gramStart"/>
      <w:r w:rsidRPr="00727DAD">
        <w:rPr>
          <w:color w:val="000000"/>
        </w:rPr>
        <w:t>Способен договариваться, учитывать и</w:t>
      </w:r>
      <w:r w:rsidRPr="00727DAD">
        <w:rPr>
          <w:color w:val="000000"/>
        </w:rPr>
        <w:t>н</w:t>
      </w:r>
      <w:r w:rsidRPr="00727DAD">
        <w:rPr>
          <w:color w:val="000000"/>
        </w:rPr>
        <w:t>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  <w:proofErr w:type="gramEnd"/>
    </w:p>
    <w:p w:rsidR="00654E1D" w:rsidRPr="00727DAD" w:rsidRDefault="00654E1D" w:rsidP="00727DAD">
      <w:pPr>
        <w:pStyle w:val="a3"/>
        <w:numPr>
          <w:ilvl w:val="0"/>
          <w:numId w:val="5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r w:rsidRPr="00727DAD">
        <w:rPr>
          <w:b/>
          <w:color w:val="000000"/>
        </w:rPr>
        <w:t>ребенок обладает развитым воображением</w:t>
      </w:r>
      <w:r w:rsidRPr="00727DAD">
        <w:rPr>
          <w:color w:val="000000"/>
        </w:rPr>
        <w:t>, которое реализуется в разных видах деятельн</w:t>
      </w:r>
      <w:r w:rsidRPr="00727DAD">
        <w:rPr>
          <w:color w:val="000000"/>
        </w:rPr>
        <w:t>о</w:t>
      </w:r>
      <w:r w:rsidRPr="00727DAD">
        <w:rPr>
          <w:color w:val="000000"/>
        </w:rPr>
        <w:t>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654E1D" w:rsidRPr="00727DAD" w:rsidRDefault="00654E1D" w:rsidP="00727DAD">
      <w:pPr>
        <w:pStyle w:val="a3"/>
        <w:numPr>
          <w:ilvl w:val="0"/>
          <w:numId w:val="5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r w:rsidRPr="00727DAD">
        <w:rPr>
          <w:b/>
          <w:color w:val="000000"/>
        </w:rPr>
        <w:t>ребенок достаточно хорошо владеет устной речью</w:t>
      </w:r>
      <w:r w:rsidRPr="00727DAD">
        <w:rPr>
          <w:color w:val="000000"/>
        </w:rPr>
        <w:t>, может выражать свои мысли и желания, может использовать речь для выражения своих мыслей, чувств и желаний, построения речевого выск</w:t>
      </w:r>
      <w:r w:rsidRPr="00727DAD">
        <w:rPr>
          <w:color w:val="000000"/>
        </w:rPr>
        <w:t>а</w:t>
      </w:r>
      <w:r w:rsidRPr="00727DAD">
        <w:rPr>
          <w:color w:val="000000"/>
        </w:rPr>
        <w:t>зывания в ситуации общения, может выделять звуки в словах, у ребенка складываются предпосылки грамотности;</w:t>
      </w:r>
    </w:p>
    <w:p w:rsidR="00654E1D" w:rsidRPr="00727DAD" w:rsidRDefault="00654E1D" w:rsidP="00727DAD">
      <w:pPr>
        <w:pStyle w:val="a3"/>
        <w:numPr>
          <w:ilvl w:val="0"/>
          <w:numId w:val="5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r w:rsidRPr="00727DAD">
        <w:rPr>
          <w:b/>
          <w:color w:val="000000"/>
        </w:rPr>
        <w:t>у ребенка развита крупная и мелкая моторика</w:t>
      </w:r>
      <w:r w:rsidRPr="00727DAD">
        <w:rPr>
          <w:color w:val="000000"/>
        </w:rPr>
        <w:t>; он подвижен, вынослив, владеет основн</w:t>
      </w:r>
      <w:r w:rsidRPr="00727DAD">
        <w:rPr>
          <w:color w:val="000000"/>
        </w:rPr>
        <w:t>ы</w:t>
      </w:r>
      <w:r w:rsidRPr="00727DAD">
        <w:rPr>
          <w:color w:val="000000"/>
        </w:rPr>
        <w:t>ми движениями, может контролировать свои движения и управлять ими;</w:t>
      </w:r>
    </w:p>
    <w:p w:rsidR="00654E1D" w:rsidRPr="00727DAD" w:rsidRDefault="00654E1D" w:rsidP="00727DAD">
      <w:pPr>
        <w:pStyle w:val="a3"/>
        <w:numPr>
          <w:ilvl w:val="0"/>
          <w:numId w:val="5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r w:rsidRPr="00727DAD">
        <w:rPr>
          <w:b/>
          <w:color w:val="000000"/>
        </w:rPr>
        <w:t>ребенок способен к волевым усилиям</w:t>
      </w:r>
      <w:r w:rsidRPr="00727DAD">
        <w:rPr>
          <w:color w:val="000000"/>
        </w:rPr>
        <w:t>, может следовать социальным нормам поведения и правилам в разных видах деятельности, во взаимоотношениях с взрослыми и сверстниками, может соблюдать правила безопасного поведения и личной гигиены;</w:t>
      </w:r>
    </w:p>
    <w:p w:rsidR="00654E1D" w:rsidRPr="00727DAD" w:rsidRDefault="00654E1D" w:rsidP="00727DAD">
      <w:pPr>
        <w:pStyle w:val="a3"/>
        <w:numPr>
          <w:ilvl w:val="0"/>
          <w:numId w:val="5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</w:rPr>
      </w:pPr>
      <w:r w:rsidRPr="00727DAD">
        <w:rPr>
          <w:b/>
          <w:color w:val="000000"/>
        </w:rPr>
        <w:t>ребенок проявляет любознательность</w:t>
      </w:r>
      <w:r w:rsidRPr="00727DAD">
        <w:rPr>
          <w:color w:val="000000"/>
        </w:rPr>
        <w:t>, задает вопросы взрослым и сверстникам, интересуе</w:t>
      </w:r>
      <w:r w:rsidRPr="00727DAD">
        <w:rPr>
          <w:color w:val="000000"/>
        </w:rPr>
        <w:t>т</w:t>
      </w:r>
      <w:r w:rsidRPr="00727DAD">
        <w:rPr>
          <w:color w:val="000000"/>
        </w:rPr>
        <w:t>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</w:t>
      </w:r>
      <w:r w:rsidRPr="00727DAD">
        <w:rPr>
          <w:color w:val="000000"/>
        </w:rPr>
        <w:t>я</w:t>
      </w:r>
      <w:r w:rsidRPr="00727DAD">
        <w:rPr>
          <w:color w:val="000000"/>
        </w:rPr>
        <w:t>ми о себе, о природном и социальном мире, в котором он живет; знаком с произведениями детской л</w:t>
      </w:r>
      <w:r w:rsidRPr="00727DAD">
        <w:rPr>
          <w:color w:val="000000"/>
        </w:rPr>
        <w:t>и</w:t>
      </w:r>
      <w:r w:rsidRPr="00727DAD">
        <w:rPr>
          <w:color w:val="000000"/>
        </w:rPr>
        <w:t>тературы, обладает элементарными представлениями из области живой природы, естествознания, м</w:t>
      </w:r>
      <w:r w:rsidRPr="00727DAD">
        <w:rPr>
          <w:color w:val="000000"/>
        </w:rPr>
        <w:t>а</w:t>
      </w:r>
      <w:r w:rsidRPr="00727DAD">
        <w:rPr>
          <w:color w:val="000000"/>
        </w:rPr>
        <w:t>тематики, истории и т.п.; ребенок способен к принятию собственных решений, опираясь на свои зн</w:t>
      </w:r>
      <w:r w:rsidRPr="00727DAD">
        <w:rPr>
          <w:color w:val="000000"/>
        </w:rPr>
        <w:t>а</w:t>
      </w:r>
      <w:r w:rsidRPr="00727DAD">
        <w:rPr>
          <w:color w:val="000000"/>
        </w:rPr>
        <w:t>ния и умения в различных видах деятельности.</w:t>
      </w:r>
    </w:p>
    <w:p w:rsidR="00654E1D" w:rsidRPr="00727DAD" w:rsidRDefault="00654E1D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>При реализации программы проводится индивидуальная оценка развития детей в каждой возрастной группе. Такая оценка проводится в виде педагогической диагностики, результаты которой используются исключительно для решения следующих образовательных задач:</w:t>
      </w:r>
    </w:p>
    <w:p w:rsidR="00654E1D" w:rsidRPr="00727DAD" w:rsidRDefault="00654E1D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>1)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654E1D" w:rsidRPr="00727DAD" w:rsidRDefault="00654E1D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>2) оптимизации работы с группой детей.</w:t>
      </w:r>
    </w:p>
    <w:p w:rsidR="009B1AB4" w:rsidRPr="00727DAD" w:rsidRDefault="00654E1D" w:rsidP="00727DAD">
      <w:pPr>
        <w:pStyle w:val="11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>Педагогическая диагностика проводится с использованием преимущественно аутентичных методов и включает в себя оценку примерных ключевых знаний, умений и навыков детей, сформированных в каждой возрастной группе</w:t>
      </w:r>
      <w:r w:rsidR="009704F3" w:rsidRPr="00727DAD">
        <w:rPr>
          <w:rFonts w:ascii="Times New Roman" w:hAnsi="Times New Roman"/>
          <w:sz w:val="24"/>
          <w:szCs w:val="24"/>
        </w:rPr>
        <w:t xml:space="preserve"> (диагностические </w:t>
      </w:r>
      <w:r w:rsidR="004D15B8" w:rsidRPr="00727DAD">
        <w:rPr>
          <w:rFonts w:ascii="Times New Roman" w:hAnsi="Times New Roman"/>
          <w:sz w:val="24"/>
          <w:szCs w:val="24"/>
        </w:rPr>
        <w:t xml:space="preserve">карты </w:t>
      </w:r>
      <w:proofErr w:type="gramStart"/>
      <w:r w:rsidR="004D15B8" w:rsidRPr="00727DAD">
        <w:rPr>
          <w:rFonts w:ascii="Times New Roman" w:hAnsi="Times New Roman"/>
          <w:sz w:val="24"/>
          <w:szCs w:val="24"/>
        </w:rPr>
        <w:t>см</w:t>
      </w:r>
      <w:proofErr w:type="gramEnd"/>
      <w:r w:rsidR="004D15B8" w:rsidRPr="00727DAD">
        <w:rPr>
          <w:rFonts w:ascii="Times New Roman" w:hAnsi="Times New Roman"/>
          <w:sz w:val="24"/>
          <w:szCs w:val="24"/>
        </w:rPr>
        <w:t>. в П</w:t>
      </w:r>
      <w:r w:rsidR="009704F3" w:rsidRPr="00727DAD">
        <w:rPr>
          <w:rFonts w:ascii="Times New Roman" w:hAnsi="Times New Roman"/>
          <w:sz w:val="24"/>
          <w:szCs w:val="24"/>
        </w:rPr>
        <w:t>риложении)</w:t>
      </w:r>
      <w:r w:rsidR="009B1AB4" w:rsidRPr="00727DAD">
        <w:rPr>
          <w:rFonts w:ascii="Times New Roman" w:hAnsi="Times New Roman"/>
          <w:sz w:val="24"/>
          <w:szCs w:val="24"/>
        </w:rPr>
        <w:t>.</w:t>
      </w:r>
    </w:p>
    <w:p w:rsidR="009B1AB4" w:rsidRPr="00727DAD" w:rsidRDefault="009B1AB4" w:rsidP="00727DAD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27DAD">
        <w:rPr>
          <w:rFonts w:ascii="Times New Roman" w:hAnsi="Times New Roman"/>
          <w:b/>
          <w:sz w:val="24"/>
          <w:szCs w:val="24"/>
        </w:rPr>
        <w:t>Планируемые промежуточные результаты освоения Программы по итогам 1-го года обучения</w:t>
      </w:r>
    </w:p>
    <w:p w:rsidR="009B1AB4" w:rsidRPr="00727DAD" w:rsidRDefault="009B1AB4" w:rsidP="00727DAD">
      <w:pPr>
        <w:pStyle w:val="Style18"/>
        <w:widowControl/>
        <w:spacing w:line="276" w:lineRule="auto"/>
        <w:ind w:firstLine="709"/>
        <w:jc w:val="center"/>
        <w:rPr>
          <w:rStyle w:val="FontStyle207"/>
          <w:rFonts w:ascii="Times New Roman" w:hAnsi="Times New Roman" w:cs="Times New Roman"/>
          <w:bCs/>
          <w:i/>
          <w:sz w:val="24"/>
          <w:szCs w:val="24"/>
        </w:rPr>
      </w:pPr>
      <w:r w:rsidRPr="00727DAD">
        <w:rPr>
          <w:rStyle w:val="FontStyle227"/>
          <w:rFonts w:ascii="Times New Roman" w:hAnsi="Times New Roman" w:cs="Times New Roman"/>
          <w:i/>
          <w:sz w:val="24"/>
          <w:szCs w:val="24"/>
        </w:rPr>
        <w:t>Образовательная область «Физическ</w:t>
      </w:r>
      <w:r w:rsidR="001E6EBC" w:rsidRPr="00727DAD">
        <w:rPr>
          <w:rStyle w:val="FontStyle227"/>
          <w:rFonts w:ascii="Times New Roman" w:hAnsi="Times New Roman" w:cs="Times New Roman"/>
          <w:i/>
          <w:sz w:val="24"/>
          <w:szCs w:val="24"/>
        </w:rPr>
        <w:t>ое развитие</w:t>
      </w:r>
      <w:r w:rsidRPr="00727DAD">
        <w:rPr>
          <w:rStyle w:val="FontStyle227"/>
          <w:rFonts w:ascii="Times New Roman" w:hAnsi="Times New Roman" w:cs="Times New Roman"/>
          <w:i/>
          <w:sz w:val="24"/>
          <w:szCs w:val="24"/>
        </w:rPr>
        <w:t>»</w:t>
      </w:r>
    </w:p>
    <w:p w:rsidR="009B1AB4" w:rsidRPr="00727DAD" w:rsidRDefault="009B1AB4" w:rsidP="00727DAD">
      <w:pPr>
        <w:pStyle w:val="Style46"/>
        <w:widowControl/>
        <w:spacing w:line="276" w:lineRule="auto"/>
        <w:ind w:firstLine="709"/>
        <w:jc w:val="both"/>
        <w:rPr>
          <w:rStyle w:val="FontStyle227"/>
          <w:rFonts w:ascii="Times New Roman" w:hAnsi="Times New Roman" w:cs="Times New Roman"/>
          <w:b w:val="0"/>
          <w:bCs w:val="0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lastRenderedPageBreak/>
        <w:t xml:space="preserve">Умеет ходить и бегать, не наталкиваясь на других детей. Может прыгать на двух ногах на месте, с продвижением вперед и </w:t>
      </w:r>
      <w:r w:rsidRPr="00727DAD">
        <w:rPr>
          <w:rStyle w:val="FontStyle2020"/>
          <w:rFonts w:ascii="Times New Roman" w:hAnsi="Times New Roman" w:cs="Times New Roman"/>
          <w:b w:val="0"/>
          <w:sz w:val="24"/>
          <w:szCs w:val="24"/>
        </w:rPr>
        <w:t>т.</w:t>
      </w:r>
      <w:r w:rsidRPr="00727DAD">
        <w:rPr>
          <w:rStyle w:val="FontStyle2020"/>
          <w:rFonts w:ascii="Times New Roman" w:hAnsi="Times New Roman" w:cs="Times New Roman"/>
          <w:sz w:val="24"/>
          <w:szCs w:val="24"/>
        </w:rPr>
        <w:t xml:space="preserve"> 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д. Умеет брать, держать, переносить, класть, бросать, катать мяч. Умеет ползать, подлезать под натянутую</w:t>
      </w:r>
      <w:r w:rsidR="004D15B8"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 веревку, перелезать через брев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но, лежащее на полу.</w:t>
      </w:r>
    </w:p>
    <w:p w:rsidR="009B1AB4" w:rsidRPr="00727DAD" w:rsidRDefault="009B1AB4" w:rsidP="00727DAD">
      <w:pPr>
        <w:pStyle w:val="Style18"/>
        <w:widowControl/>
        <w:spacing w:line="276" w:lineRule="auto"/>
        <w:ind w:firstLine="709"/>
        <w:jc w:val="center"/>
        <w:rPr>
          <w:rStyle w:val="FontStyle207"/>
          <w:rFonts w:ascii="Times New Roman" w:hAnsi="Times New Roman" w:cs="Times New Roman"/>
          <w:bCs/>
          <w:i/>
          <w:sz w:val="24"/>
          <w:szCs w:val="24"/>
        </w:rPr>
      </w:pPr>
      <w:r w:rsidRPr="00727DAD">
        <w:rPr>
          <w:rStyle w:val="FontStyle227"/>
          <w:rFonts w:ascii="Times New Roman" w:hAnsi="Times New Roman" w:cs="Times New Roman"/>
          <w:i/>
          <w:sz w:val="24"/>
          <w:szCs w:val="24"/>
        </w:rPr>
        <w:t>Образовательная область «</w:t>
      </w:r>
      <w:r w:rsidR="001E6EBC" w:rsidRPr="00727DAD">
        <w:rPr>
          <w:rStyle w:val="FontStyle227"/>
          <w:rFonts w:ascii="Times New Roman" w:hAnsi="Times New Roman" w:cs="Times New Roman"/>
          <w:i/>
          <w:sz w:val="24"/>
          <w:szCs w:val="24"/>
        </w:rPr>
        <w:t>Социально-коммуникативное развитие</w:t>
      </w:r>
      <w:r w:rsidRPr="00727DAD">
        <w:rPr>
          <w:rStyle w:val="FontStyle227"/>
          <w:rFonts w:ascii="Times New Roman" w:hAnsi="Times New Roman" w:cs="Times New Roman"/>
          <w:i/>
          <w:sz w:val="24"/>
          <w:szCs w:val="24"/>
        </w:rPr>
        <w:t>»</w:t>
      </w:r>
    </w:p>
    <w:p w:rsidR="009B1AB4" w:rsidRPr="00727DAD" w:rsidRDefault="009B1AB4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Может играть рядом, не мешать другим детям, подражать действиям сверстника.</w:t>
      </w:r>
    </w:p>
    <w:p w:rsidR="009B1AB4" w:rsidRPr="00727DAD" w:rsidRDefault="009B1AB4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Эмоционально откликается на игру, предложенную взрослым, подражает его действиям, принимает игровую задачу.</w:t>
      </w:r>
    </w:p>
    <w:p w:rsidR="009B1AB4" w:rsidRPr="00727DAD" w:rsidRDefault="009B1AB4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Самостоятельно выполняет игровые действия с предметами, осуществляет перенос действий с объекта на объект.</w:t>
      </w:r>
    </w:p>
    <w:p w:rsidR="009B1AB4" w:rsidRPr="00727DAD" w:rsidRDefault="009B1AB4" w:rsidP="00727DAD">
      <w:pPr>
        <w:pStyle w:val="Style46"/>
        <w:widowControl/>
        <w:spacing w:line="276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Следит за действиями героев кукольного театра.</w:t>
      </w:r>
    </w:p>
    <w:p w:rsidR="001E6EBC" w:rsidRPr="00727DAD" w:rsidRDefault="001E6EBC" w:rsidP="00727DAD">
      <w:pPr>
        <w:pStyle w:val="Style18"/>
        <w:widowControl/>
        <w:spacing w:line="276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27"/>
          <w:rFonts w:ascii="Times New Roman" w:hAnsi="Times New Roman" w:cs="Times New Roman"/>
          <w:b w:val="0"/>
          <w:sz w:val="24"/>
          <w:szCs w:val="24"/>
        </w:rPr>
        <w:t>У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меет самостоятельно одеваться и раздеваться в определенной последо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softHyphen/>
        <w:t>вательности.</w:t>
      </w:r>
    </w:p>
    <w:p w:rsidR="001E6EBC" w:rsidRPr="00727DAD" w:rsidRDefault="001E6EBC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Проявляет навыки опрятности (замечает непорядок в одежде, устраня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softHyphen/>
        <w:t>ет его при небольшой помощи взрослых).</w:t>
      </w:r>
    </w:p>
    <w:p w:rsidR="001E6EBC" w:rsidRPr="00727DAD" w:rsidRDefault="001E6EBC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При небольшой помощи взрослого пользуется индивидуальными пред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softHyphen/>
        <w:t>метами (носовым платком, салфеткой, полотенцем, расческой, горшком).</w:t>
      </w:r>
    </w:p>
    <w:p w:rsidR="001E6EBC" w:rsidRPr="00727DAD" w:rsidRDefault="001E6EBC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Умеет самостоятельно есть.</w:t>
      </w:r>
    </w:p>
    <w:p w:rsidR="001E6EBC" w:rsidRPr="00727DAD" w:rsidRDefault="001E6EBC" w:rsidP="00727DAD">
      <w:pPr>
        <w:pStyle w:val="Style46"/>
        <w:widowControl/>
        <w:spacing w:line="276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Выполняет простейшие трудовые действия (с помощью педагогов). Наблюдает за трудовыми процессами воспитателя в уголке природы.</w:t>
      </w:r>
    </w:p>
    <w:p w:rsidR="009B1AB4" w:rsidRPr="00727DAD" w:rsidRDefault="009B1AB4" w:rsidP="00727DAD">
      <w:pPr>
        <w:pStyle w:val="Style46"/>
        <w:widowControl/>
        <w:spacing w:line="276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Соблюдает элементарные правила поведения в детском саду. Соблюдает элементарные правила в</w:t>
      </w:r>
      <w:r w:rsidR="004D15B8" w:rsidRPr="00727DAD">
        <w:rPr>
          <w:rStyle w:val="FontStyle207"/>
          <w:rFonts w:ascii="Times New Roman" w:hAnsi="Times New Roman" w:cs="Times New Roman"/>
          <w:sz w:val="24"/>
          <w:szCs w:val="24"/>
        </w:rPr>
        <w:t>заимодействия с растениями и жи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вотными.</w:t>
      </w:r>
    </w:p>
    <w:p w:rsidR="009B1AB4" w:rsidRPr="00727DAD" w:rsidRDefault="009B1AB4" w:rsidP="00727DAD">
      <w:pPr>
        <w:pStyle w:val="Style4"/>
        <w:widowControl/>
        <w:spacing w:line="276" w:lineRule="auto"/>
        <w:ind w:firstLine="709"/>
        <w:jc w:val="center"/>
        <w:rPr>
          <w:rStyle w:val="FontStyle2020"/>
          <w:rFonts w:ascii="Times New Roman" w:hAnsi="Times New Roman" w:cs="Times New Roman"/>
          <w:i/>
          <w:sz w:val="24"/>
          <w:szCs w:val="24"/>
        </w:rPr>
      </w:pPr>
      <w:r w:rsidRPr="00727DAD">
        <w:rPr>
          <w:rStyle w:val="FontStyle227"/>
          <w:rFonts w:ascii="Times New Roman" w:hAnsi="Times New Roman" w:cs="Times New Roman"/>
          <w:i/>
          <w:sz w:val="24"/>
          <w:szCs w:val="24"/>
        </w:rPr>
        <w:t>Образовательная область «Позна</w:t>
      </w:r>
      <w:r w:rsidR="001E6EBC" w:rsidRPr="00727DAD">
        <w:rPr>
          <w:rStyle w:val="FontStyle227"/>
          <w:rFonts w:ascii="Times New Roman" w:hAnsi="Times New Roman" w:cs="Times New Roman"/>
          <w:i/>
          <w:sz w:val="24"/>
          <w:szCs w:val="24"/>
        </w:rPr>
        <w:t>вательное развитие</w:t>
      </w:r>
      <w:r w:rsidRPr="00727DAD">
        <w:rPr>
          <w:rStyle w:val="FontStyle227"/>
          <w:rFonts w:ascii="Times New Roman" w:hAnsi="Times New Roman" w:cs="Times New Roman"/>
          <w:i/>
          <w:sz w:val="24"/>
          <w:szCs w:val="24"/>
        </w:rPr>
        <w:t>»</w:t>
      </w:r>
    </w:p>
    <w:p w:rsidR="009B1AB4" w:rsidRPr="00727DAD" w:rsidRDefault="009B1AB4" w:rsidP="00727DAD">
      <w:pPr>
        <w:pStyle w:val="Style8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20"/>
          <w:rFonts w:ascii="Times New Roman" w:hAnsi="Times New Roman" w:cs="Times New Roman"/>
          <w:b w:val="0"/>
          <w:i/>
          <w:sz w:val="24"/>
          <w:szCs w:val="24"/>
        </w:rPr>
        <w:t>Формирование элементарных математических представлений.</w:t>
      </w:r>
      <w:r w:rsidRPr="00727DAD">
        <w:rPr>
          <w:rStyle w:val="FontStyle2020"/>
          <w:rFonts w:ascii="Times New Roman" w:hAnsi="Times New Roman" w:cs="Times New Roman"/>
          <w:sz w:val="24"/>
          <w:szCs w:val="24"/>
        </w:rPr>
        <w:t xml:space="preserve"> 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Может образовать группу из однородных предметов. Различает один и много предметов. Различает большие и маленькие предметы, называет их размер. </w:t>
      </w:r>
    </w:p>
    <w:p w:rsidR="001E6EBC" w:rsidRPr="00727DAD" w:rsidRDefault="009B1AB4" w:rsidP="00727DAD">
      <w:pPr>
        <w:pStyle w:val="Style11"/>
        <w:widowControl/>
        <w:spacing w:line="276" w:lineRule="auto"/>
        <w:ind w:firstLine="709"/>
        <w:rPr>
          <w:rStyle w:val="FontStyle227"/>
          <w:rFonts w:ascii="Times New Roman" w:hAnsi="Times New Roman" w:cs="Times New Roman"/>
          <w:b w:val="0"/>
          <w:bCs w:val="0"/>
          <w:sz w:val="24"/>
          <w:szCs w:val="24"/>
        </w:rPr>
      </w:pPr>
      <w:r w:rsidRPr="00727DAD">
        <w:rPr>
          <w:rStyle w:val="FontStyle2020"/>
          <w:rFonts w:ascii="Times New Roman" w:hAnsi="Times New Roman" w:cs="Times New Roman"/>
          <w:b w:val="0"/>
          <w:i/>
          <w:sz w:val="24"/>
          <w:szCs w:val="24"/>
        </w:rPr>
        <w:t>Формирование целостной картины мира.</w:t>
      </w:r>
      <w:r w:rsidRPr="00727DAD">
        <w:rPr>
          <w:rStyle w:val="FontStyle2020"/>
          <w:rFonts w:ascii="Times New Roman" w:hAnsi="Times New Roman" w:cs="Times New Roman"/>
          <w:sz w:val="24"/>
          <w:szCs w:val="24"/>
        </w:rPr>
        <w:t xml:space="preserve"> 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Различает и называет предметы ближайшего окружения. Называет имена членов своей семьи и воспитателей. Узнает </w:t>
      </w:r>
      <w:r w:rsidRPr="00727DAD">
        <w:rPr>
          <w:rStyle w:val="FontStyle2020"/>
          <w:rFonts w:ascii="Times New Roman" w:hAnsi="Times New Roman" w:cs="Times New Roman"/>
          <w:b w:val="0"/>
          <w:sz w:val="24"/>
          <w:szCs w:val="24"/>
        </w:rPr>
        <w:t xml:space="preserve">и 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называет некоторых домашних и диких животных. Различает некоторые овощи, фрукты (1-2 вида). Имеет элементарные представления о природных сезонных явлениях.</w:t>
      </w:r>
    </w:p>
    <w:p w:rsidR="009B1AB4" w:rsidRPr="00727DAD" w:rsidRDefault="009B1AB4" w:rsidP="00727DAD">
      <w:pPr>
        <w:pStyle w:val="Style18"/>
        <w:widowControl/>
        <w:spacing w:line="276" w:lineRule="auto"/>
        <w:ind w:firstLine="709"/>
        <w:jc w:val="center"/>
        <w:rPr>
          <w:rStyle w:val="FontStyle227"/>
          <w:rFonts w:ascii="Times New Roman" w:hAnsi="Times New Roman" w:cs="Times New Roman"/>
          <w:i/>
          <w:sz w:val="24"/>
          <w:szCs w:val="24"/>
        </w:rPr>
      </w:pPr>
      <w:r w:rsidRPr="00727DAD">
        <w:rPr>
          <w:rStyle w:val="FontStyle227"/>
          <w:rFonts w:ascii="Times New Roman" w:hAnsi="Times New Roman" w:cs="Times New Roman"/>
          <w:i/>
          <w:sz w:val="24"/>
          <w:szCs w:val="24"/>
        </w:rPr>
        <w:t>Образовательная область «</w:t>
      </w:r>
      <w:r w:rsidR="001E6EBC" w:rsidRPr="00727DAD">
        <w:rPr>
          <w:rStyle w:val="FontStyle227"/>
          <w:rFonts w:ascii="Times New Roman" w:hAnsi="Times New Roman" w:cs="Times New Roman"/>
          <w:i/>
          <w:sz w:val="24"/>
          <w:szCs w:val="24"/>
        </w:rPr>
        <w:t>Речевое развитие</w:t>
      </w:r>
      <w:r w:rsidRPr="00727DAD">
        <w:rPr>
          <w:rStyle w:val="FontStyle227"/>
          <w:rFonts w:ascii="Times New Roman" w:hAnsi="Times New Roman" w:cs="Times New Roman"/>
          <w:i/>
          <w:sz w:val="24"/>
          <w:szCs w:val="24"/>
        </w:rPr>
        <w:t>»</w:t>
      </w:r>
    </w:p>
    <w:p w:rsidR="009B1AB4" w:rsidRPr="00727DAD" w:rsidRDefault="009B1AB4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Может пожаловаться на неудобство (упал, болит) и действия сверстника. Может </w:t>
      </w:r>
      <w:proofErr w:type="gramStart"/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выразить просьбу</w:t>
      </w:r>
      <w:proofErr w:type="gramEnd"/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 (хочу).</w:t>
      </w:r>
    </w:p>
    <w:p w:rsidR="009B1AB4" w:rsidRPr="00727DAD" w:rsidRDefault="009B1AB4" w:rsidP="00727DAD">
      <w:pPr>
        <w:pStyle w:val="Style79"/>
        <w:widowControl/>
        <w:tabs>
          <w:tab w:val="left" w:pos="7344"/>
        </w:tabs>
        <w:spacing w:line="276" w:lineRule="auto"/>
        <w:ind w:firstLine="709"/>
        <w:jc w:val="both"/>
        <w:rPr>
          <w:rStyle w:val="FontStyle227"/>
          <w:rFonts w:ascii="Times New Roman" w:hAnsi="Times New Roman" w:cs="Times New Roman"/>
          <w:b w:val="0"/>
          <w:bCs w:val="0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Аналитически читает слова, небольшие фразы. Рассматривает иллюстрации в знакомых книжках.</w:t>
      </w:r>
    </w:p>
    <w:p w:rsidR="009B1AB4" w:rsidRPr="00727DAD" w:rsidRDefault="009B1AB4" w:rsidP="00727DAD">
      <w:pPr>
        <w:pStyle w:val="Style18"/>
        <w:widowControl/>
        <w:spacing w:line="276" w:lineRule="auto"/>
        <w:ind w:firstLine="709"/>
        <w:jc w:val="center"/>
        <w:rPr>
          <w:rStyle w:val="FontStyle207"/>
          <w:rFonts w:ascii="Times New Roman" w:hAnsi="Times New Roman" w:cs="Times New Roman"/>
          <w:bCs/>
          <w:i/>
          <w:sz w:val="24"/>
          <w:szCs w:val="24"/>
        </w:rPr>
      </w:pPr>
      <w:r w:rsidRPr="00727DAD">
        <w:rPr>
          <w:rStyle w:val="FontStyle227"/>
          <w:rFonts w:ascii="Times New Roman" w:hAnsi="Times New Roman" w:cs="Times New Roman"/>
          <w:i/>
          <w:sz w:val="24"/>
          <w:szCs w:val="24"/>
        </w:rPr>
        <w:t xml:space="preserve">Образовательная область </w:t>
      </w:r>
      <w:r w:rsidRPr="00727DAD">
        <w:rPr>
          <w:rStyle w:val="FontStyle227"/>
          <w:rFonts w:ascii="Times New Roman" w:hAnsi="Times New Roman" w:cs="Times New Roman"/>
          <w:b w:val="0"/>
          <w:i/>
          <w:sz w:val="24"/>
          <w:szCs w:val="24"/>
        </w:rPr>
        <w:t>«</w:t>
      </w:r>
      <w:r w:rsidR="001E6EBC" w:rsidRPr="00727DAD">
        <w:rPr>
          <w:rFonts w:ascii="Times New Roman" w:hAnsi="Times New Roman" w:cs="Times New Roman"/>
          <w:b/>
          <w:i/>
        </w:rPr>
        <w:t>Художественно-эстетическое развитие</w:t>
      </w:r>
      <w:r w:rsidRPr="00727DAD">
        <w:rPr>
          <w:rStyle w:val="FontStyle227"/>
          <w:rFonts w:ascii="Times New Roman" w:hAnsi="Times New Roman" w:cs="Times New Roman"/>
          <w:i/>
          <w:sz w:val="24"/>
          <w:szCs w:val="24"/>
        </w:rPr>
        <w:t>»</w:t>
      </w:r>
    </w:p>
    <w:p w:rsidR="009B1AB4" w:rsidRPr="00727DAD" w:rsidRDefault="009B1AB4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Знает, что карандашами, фломастерами, красками и кистью можно рисовать.</w:t>
      </w:r>
    </w:p>
    <w:p w:rsidR="009B1AB4" w:rsidRPr="00727DAD" w:rsidRDefault="009B1AB4" w:rsidP="00727DAD">
      <w:pPr>
        <w:pStyle w:val="Style11"/>
        <w:widowControl/>
        <w:tabs>
          <w:tab w:val="left" w:pos="7334"/>
        </w:tabs>
        <w:spacing w:line="276" w:lineRule="auto"/>
        <w:ind w:firstLine="709"/>
        <w:rPr>
          <w:rStyle w:val="FontStyle245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Умеет раскатывать комок глины прямыми и круговыми движениями кистей рук; отламывать от большого комка глины маленькие комочки, сплющивает их ладонями; соединять концы раскатанной палочки, плотно </w:t>
      </w:r>
      <w:proofErr w:type="gramStart"/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прижимая</w:t>
      </w:r>
      <w:proofErr w:type="gramEnd"/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 их друг к другу.</w:t>
      </w:r>
    </w:p>
    <w:p w:rsidR="009B1AB4" w:rsidRPr="00727DAD" w:rsidRDefault="009B1AB4" w:rsidP="00727DAD">
      <w:pPr>
        <w:pStyle w:val="Style46"/>
        <w:widowControl/>
        <w:spacing w:line="276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Лепит несложные предметы; аккуратно пользуется глиной.</w:t>
      </w:r>
    </w:p>
    <w:p w:rsidR="001E6EBC" w:rsidRPr="00727DAD" w:rsidRDefault="001E6EBC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Двигается в соответствии с характером музыки по подражанию педагога.</w:t>
      </w:r>
    </w:p>
    <w:p w:rsidR="001E6EBC" w:rsidRPr="00727DAD" w:rsidRDefault="001E6EBC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Умеет выполнять движения: притопывать ногой, хлопать в ладоши, по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softHyphen/>
        <w:t>ворачивать кисти рук.</w:t>
      </w:r>
    </w:p>
    <w:p w:rsidR="00F33EA5" w:rsidRPr="00727DAD" w:rsidRDefault="001E6EBC" w:rsidP="00727DAD">
      <w:pPr>
        <w:pStyle w:val="11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lastRenderedPageBreak/>
        <w:t>Называет и различает звучание музыкальных инструментов: барабан, бубен, гармонь.</w:t>
      </w:r>
    </w:p>
    <w:p w:rsidR="001F7DFC" w:rsidRDefault="001F7DFC" w:rsidP="00727DAD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F7DFC" w:rsidRDefault="001F7DFC" w:rsidP="00727DAD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E6EBC" w:rsidRPr="00727DAD" w:rsidRDefault="001E6EBC" w:rsidP="00727DAD">
      <w:pPr>
        <w:spacing w:after="0"/>
        <w:ind w:firstLine="709"/>
        <w:jc w:val="center"/>
        <w:rPr>
          <w:rStyle w:val="FontStyle267"/>
          <w:rFonts w:ascii="Times New Roman" w:hAnsi="Times New Roman" w:cs="Times New Roman"/>
          <w:b/>
          <w:sz w:val="24"/>
          <w:szCs w:val="24"/>
        </w:rPr>
      </w:pPr>
      <w:r w:rsidRPr="00727DAD">
        <w:rPr>
          <w:rFonts w:ascii="Times New Roman" w:hAnsi="Times New Roman"/>
          <w:b/>
          <w:sz w:val="24"/>
          <w:szCs w:val="24"/>
        </w:rPr>
        <w:t>Планируемые промежуточные результаты освоения Программы по итогам 2-го года обучения</w:t>
      </w:r>
    </w:p>
    <w:p w:rsidR="001E6EBC" w:rsidRPr="00727DAD" w:rsidRDefault="001E6EBC" w:rsidP="00727DAD">
      <w:pPr>
        <w:pStyle w:val="Style11"/>
        <w:widowControl/>
        <w:spacing w:line="276" w:lineRule="auto"/>
        <w:ind w:firstLine="709"/>
        <w:jc w:val="center"/>
        <w:rPr>
          <w:rStyle w:val="FontStyle227"/>
          <w:rFonts w:ascii="Times New Roman" w:hAnsi="Times New Roman" w:cs="Times New Roman"/>
          <w:i/>
          <w:sz w:val="24"/>
          <w:szCs w:val="24"/>
        </w:rPr>
      </w:pPr>
      <w:r w:rsidRPr="00727DAD">
        <w:rPr>
          <w:rStyle w:val="FontStyle227"/>
          <w:rFonts w:ascii="Times New Roman" w:hAnsi="Times New Roman" w:cs="Times New Roman"/>
          <w:i/>
          <w:sz w:val="24"/>
          <w:szCs w:val="24"/>
        </w:rPr>
        <w:t>Образовательная область «Физическое развитие»</w:t>
      </w:r>
    </w:p>
    <w:p w:rsidR="001E6EBC" w:rsidRPr="00727DAD" w:rsidRDefault="001E6EBC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Умеет ходить прямо, не шаркая ногами, сох</w:t>
      </w:r>
      <w:r w:rsidR="004D15B8" w:rsidRPr="00727DAD">
        <w:rPr>
          <w:rStyle w:val="FontStyle207"/>
          <w:rFonts w:ascii="Times New Roman" w:hAnsi="Times New Roman" w:cs="Times New Roman"/>
          <w:sz w:val="24"/>
          <w:szCs w:val="24"/>
        </w:rPr>
        <w:t>раняя заданное воспитате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лем направление.</w:t>
      </w:r>
    </w:p>
    <w:p w:rsidR="001E6EBC" w:rsidRPr="00727DAD" w:rsidRDefault="001E6EBC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Умеет бегать, сохраняя равновесие, изменяя направление, темп бега в соответствии с указаниями воспитателя.</w:t>
      </w:r>
    </w:p>
    <w:p w:rsidR="001E6EBC" w:rsidRPr="00727DAD" w:rsidRDefault="001E6EBC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Сохраняет равновесие при ходьбе и беге по ограниченной плоскости, при перешагивании через предметы.</w:t>
      </w:r>
    </w:p>
    <w:p w:rsidR="001E6EBC" w:rsidRPr="00727DAD" w:rsidRDefault="001E6EBC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Может ползать на четвереньках, лазать по лесенке-стремянке, гимнас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softHyphen/>
        <w:t>тической стенке произвольным способом.</w:t>
      </w:r>
    </w:p>
    <w:p w:rsidR="001E6EBC" w:rsidRPr="00727DAD" w:rsidRDefault="001E6EBC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Энергично отталкивается в прыжках на двух ногах, прыгает в длину с места не менее чем на </w:t>
      </w:r>
      <w:smartTag w:uri="urn:schemas-microsoft-com:office:smarttags" w:element="metricconverter">
        <w:smartTagPr>
          <w:attr w:name="ProductID" w:val="40 см"/>
        </w:smartTagPr>
        <w:r w:rsidRPr="00727DAD">
          <w:rPr>
            <w:rStyle w:val="FontStyle207"/>
            <w:rFonts w:ascii="Times New Roman" w:hAnsi="Times New Roman" w:cs="Times New Roman"/>
            <w:sz w:val="24"/>
            <w:szCs w:val="24"/>
          </w:rPr>
          <w:t>40 см</w:t>
        </w:r>
      </w:smartTag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.</w:t>
      </w:r>
    </w:p>
    <w:p w:rsidR="001E6EBC" w:rsidRPr="00727DAD" w:rsidRDefault="001E6EBC" w:rsidP="00727DAD">
      <w:pPr>
        <w:pStyle w:val="Style11"/>
        <w:widowControl/>
        <w:spacing w:line="276" w:lineRule="auto"/>
        <w:ind w:firstLine="709"/>
        <w:rPr>
          <w:rStyle w:val="FontStyle227"/>
          <w:rFonts w:ascii="Times New Roman" w:hAnsi="Times New Roman" w:cs="Times New Roman"/>
          <w:b w:val="0"/>
          <w:bCs w:val="0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Может катать мяч в заданном направлении с расстояния </w:t>
      </w:r>
      <w:smartTag w:uri="urn:schemas-microsoft-com:office:smarttags" w:element="metricconverter">
        <w:smartTagPr>
          <w:attr w:name="ProductID" w:val="1,5 м"/>
        </w:smartTagPr>
        <w:r w:rsidRPr="00727DAD">
          <w:rPr>
            <w:rStyle w:val="FontStyle207"/>
            <w:rFonts w:ascii="Times New Roman" w:hAnsi="Times New Roman" w:cs="Times New Roman"/>
            <w:sz w:val="24"/>
            <w:szCs w:val="24"/>
          </w:rPr>
          <w:t>1,5 м</w:t>
        </w:r>
      </w:smartTag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, бросать мяч двумя руками от груди, из-за головы; ударять мячом об пол, бросать его вверх 2-3 раза подряд и ловить; метать предметы правой и левой рукой на расстояние не менее </w:t>
      </w:r>
      <w:smartTag w:uri="urn:schemas-microsoft-com:office:smarttags" w:element="metricconverter">
        <w:smartTagPr>
          <w:attr w:name="ProductID" w:val="5 м"/>
        </w:smartTagPr>
        <w:r w:rsidRPr="00727DAD">
          <w:rPr>
            <w:rStyle w:val="FontStyle207"/>
            <w:rFonts w:ascii="Times New Roman" w:hAnsi="Times New Roman" w:cs="Times New Roman"/>
            <w:sz w:val="24"/>
            <w:szCs w:val="24"/>
          </w:rPr>
          <w:t>5 м</w:t>
        </w:r>
      </w:smartTag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.</w:t>
      </w:r>
    </w:p>
    <w:p w:rsidR="001E6EBC" w:rsidRPr="00727DAD" w:rsidRDefault="001E6EBC" w:rsidP="00727DAD">
      <w:pPr>
        <w:pStyle w:val="Style18"/>
        <w:widowControl/>
        <w:spacing w:line="276" w:lineRule="auto"/>
        <w:ind w:firstLine="709"/>
        <w:jc w:val="center"/>
        <w:rPr>
          <w:rStyle w:val="FontStyle207"/>
          <w:rFonts w:ascii="Times New Roman" w:hAnsi="Times New Roman" w:cs="Times New Roman"/>
          <w:bCs/>
          <w:i/>
          <w:sz w:val="24"/>
          <w:szCs w:val="24"/>
        </w:rPr>
      </w:pPr>
      <w:r w:rsidRPr="00727DAD">
        <w:rPr>
          <w:rStyle w:val="FontStyle227"/>
          <w:rFonts w:ascii="Times New Roman" w:hAnsi="Times New Roman" w:cs="Times New Roman"/>
          <w:i/>
          <w:sz w:val="24"/>
          <w:szCs w:val="24"/>
        </w:rPr>
        <w:t>Образовательная область «Социально-коммуникативное развитие»</w:t>
      </w:r>
    </w:p>
    <w:p w:rsidR="001E6EBC" w:rsidRPr="00727DAD" w:rsidRDefault="001E6EBC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Может принимать на себя роль, непродолжительно взаимодействовать со сверстниками в игре от имени героя.</w:t>
      </w:r>
    </w:p>
    <w:p w:rsidR="001E6EBC" w:rsidRPr="00727DAD" w:rsidRDefault="001E6EBC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По указанию педагога может объединять несколько игровых действий в единую сюжетную линию; отражать в игре действия с предметами и взаимоотношения людей.</w:t>
      </w:r>
    </w:p>
    <w:p w:rsidR="001E6EBC" w:rsidRPr="00727DAD" w:rsidRDefault="001E6EBC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proofErr w:type="gramStart"/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Способен</w:t>
      </w:r>
      <w:proofErr w:type="gramEnd"/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 придерживаться игровых правил в дидактических играх.</w:t>
      </w:r>
    </w:p>
    <w:p w:rsidR="001E6EBC" w:rsidRPr="00727DAD" w:rsidRDefault="001E6EBC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proofErr w:type="gramStart"/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Способен следить за развитием театрализованного действия и эмоцио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softHyphen/>
        <w:t>нально на него отзываться (кукольный, драматический театры).</w:t>
      </w:r>
      <w:proofErr w:type="gramEnd"/>
    </w:p>
    <w:p w:rsidR="001E6EBC" w:rsidRPr="00727DAD" w:rsidRDefault="001E6EBC" w:rsidP="00727DAD">
      <w:pPr>
        <w:pStyle w:val="Style103"/>
        <w:widowControl/>
        <w:spacing w:line="276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Имитирует движения, мимику, интонацию изображаемых героев. </w:t>
      </w:r>
    </w:p>
    <w:p w:rsidR="001E6EBC" w:rsidRPr="00727DAD" w:rsidRDefault="001E6EBC" w:rsidP="00727DAD">
      <w:pPr>
        <w:pStyle w:val="Style46"/>
        <w:widowControl/>
        <w:spacing w:line="276" w:lineRule="auto"/>
        <w:ind w:firstLine="709"/>
        <w:jc w:val="both"/>
        <w:rPr>
          <w:rStyle w:val="FontStyle208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Умеет самостоятельно одеваться и раздеваться в определенной последовательности.</w:t>
      </w:r>
    </w:p>
    <w:p w:rsidR="001E6EBC" w:rsidRPr="00727DAD" w:rsidRDefault="001E6EBC" w:rsidP="00727DAD">
      <w:pPr>
        <w:pStyle w:val="Style46"/>
        <w:widowControl/>
        <w:spacing w:line="276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Может помочь накрыть стол к обеду.</w:t>
      </w:r>
    </w:p>
    <w:p w:rsidR="001E6EBC" w:rsidRPr="00727DAD" w:rsidRDefault="001E6EBC" w:rsidP="00727DAD">
      <w:pPr>
        <w:pStyle w:val="Style46"/>
        <w:widowControl/>
        <w:tabs>
          <w:tab w:val="left" w:pos="6106"/>
        </w:tabs>
        <w:spacing w:line="276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Кормит рыб и птиц (с помощью воспитателя).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ab/>
      </w:r>
    </w:p>
    <w:p w:rsidR="001E6EBC" w:rsidRPr="00727DAD" w:rsidRDefault="001E6EBC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Приучен к опрятности (замечает непорядок в одежде, устраняет его при небольшой помощи взрослых).</w:t>
      </w:r>
    </w:p>
    <w:p w:rsidR="001E6EBC" w:rsidRPr="00727DAD" w:rsidRDefault="001E6EBC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Владеет простейшими навыками поведения во время еды, умывания.</w:t>
      </w:r>
    </w:p>
    <w:p w:rsidR="001E6EBC" w:rsidRPr="00727DAD" w:rsidRDefault="001E6EBC" w:rsidP="00727DAD">
      <w:pPr>
        <w:pStyle w:val="Style46"/>
        <w:widowControl/>
        <w:spacing w:line="276" w:lineRule="auto"/>
        <w:ind w:firstLine="709"/>
        <w:jc w:val="both"/>
        <w:rPr>
          <w:rStyle w:val="FontStyle227"/>
          <w:rFonts w:ascii="Times New Roman" w:hAnsi="Times New Roman" w:cs="Times New Roman"/>
          <w:b w:val="0"/>
          <w:bCs w:val="0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Соблюдает элементарные правила поведения в детском саду. Соблюдает элементарные правила взаимодействия с растениями и животными.  </w:t>
      </w:r>
    </w:p>
    <w:p w:rsidR="001E6EBC" w:rsidRPr="00727DAD" w:rsidRDefault="001E6EBC" w:rsidP="00727DAD">
      <w:pPr>
        <w:pStyle w:val="Style4"/>
        <w:widowControl/>
        <w:spacing w:line="276" w:lineRule="auto"/>
        <w:ind w:firstLine="709"/>
        <w:jc w:val="center"/>
        <w:rPr>
          <w:rStyle w:val="FontStyle2020"/>
          <w:rFonts w:ascii="Times New Roman" w:hAnsi="Times New Roman" w:cs="Times New Roman"/>
          <w:i/>
          <w:sz w:val="24"/>
          <w:szCs w:val="24"/>
        </w:rPr>
      </w:pPr>
      <w:r w:rsidRPr="00727DAD">
        <w:rPr>
          <w:rStyle w:val="FontStyle227"/>
          <w:rFonts w:ascii="Times New Roman" w:hAnsi="Times New Roman" w:cs="Times New Roman"/>
          <w:i/>
          <w:sz w:val="24"/>
          <w:szCs w:val="24"/>
        </w:rPr>
        <w:t>Образовательная область «Познавательное развитие»</w:t>
      </w:r>
    </w:p>
    <w:p w:rsidR="001E6EBC" w:rsidRPr="00727DAD" w:rsidRDefault="001E6EBC" w:rsidP="00727DAD">
      <w:pPr>
        <w:pStyle w:val="Style102"/>
        <w:widowControl/>
        <w:spacing w:line="276" w:lineRule="auto"/>
        <w:ind w:firstLine="709"/>
        <w:jc w:val="center"/>
        <w:rPr>
          <w:rStyle w:val="FontStyle2020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20"/>
          <w:rFonts w:ascii="Times New Roman" w:hAnsi="Times New Roman" w:cs="Times New Roman"/>
          <w:b w:val="0"/>
          <w:i/>
          <w:sz w:val="24"/>
          <w:szCs w:val="24"/>
        </w:rPr>
        <w:t>Формирование элементарных математических представлений</w:t>
      </w:r>
    </w:p>
    <w:p w:rsidR="001E6EBC" w:rsidRPr="00727DAD" w:rsidRDefault="001E6EBC" w:rsidP="00727DAD">
      <w:pPr>
        <w:pStyle w:val="Style102"/>
        <w:widowControl/>
        <w:spacing w:line="276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Умеет  группировать предметы по цвету, размеру, форме (отбирать все красные, все большие, все круглые предметы и т.д.).</w:t>
      </w:r>
    </w:p>
    <w:p w:rsidR="001E6EBC" w:rsidRPr="00727DAD" w:rsidRDefault="001E6EBC" w:rsidP="00727DAD">
      <w:pPr>
        <w:pStyle w:val="Style52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Может составлять при помощи взрослого группы из однородных предметов и выделять один предмет из группы.</w:t>
      </w:r>
    </w:p>
    <w:p w:rsidR="001E6EBC" w:rsidRPr="00727DAD" w:rsidRDefault="001E6EBC" w:rsidP="00727DAD">
      <w:pPr>
        <w:pStyle w:val="Style52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Умеет находить в окружающей обстановке один и много одинаковых предметов. </w:t>
      </w:r>
    </w:p>
    <w:p w:rsidR="001E6EBC" w:rsidRPr="00727DAD" w:rsidRDefault="001E6EBC" w:rsidP="00727DAD">
      <w:pPr>
        <w:pStyle w:val="Style52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lastRenderedPageBreak/>
        <w:t>Правильно определяет количественное соотношение двух групп предметов; понимает конкретный смысл слов: «больше», «меньше», «столько же».</w:t>
      </w:r>
    </w:p>
    <w:p w:rsidR="001E6EBC" w:rsidRPr="00727DAD" w:rsidRDefault="001E6EBC" w:rsidP="00727DAD">
      <w:pPr>
        <w:pStyle w:val="Style52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Различает круг, квадрат, треугольник, предметы.</w:t>
      </w:r>
    </w:p>
    <w:p w:rsidR="001E6EBC" w:rsidRPr="00727DAD" w:rsidRDefault="001E6EBC" w:rsidP="00727DAD">
      <w:pPr>
        <w:pStyle w:val="Style52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proofErr w:type="gramStart"/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Понимает смысл обозначений: большой – маленький, длинный – короткий, узкий – широкий, вверху – внизу.</w:t>
      </w:r>
      <w:proofErr w:type="gramEnd"/>
    </w:p>
    <w:p w:rsidR="001E6EBC" w:rsidRPr="00727DAD" w:rsidRDefault="001E6EBC" w:rsidP="00727DAD">
      <w:pPr>
        <w:pStyle w:val="Style46"/>
        <w:widowControl/>
        <w:spacing w:line="276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Понимает смысл слов: «утро», «вечер», «день», «ночь».</w:t>
      </w:r>
    </w:p>
    <w:p w:rsidR="001E6EBC" w:rsidRPr="00727DAD" w:rsidRDefault="001E6EBC" w:rsidP="00727DAD">
      <w:pPr>
        <w:pStyle w:val="Style52"/>
        <w:widowControl/>
        <w:spacing w:line="276" w:lineRule="auto"/>
        <w:ind w:firstLine="709"/>
        <w:jc w:val="center"/>
        <w:rPr>
          <w:rStyle w:val="FontStyle2020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20"/>
          <w:rFonts w:ascii="Times New Roman" w:hAnsi="Times New Roman" w:cs="Times New Roman"/>
          <w:b w:val="0"/>
          <w:i/>
          <w:sz w:val="24"/>
          <w:szCs w:val="24"/>
        </w:rPr>
        <w:t>Формирование целостной картины мира</w:t>
      </w:r>
    </w:p>
    <w:p w:rsidR="001E6EBC" w:rsidRPr="00727DAD" w:rsidRDefault="001E6EBC" w:rsidP="00727DAD">
      <w:pPr>
        <w:pStyle w:val="Style52"/>
        <w:widowControl/>
        <w:spacing w:line="276" w:lineRule="auto"/>
        <w:ind w:firstLine="709"/>
        <w:rPr>
          <w:rStyle w:val="FontStyle2020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Называет знакомые предметы. </w:t>
      </w:r>
      <w:r w:rsidRPr="00727DAD">
        <w:rPr>
          <w:rStyle w:val="FontStyle2020"/>
          <w:rFonts w:ascii="Times New Roman" w:hAnsi="Times New Roman" w:cs="Times New Roman"/>
          <w:sz w:val="24"/>
          <w:szCs w:val="24"/>
        </w:rPr>
        <w:t xml:space="preserve"> </w:t>
      </w:r>
    </w:p>
    <w:p w:rsidR="001E6EBC" w:rsidRPr="00727DAD" w:rsidRDefault="001E6EBC" w:rsidP="00727DAD">
      <w:pPr>
        <w:pStyle w:val="Style52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Выделяет и называет признаки (цвет, форма, величина).</w:t>
      </w:r>
    </w:p>
    <w:p w:rsidR="001E6EBC" w:rsidRPr="00727DAD" w:rsidRDefault="001E6EBC" w:rsidP="00727DAD">
      <w:pPr>
        <w:pStyle w:val="Style46"/>
        <w:widowControl/>
        <w:spacing w:line="276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Ориентируется </w:t>
      </w:r>
      <w:r w:rsidRPr="00727DAD">
        <w:rPr>
          <w:rStyle w:val="FontStyle267"/>
          <w:rFonts w:ascii="Times New Roman" w:hAnsi="Times New Roman" w:cs="Times New Roman"/>
          <w:sz w:val="24"/>
          <w:szCs w:val="24"/>
        </w:rPr>
        <w:t xml:space="preserve">в 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помещениях детского сада. </w:t>
      </w:r>
    </w:p>
    <w:p w:rsidR="001E6EBC" w:rsidRPr="00727DAD" w:rsidRDefault="001E6EBC" w:rsidP="00727DAD">
      <w:pPr>
        <w:pStyle w:val="Style46"/>
        <w:widowControl/>
        <w:spacing w:line="276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Знает и называет некоторые растения, животных и их детенышей.</w:t>
      </w:r>
    </w:p>
    <w:p w:rsidR="001E6EBC" w:rsidRPr="00727DAD" w:rsidRDefault="001E6EBC" w:rsidP="00727DAD">
      <w:pPr>
        <w:pStyle w:val="Style46"/>
        <w:widowControl/>
        <w:spacing w:line="276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Выделяет наиболее характерные сезонные изменения в природе. </w:t>
      </w:r>
    </w:p>
    <w:p w:rsidR="001E6EBC" w:rsidRPr="00727DAD" w:rsidRDefault="001E6EBC" w:rsidP="00727DAD">
      <w:pPr>
        <w:pStyle w:val="Style46"/>
        <w:widowControl/>
        <w:spacing w:line="276" w:lineRule="auto"/>
        <w:ind w:firstLine="709"/>
        <w:jc w:val="both"/>
        <w:rPr>
          <w:rStyle w:val="FontStyle227"/>
          <w:rFonts w:ascii="Times New Roman" w:hAnsi="Times New Roman" w:cs="Times New Roman"/>
          <w:b w:val="0"/>
          <w:bCs w:val="0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Проявляет бережное отношение к природе.</w:t>
      </w:r>
    </w:p>
    <w:p w:rsidR="001E6EBC" w:rsidRPr="00727DAD" w:rsidRDefault="001E6EBC" w:rsidP="00727DAD">
      <w:pPr>
        <w:pStyle w:val="Style18"/>
        <w:widowControl/>
        <w:spacing w:line="276" w:lineRule="auto"/>
        <w:ind w:firstLine="709"/>
        <w:jc w:val="center"/>
        <w:rPr>
          <w:rStyle w:val="FontStyle227"/>
          <w:rFonts w:ascii="Times New Roman" w:hAnsi="Times New Roman" w:cs="Times New Roman"/>
          <w:i/>
          <w:sz w:val="24"/>
          <w:szCs w:val="24"/>
        </w:rPr>
      </w:pPr>
      <w:r w:rsidRPr="00727DAD">
        <w:rPr>
          <w:rStyle w:val="FontStyle227"/>
          <w:rFonts w:ascii="Times New Roman" w:hAnsi="Times New Roman" w:cs="Times New Roman"/>
          <w:i/>
          <w:sz w:val="24"/>
          <w:szCs w:val="24"/>
        </w:rPr>
        <w:t>Образовательная область «</w:t>
      </w:r>
      <w:r w:rsidR="00BF55C7" w:rsidRPr="00727DAD">
        <w:rPr>
          <w:rStyle w:val="FontStyle227"/>
          <w:rFonts w:ascii="Times New Roman" w:hAnsi="Times New Roman" w:cs="Times New Roman"/>
          <w:i/>
          <w:sz w:val="24"/>
          <w:szCs w:val="24"/>
        </w:rPr>
        <w:t>Речевое развитие</w:t>
      </w:r>
      <w:r w:rsidRPr="00727DAD">
        <w:rPr>
          <w:rStyle w:val="FontStyle227"/>
          <w:rFonts w:ascii="Times New Roman" w:hAnsi="Times New Roman" w:cs="Times New Roman"/>
          <w:i/>
          <w:sz w:val="24"/>
          <w:szCs w:val="24"/>
        </w:rPr>
        <w:t>»</w:t>
      </w:r>
    </w:p>
    <w:p w:rsidR="001E6EBC" w:rsidRPr="00727DAD" w:rsidRDefault="001E6EBC" w:rsidP="00727DAD">
      <w:pPr>
        <w:pStyle w:val="Style11"/>
        <w:widowControl/>
        <w:tabs>
          <w:tab w:val="left" w:pos="7315"/>
        </w:tabs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proofErr w:type="gramStart"/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Отвечает на простые вопросы взрослого (Кто?</w:t>
      </w:r>
      <w:proofErr w:type="gramEnd"/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 Что? </w:t>
      </w:r>
      <w:proofErr w:type="gramStart"/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Что делает?) касающегося ближайшего окружения.</w:t>
      </w:r>
      <w:proofErr w:type="gramEnd"/>
    </w:p>
    <w:p w:rsidR="001E6EBC" w:rsidRPr="00727DAD" w:rsidRDefault="001E6EBC" w:rsidP="00727DAD">
      <w:pPr>
        <w:pStyle w:val="Style11"/>
        <w:widowControl/>
        <w:tabs>
          <w:tab w:val="left" w:pos="7315"/>
        </w:tabs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Рассматривает игрушки, сюжетные картинки.</w:t>
      </w:r>
    </w:p>
    <w:p w:rsidR="00BF55C7" w:rsidRPr="00727DAD" w:rsidRDefault="00BF55C7" w:rsidP="00727DAD">
      <w:pPr>
        <w:tabs>
          <w:tab w:val="left" w:pos="147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>Воспринимает содержание текста посредством рассказывания педагогом в ходе игры - драматизации.</w:t>
      </w:r>
    </w:p>
    <w:p w:rsidR="00BF55C7" w:rsidRPr="00727DAD" w:rsidRDefault="00BF55C7" w:rsidP="00727DAD">
      <w:pPr>
        <w:tabs>
          <w:tab w:val="left" w:pos="147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>Соотносит прочитанную фразу с картинкой.</w:t>
      </w:r>
    </w:p>
    <w:p w:rsidR="00BF55C7" w:rsidRPr="00727DAD" w:rsidRDefault="00BF55C7" w:rsidP="00727DAD">
      <w:pPr>
        <w:tabs>
          <w:tab w:val="left" w:pos="1470"/>
        </w:tabs>
        <w:spacing w:after="0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Аналитически читает слова, небольшие фразы.</w:t>
      </w:r>
    </w:p>
    <w:p w:rsidR="001E6EBC" w:rsidRPr="00727DAD" w:rsidRDefault="00BF55C7" w:rsidP="00727DAD">
      <w:pPr>
        <w:tabs>
          <w:tab w:val="left" w:pos="1470"/>
        </w:tabs>
        <w:spacing w:after="0"/>
        <w:ind w:firstLine="709"/>
        <w:jc w:val="both"/>
        <w:rPr>
          <w:rStyle w:val="FontStyle227"/>
          <w:rFonts w:ascii="Times New Roman" w:hAnsi="Times New Roman" w:cs="Times New Roman"/>
          <w:b w:val="0"/>
          <w:bCs w:val="0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Рассматривает иллюстрации в знакомых книжках.</w:t>
      </w:r>
    </w:p>
    <w:p w:rsidR="001E6EBC" w:rsidRPr="00727DAD" w:rsidRDefault="001E6EBC" w:rsidP="00727DAD">
      <w:pPr>
        <w:pStyle w:val="Style18"/>
        <w:widowControl/>
        <w:spacing w:line="276" w:lineRule="auto"/>
        <w:ind w:firstLine="709"/>
        <w:jc w:val="center"/>
        <w:rPr>
          <w:rStyle w:val="FontStyle207"/>
          <w:rFonts w:ascii="Times New Roman" w:hAnsi="Times New Roman" w:cs="Times New Roman"/>
          <w:bCs/>
          <w:i/>
          <w:sz w:val="24"/>
          <w:szCs w:val="24"/>
        </w:rPr>
      </w:pPr>
      <w:r w:rsidRPr="00727DAD">
        <w:rPr>
          <w:rStyle w:val="FontStyle227"/>
          <w:rFonts w:ascii="Times New Roman" w:hAnsi="Times New Roman" w:cs="Times New Roman"/>
          <w:i/>
          <w:sz w:val="24"/>
          <w:szCs w:val="24"/>
        </w:rPr>
        <w:t>Образовательная область «Художественно</w:t>
      </w:r>
      <w:r w:rsidR="00BF55C7" w:rsidRPr="00727DAD">
        <w:rPr>
          <w:rStyle w:val="FontStyle227"/>
          <w:rFonts w:ascii="Times New Roman" w:hAnsi="Times New Roman" w:cs="Times New Roman"/>
          <w:i/>
          <w:sz w:val="24"/>
          <w:szCs w:val="24"/>
        </w:rPr>
        <w:t>-эстетическое развитие</w:t>
      </w:r>
      <w:r w:rsidRPr="00727DAD">
        <w:rPr>
          <w:rStyle w:val="FontStyle227"/>
          <w:rFonts w:ascii="Times New Roman" w:hAnsi="Times New Roman" w:cs="Times New Roman"/>
          <w:i/>
          <w:sz w:val="24"/>
          <w:szCs w:val="24"/>
        </w:rPr>
        <w:t>»</w:t>
      </w:r>
    </w:p>
    <w:p w:rsidR="001E6EBC" w:rsidRPr="00727DAD" w:rsidRDefault="001E6EBC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i/>
          <w:sz w:val="24"/>
          <w:szCs w:val="24"/>
        </w:rPr>
        <w:t>Рисование.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 Изображает отдельные предметы.</w:t>
      </w:r>
    </w:p>
    <w:p w:rsidR="001E6EBC" w:rsidRPr="00727DAD" w:rsidRDefault="001E6EBC" w:rsidP="00727DAD">
      <w:pPr>
        <w:pStyle w:val="Style11"/>
        <w:widowControl/>
        <w:spacing w:line="276" w:lineRule="auto"/>
        <w:ind w:firstLine="709"/>
        <w:jc w:val="left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Подбирает цвета, соответствующие изображаемым предметам (по образцу).</w:t>
      </w:r>
    </w:p>
    <w:p w:rsidR="001E6EBC" w:rsidRPr="00727DAD" w:rsidRDefault="001E6EBC" w:rsidP="00727DAD">
      <w:pPr>
        <w:pStyle w:val="Style11"/>
        <w:widowControl/>
        <w:spacing w:line="276" w:lineRule="auto"/>
        <w:ind w:firstLine="709"/>
        <w:jc w:val="left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Правильно пользуется карандашами, фломастерами, кистью и красками.</w:t>
      </w:r>
    </w:p>
    <w:p w:rsidR="001E6EBC" w:rsidRPr="00727DAD" w:rsidRDefault="001E6EBC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i/>
          <w:sz w:val="24"/>
          <w:szCs w:val="24"/>
        </w:rPr>
        <w:t>Лепка.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 Умеет отделять от большого куска глины небольшие комочки, раскатывать их прямыми и круговыми движениями ладоней.</w:t>
      </w:r>
    </w:p>
    <w:p w:rsidR="001E6EBC" w:rsidRPr="00727DAD" w:rsidRDefault="001E6EBC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Лепит различные предметы, состоящие из 1-3 частей, используя разно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softHyphen/>
        <w:t>образные приемы лепки.</w:t>
      </w:r>
    </w:p>
    <w:p w:rsidR="001E6EBC" w:rsidRPr="00727DAD" w:rsidRDefault="001E6EBC" w:rsidP="00727DAD">
      <w:pPr>
        <w:pStyle w:val="Style11"/>
        <w:widowControl/>
        <w:spacing w:line="276" w:lineRule="auto"/>
        <w:ind w:firstLine="709"/>
        <w:jc w:val="left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i/>
          <w:sz w:val="24"/>
          <w:szCs w:val="24"/>
        </w:rPr>
        <w:t>Аппликация.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 Создает изображения предметов из готовых фигур.</w:t>
      </w:r>
    </w:p>
    <w:p w:rsidR="001E6EBC" w:rsidRPr="00727DAD" w:rsidRDefault="001E6EBC" w:rsidP="00727DAD">
      <w:pPr>
        <w:pStyle w:val="Style11"/>
        <w:widowControl/>
        <w:spacing w:line="276" w:lineRule="auto"/>
        <w:ind w:firstLine="709"/>
        <w:jc w:val="left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Украшает заготовки из бумаги разной формы.</w:t>
      </w:r>
    </w:p>
    <w:p w:rsidR="001E6EBC" w:rsidRPr="00727DAD" w:rsidRDefault="001E6EBC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Подбирает цвета, соответствующие изображаемым предметам (по образцу); умеет аккуратно использовать материалы.</w:t>
      </w:r>
    </w:p>
    <w:p w:rsidR="001E6EBC" w:rsidRPr="00727DAD" w:rsidRDefault="001E6EBC" w:rsidP="00727DAD">
      <w:pPr>
        <w:pStyle w:val="Style102"/>
        <w:widowControl/>
        <w:spacing w:line="276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i/>
          <w:sz w:val="24"/>
          <w:szCs w:val="24"/>
        </w:rPr>
        <w:t>Конструирование.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 Знает, называет и правильно использует детали строительного материала. Умеет располагать кирпичики, пластины вертикально. Изменяет постройки, надстраивая или заменяя одни детали другими. </w:t>
      </w:r>
    </w:p>
    <w:p w:rsidR="001E6EBC" w:rsidRPr="00727DAD" w:rsidRDefault="001E6EBC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Двигается в соответствии с характером музыки по подражанию педагога.</w:t>
      </w:r>
    </w:p>
    <w:p w:rsidR="001E6EBC" w:rsidRPr="00727DAD" w:rsidRDefault="001E6EBC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Умеет выполнять движения: притопывать ногой, хлопать в ладоши, по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softHyphen/>
        <w:t>ворачивать кисти рук.</w:t>
      </w:r>
    </w:p>
    <w:p w:rsidR="001E6EBC" w:rsidRPr="00727DAD" w:rsidRDefault="001E6EBC" w:rsidP="00727DAD">
      <w:pPr>
        <w:pStyle w:val="Style46"/>
        <w:widowControl/>
        <w:spacing w:line="276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Называет и различает звучание музыкальных инструментов: барабан, бубен, гармонь, дудка, шарманка.</w:t>
      </w:r>
    </w:p>
    <w:p w:rsidR="00BF55C7" w:rsidRPr="00727DAD" w:rsidRDefault="001E6EBC" w:rsidP="00727DAD">
      <w:pPr>
        <w:spacing w:after="0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Умеет выполнять танцевальные движения: кружиться в парах, прито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softHyphen/>
        <w:t>пывать попеременно ногами, двигаться под музыку с предметами (флажки, листочки, платочки и т. п.).</w:t>
      </w:r>
    </w:p>
    <w:p w:rsidR="00EC3C4E" w:rsidRPr="00727DAD" w:rsidRDefault="00EC3C4E" w:rsidP="00727DAD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27DAD">
        <w:rPr>
          <w:rStyle w:val="af3"/>
          <w:rFonts w:ascii="Times New Roman" w:hAnsi="Times New Roman"/>
          <w:sz w:val="24"/>
          <w:szCs w:val="24"/>
        </w:rPr>
        <w:lastRenderedPageBreak/>
        <w:t>Планируемые</w:t>
      </w:r>
      <w:r w:rsidR="00BF55C7" w:rsidRPr="00727DAD">
        <w:rPr>
          <w:rStyle w:val="af3"/>
          <w:rFonts w:ascii="Times New Roman" w:hAnsi="Times New Roman"/>
          <w:sz w:val="24"/>
          <w:szCs w:val="24"/>
        </w:rPr>
        <w:t xml:space="preserve"> результаты освоения Программы</w:t>
      </w:r>
      <w:r w:rsidRPr="00727DAD">
        <w:rPr>
          <w:rFonts w:ascii="Times New Roman" w:hAnsi="Times New Roman"/>
          <w:b/>
          <w:sz w:val="24"/>
          <w:szCs w:val="24"/>
        </w:rPr>
        <w:t xml:space="preserve"> </w:t>
      </w:r>
    </w:p>
    <w:p w:rsidR="00BF55C7" w:rsidRPr="00727DAD" w:rsidRDefault="00EC3C4E" w:rsidP="00727DAD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27DAD">
        <w:rPr>
          <w:rFonts w:ascii="Times New Roman" w:hAnsi="Times New Roman"/>
          <w:b/>
          <w:sz w:val="24"/>
          <w:szCs w:val="24"/>
        </w:rPr>
        <w:t>по итогам 3-го года обучения</w:t>
      </w:r>
    </w:p>
    <w:p w:rsidR="00BF55C7" w:rsidRPr="00727DAD" w:rsidRDefault="00BF55C7" w:rsidP="00727DAD">
      <w:pPr>
        <w:pStyle w:val="Style11"/>
        <w:widowControl/>
        <w:spacing w:line="276" w:lineRule="auto"/>
        <w:ind w:firstLine="709"/>
        <w:rPr>
          <w:rStyle w:val="FontStyle227"/>
          <w:rFonts w:ascii="Times New Roman" w:hAnsi="Times New Roman" w:cs="Times New Roman"/>
          <w:b w:val="0"/>
          <w:bCs w:val="0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К семи годам при успешном освоен</w:t>
      </w:r>
      <w:r w:rsidR="00EC3C4E" w:rsidRPr="00727DAD">
        <w:rPr>
          <w:rStyle w:val="FontStyle207"/>
          <w:rFonts w:ascii="Times New Roman" w:hAnsi="Times New Roman" w:cs="Times New Roman"/>
          <w:sz w:val="24"/>
          <w:szCs w:val="24"/>
        </w:rPr>
        <w:t>ии Программы достигается следую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щий уровень развития ребенка с нарушениями слуха.</w:t>
      </w:r>
    </w:p>
    <w:p w:rsidR="001F7DFC" w:rsidRDefault="001F7DFC" w:rsidP="00727DAD">
      <w:pPr>
        <w:pStyle w:val="Style18"/>
        <w:widowControl/>
        <w:spacing w:line="276" w:lineRule="auto"/>
        <w:ind w:firstLine="709"/>
        <w:jc w:val="center"/>
        <w:rPr>
          <w:rStyle w:val="FontStyle227"/>
          <w:rFonts w:ascii="Times New Roman" w:hAnsi="Times New Roman" w:cs="Times New Roman"/>
          <w:i/>
          <w:sz w:val="24"/>
          <w:szCs w:val="24"/>
        </w:rPr>
      </w:pPr>
    </w:p>
    <w:p w:rsidR="001F7DFC" w:rsidRDefault="001F7DFC" w:rsidP="00727DAD">
      <w:pPr>
        <w:pStyle w:val="Style18"/>
        <w:widowControl/>
        <w:spacing w:line="276" w:lineRule="auto"/>
        <w:ind w:firstLine="709"/>
        <w:jc w:val="center"/>
        <w:rPr>
          <w:rStyle w:val="FontStyle227"/>
          <w:rFonts w:ascii="Times New Roman" w:hAnsi="Times New Roman" w:cs="Times New Roman"/>
          <w:i/>
          <w:sz w:val="24"/>
          <w:szCs w:val="24"/>
        </w:rPr>
      </w:pPr>
    </w:p>
    <w:p w:rsidR="00BF55C7" w:rsidRPr="00727DAD" w:rsidRDefault="00BF55C7" w:rsidP="00727DAD">
      <w:pPr>
        <w:pStyle w:val="Style18"/>
        <w:widowControl/>
        <w:spacing w:line="276" w:lineRule="auto"/>
        <w:ind w:firstLine="709"/>
        <w:jc w:val="center"/>
        <w:rPr>
          <w:rStyle w:val="FontStyle227"/>
          <w:rFonts w:ascii="Times New Roman" w:hAnsi="Times New Roman" w:cs="Times New Roman"/>
          <w:i/>
          <w:sz w:val="24"/>
          <w:szCs w:val="24"/>
        </w:rPr>
      </w:pPr>
      <w:r w:rsidRPr="00727DAD">
        <w:rPr>
          <w:rStyle w:val="FontStyle227"/>
          <w:rFonts w:ascii="Times New Roman" w:hAnsi="Times New Roman" w:cs="Times New Roman"/>
          <w:i/>
          <w:sz w:val="24"/>
          <w:szCs w:val="24"/>
        </w:rPr>
        <w:t>Образовательная область «Физическое развитие»</w:t>
      </w:r>
    </w:p>
    <w:p w:rsidR="00BF55C7" w:rsidRPr="00727DAD" w:rsidRDefault="00BF55C7" w:rsidP="00727DAD">
      <w:pPr>
        <w:pStyle w:val="Style52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Принимает правильное исходное положение при метании; может метать предметы разными способами правой и левой рукой; отбивает мяч о землю (пол) не менее 5 раз подряд.</w:t>
      </w:r>
    </w:p>
    <w:p w:rsidR="00BF55C7" w:rsidRPr="00727DAD" w:rsidRDefault="00BF55C7" w:rsidP="00727DAD">
      <w:pPr>
        <w:pStyle w:val="Style103"/>
        <w:widowControl/>
        <w:spacing w:line="276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Может ловить мяч кистями рук с расстояния до </w:t>
      </w:r>
      <w:smartTag w:uri="urn:schemas-microsoft-com:office:smarttags" w:element="metricconverter">
        <w:smartTagPr>
          <w:attr w:name="ProductID" w:val="1,5 м"/>
        </w:smartTagPr>
        <w:r w:rsidRPr="00727DAD">
          <w:rPr>
            <w:rStyle w:val="FontStyle207"/>
            <w:rFonts w:ascii="Times New Roman" w:hAnsi="Times New Roman" w:cs="Times New Roman"/>
            <w:sz w:val="24"/>
            <w:szCs w:val="24"/>
          </w:rPr>
          <w:t>1,5 м</w:t>
        </w:r>
      </w:smartTag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. </w:t>
      </w:r>
    </w:p>
    <w:p w:rsidR="00BF55C7" w:rsidRPr="00727DAD" w:rsidRDefault="00BF55C7" w:rsidP="00727DAD">
      <w:pPr>
        <w:pStyle w:val="Style103"/>
        <w:widowControl/>
        <w:spacing w:line="276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Умеет строиться в колонну по одному, парами, в круг, шеренгу.</w:t>
      </w:r>
    </w:p>
    <w:p w:rsidR="00BF55C7" w:rsidRPr="00727DAD" w:rsidRDefault="00BF55C7" w:rsidP="00727DAD">
      <w:pPr>
        <w:pStyle w:val="Style103"/>
        <w:widowControl/>
        <w:spacing w:line="276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Может скользить самостоятельно по ледяным дорожкам (длина </w:t>
      </w:r>
      <w:smartTag w:uri="urn:schemas-microsoft-com:office:smarttags" w:element="metricconverter">
        <w:smartTagPr>
          <w:attr w:name="ProductID" w:val="5 м"/>
        </w:smartTagPr>
        <w:r w:rsidRPr="00727DAD">
          <w:rPr>
            <w:rStyle w:val="FontStyle207"/>
            <w:rFonts w:ascii="Times New Roman" w:hAnsi="Times New Roman" w:cs="Times New Roman"/>
            <w:sz w:val="24"/>
            <w:szCs w:val="24"/>
          </w:rPr>
          <w:t>5 м</w:t>
        </w:r>
      </w:smartTag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).</w:t>
      </w:r>
    </w:p>
    <w:p w:rsidR="00BF55C7" w:rsidRPr="00727DAD" w:rsidRDefault="00BF55C7" w:rsidP="00727DAD">
      <w:pPr>
        <w:pStyle w:val="Style118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Ходит на лыжах скользящим шагом.</w:t>
      </w:r>
    </w:p>
    <w:p w:rsidR="00BF55C7" w:rsidRPr="00727DAD" w:rsidRDefault="00BF55C7" w:rsidP="00727DAD">
      <w:pPr>
        <w:pStyle w:val="Style24"/>
        <w:widowControl/>
        <w:spacing w:line="276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Ориентируется в пространстве, находит левую и правую стороны. </w:t>
      </w:r>
    </w:p>
    <w:p w:rsidR="00BF55C7" w:rsidRPr="00727DAD" w:rsidRDefault="00BF55C7" w:rsidP="00727DAD">
      <w:pPr>
        <w:pStyle w:val="Style24"/>
        <w:widowControl/>
        <w:spacing w:line="276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Выполняет упражнения, демонстрируя выразительность, грациозность, пластичность движений.</w:t>
      </w:r>
    </w:p>
    <w:p w:rsidR="00BF55C7" w:rsidRPr="00727DAD" w:rsidRDefault="00BF55C7" w:rsidP="00727DAD">
      <w:pPr>
        <w:pStyle w:val="Style18"/>
        <w:widowControl/>
        <w:spacing w:line="276" w:lineRule="auto"/>
        <w:ind w:firstLine="709"/>
        <w:jc w:val="center"/>
        <w:rPr>
          <w:rStyle w:val="FontStyle207"/>
          <w:rFonts w:ascii="Times New Roman" w:hAnsi="Times New Roman" w:cs="Times New Roman"/>
          <w:bCs/>
          <w:i/>
          <w:sz w:val="24"/>
          <w:szCs w:val="24"/>
        </w:rPr>
      </w:pPr>
      <w:r w:rsidRPr="00727DAD">
        <w:rPr>
          <w:rStyle w:val="FontStyle227"/>
          <w:rFonts w:ascii="Times New Roman" w:hAnsi="Times New Roman" w:cs="Times New Roman"/>
          <w:i/>
          <w:sz w:val="24"/>
          <w:szCs w:val="24"/>
        </w:rPr>
        <w:t>Образовательная область «Социально-коммуникативное развитие»</w:t>
      </w:r>
    </w:p>
    <w:p w:rsidR="00BF55C7" w:rsidRPr="00727DAD" w:rsidRDefault="00BF55C7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Объединяясь в игре со сверстниками, может принимать на себя роль, владеет способом ролевого поведения.</w:t>
      </w:r>
    </w:p>
    <w:p w:rsidR="00BF55C7" w:rsidRPr="00727DAD" w:rsidRDefault="00BF55C7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Соблюдает ролевое соподчинение (продавец — покупатель) и ведет ро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softHyphen/>
        <w:t>левые диалоги с опорой на картинки и таблички.</w:t>
      </w:r>
    </w:p>
    <w:p w:rsidR="00BF55C7" w:rsidRPr="00727DAD" w:rsidRDefault="00BF55C7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Взаимодействуя со сверстниками, проявляет инициативу и предлагает новые роли или действия, обогащает сюжет.</w:t>
      </w:r>
    </w:p>
    <w:p w:rsidR="00BF55C7" w:rsidRPr="00727DAD" w:rsidRDefault="00BF55C7" w:rsidP="00727DAD">
      <w:pPr>
        <w:pStyle w:val="Style118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В дидактических играх подчиняется правилам.</w:t>
      </w:r>
    </w:p>
    <w:p w:rsidR="00BF55C7" w:rsidRPr="00727DAD" w:rsidRDefault="00BF55C7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В настольно-печатных играх может выступать в роли ведущего.</w:t>
      </w:r>
    </w:p>
    <w:p w:rsidR="00BF55C7" w:rsidRPr="00727DAD" w:rsidRDefault="00BF55C7" w:rsidP="00727DAD">
      <w:pPr>
        <w:pStyle w:val="Style89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Адекватно воспринимает в театре (кукольном, драматическом) худо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softHyphen/>
        <w:t>жественный образ.</w:t>
      </w:r>
    </w:p>
    <w:p w:rsidR="00BF55C7" w:rsidRPr="00727DAD" w:rsidRDefault="00BF55C7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В самостоятельных театрализованных играх обустраивает место для игры (режиссерской, драматизации), воплощается </w:t>
      </w:r>
      <w:r w:rsidRPr="00727DAD">
        <w:rPr>
          <w:rStyle w:val="FontStyle263"/>
          <w:rFonts w:ascii="Times New Roman" w:hAnsi="Times New Roman" w:cs="Times New Roman"/>
          <w:sz w:val="24"/>
          <w:szCs w:val="24"/>
        </w:rPr>
        <w:t xml:space="preserve">в 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роли, используя художественные выразительные средства (интонация, мимика), атрибуты, реквизит.</w:t>
      </w:r>
    </w:p>
    <w:p w:rsidR="00BF55C7" w:rsidRPr="00727DAD" w:rsidRDefault="00BF55C7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Самостоятельно одевается, раздеваться, складывает и убирает одежду, с помощью взрослого приводит ее </w:t>
      </w:r>
      <w:r w:rsidRPr="00727DAD">
        <w:rPr>
          <w:rStyle w:val="FontStyle263"/>
          <w:rFonts w:ascii="Times New Roman" w:hAnsi="Times New Roman" w:cs="Times New Roman"/>
          <w:sz w:val="24"/>
          <w:szCs w:val="24"/>
        </w:rPr>
        <w:t xml:space="preserve">в 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порядок.</w:t>
      </w:r>
    </w:p>
    <w:p w:rsidR="00BF55C7" w:rsidRPr="00727DAD" w:rsidRDefault="00BF55C7" w:rsidP="00727DAD">
      <w:pPr>
        <w:pStyle w:val="Style118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Самостоятельно выполняет обязанности дежурного по столовой.</w:t>
      </w:r>
    </w:p>
    <w:p w:rsidR="00BF55C7" w:rsidRPr="00727DAD" w:rsidRDefault="00BF55C7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Самостоятельно готовит к занятиям свое рабочее место, убирает мате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softHyphen/>
        <w:t>риалы по окончании работы.</w:t>
      </w:r>
    </w:p>
    <w:p w:rsidR="00BF55C7" w:rsidRPr="00727DAD" w:rsidRDefault="00BF55C7" w:rsidP="00727DAD">
      <w:pPr>
        <w:pStyle w:val="Style118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Соблюдает элементарные правила поведения в детском саду.</w:t>
      </w:r>
    </w:p>
    <w:p w:rsidR="00BF55C7" w:rsidRPr="00727DAD" w:rsidRDefault="00BF55C7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Соблюдает элементарные правила поведения на улице и в транспорте, элементарные правила дорожного движения.</w:t>
      </w:r>
    </w:p>
    <w:p w:rsidR="00BF55C7" w:rsidRPr="00727DAD" w:rsidRDefault="00BF55C7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Различает и называет специаль</w:t>
      </w:r>
      <w:r w:rsidR="00EC3C4E" w:rsidRPr="00727DAD">
        <w:rPr>
          <w:rStyle w:val="FontStyle207"/>
          <w:rFonts w:ascii="Times New Roman" w:hAnsi="Times New Roman" w:cs="Times New Roman"/>
          <w:sz w:val="24"/>
          <w:szCs w:val="24"/>
        </w:rPr>
        <w:t>ные виды транспорта («Скорая по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мощь», «Пожарная»), понимает их назначение.</w:t>
      </w:r>
    </w:p>
    <w:p w:rsidR="00BF55C7" w:rsidRPr="00727DAD" w:rsidRDefault="00BF55C7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Понимает значения сигналов светофора. </w:t>
      </w:r>
    </w:p>
    <w:p w:rsidR="00BF55C7" w:rsidRPr="00727DAD" w:rsidRDefault="00BF55C7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Знает и соблюдает элементарные пра</w:t>
      </w:r>
      <w:r w:rsidR="00EC3C4E" w:rsidRPr="00727DAD">
        <w:rPr>
          <w:rStyle w:val="FontStyle207"/>
          <w:rFonts w:ascii="Times New Roman" w:hAnsi="Times New Roman" w:cs="Times New Roman"/>
          <w:sz w:val="24"/>
          <w:szCs w:val="24"/>
        </w:rPr>
        <w:t>вила поведения в природе (спосо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бы безопасного взаимодействия с растениями и животными, бережного отношения к окружающей природе).</w:t>
      </w:r>
    </w:p>
    <w:p w:rsidR="00BF55C7" w:rsidRPr="00727DAD" w:rsidRDefault="00BF55C7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lastRenderedPageBreak/>
        <w:t>Усвоил основные культурно-гигиени</w:t>
      </w:r>
      <w:r w:rsidR="00EC3C4E" w:rsidRPr="00727DAD">
        <w:rPr>
          <w:rStyle w:val="FontStyle207"/>
          <w:rFonts w:ascii="Times New Roman" w:hAnsi="Times New Roman" w:cs="Times New Roman"/>
          <w:sz w:val="24"/>
          <w:szCs w:val="24"/>
        </w:rPr>
        <w:t>ческие навыки (быстро и правиль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но умывается, насухо вытирается, пол</w:t>
      </w:r>
      <w:r w:rsidR="00EC3C4E" w:rsidRPr="00727DAD">
        <w:rPr>
          <w:rStyle w:val="FontStyle207"/>
          <w:rFonts w:ascii="Times New Roman" w:hAnsi="Times New Roman" w:cs="Times New Roman"/>
          <w:sz w:val="24"/>
          <w:szCs w:val="24"/>
        </w:rPr>
        <w:t>ьзуясь только индивидуальным по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лотенцем, чистит зубы, поло</w:t>
      </w:r>
      <w:r w:rsidR="00EC3C4E" w:rsidRPr="00727DAD">
        <w:rPr>
          <w:rStyle w:val="FontStyle207"/>
          <w:rFonts w:ascii="Times New Roman" w:hAnsi="Times New Roman" w:cs="Times New Roman"/>
          <w:sz w:val="24"/>
          <w:szCs w:val="24"/>
        </w:rPr>
        <w:t>щ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ет рот после еды, моет ноги перед сном, правильно пользуется носовым платком и расческой, следит за своим внешним видом, быстро раздевается и од</w:t>
      </w:r>
      <w:r w:rsidR="00EC3C4E" w:rsidRPr="00727DAD">
        <w:rPr>
          <w:rStyle w:val="FontStyle207"/>
          <w:rFonts w:ascii="Times New Roman" w:hAnsi="Times New Roman" w:cs="Times New Roman"/>
          <w:sz w:val="24"/>
          <w:szCs w:val="24"/>
        </w:rPr>
        <w:t>евается, вешает одежду в опреде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ленном порядке, следит за чистотой одежды и обуви).</w:t>
      </w:r>
    </w:p>
    <w:p w:rsidR="00BF55C7" w:rsidRPr="00727DAD" w:rsidRDefault="00BF55C7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Соблюдает элементарные правила приёма пищи.</w:t>
      </w:r>
    </w:p>
    <w:p w:rsidR="001F7DFC" w:rsidRDefault="001F7DFC" w:rsidP="00727DAD">
      <w:pPr>
        <w:pStyle w:val="Style4"/>
        <w:widowControl/>
        <w:spacing w:line="276" w:lineRule="auto"/>
        <w:ind w:firstLine="709"/>
        <w:jc w:val="center"/>
        <w:rPr>
          <w:rStyle w:val="FontStyle227"/>
          <w:rFonts w:ascii="Times New Roman" w:hAnsi="Times New Roman" w:cs="Times New Roman"/>
          <w:i/>
          <w:sz w:val="24"/>
          <w:szCs w:val="24"/>
        </w:rPr>
      </w:pPr>
    </w:p>
    <w:p w:rsidR="00BF55C7" w:rsidRPr="00727DAD" w:rsidRDefault="00BF55C7" w:rsidP="00727DAD">
      <w:pPr>
        <w:pStyle w:val="Style4"/>
        <w:widowControl/>
        <w:spacing w:line="276" w:lineRule="auto"/>
        <w:ind w:firstLine="709"/>
        <w:jc w:val="center"/>
        <w:rPr>
          <w:rStyle w:val="FontStyle227"/>
          <w:rFonts w:ascii="Times New Roman" w:hAnsi="Times New Roman" w:cs="Times New Roman"/>
          <w:i/>
          <w:sz w:val="24"/>
          <w:szCs w:val="24"/>
        </w:rPr>
      </w:pPr>
      <w:r w:rsidRPr="00727DAD">
        <w:rPr>
          <w:rStyle w:val="FontStyle227"/>
          <w:rFonts w:ascii="Times New Roman" w:hAnsi="Times New Roman" w:cs="Times New Roman"/>
          <w:i/>
          <w:sz w:val="24"/>
          <w:szCs w:val="24"/>
        </w:rPr>
        <w:t>Образовательная область «Познавательное развитие»</w:t>
      </w:r>
    </w:p>
    <w:p w:rsidR="00BF55C7" w:rsidRPr="00727DAD" w:rsidRDefault="00BF55C7" w:rsidP="00727DAD">
      <w:pPr>
        <w:pStyle w:val="Style4"/>
        <w:widowControl/>
        <w:spacing w:line="276" w:lineRule="auto"/>
        <w:ind w:firstLine="709"/>
        <w:rPr>
          <w:rStyle w:val="FontStyle2020"/>
          <w:rFonts w:ascii="Times New Roman" w:hAnsi="Times New Roman" w:cs="Times New Roman"/>
          <w:b w:val="0"/>
          <w:sz w:val="24"/>
          <w:szCs w:val="24"/>
          <w:u w:val="single"/>
        </w:rPr>
      </w:pPr>
      <w:r w:rsidRPr="00727DAD">
        <w:rPr>
          <w:rStyle w:val="FontStyle2020"/>
          <w:rFonts w:ascii="Times New Roman" w:hAnsi="Times New Roman" w:cs="Times New Roman"/>
          <w:b w:val="0"/>
          <w:i/>
          <w:sz w:val="24"/>
          <w:szCs w:val="24"/>
        </w:rPr>
        <w:t>Формирование элементарных математических представлений.</w:t>
      </w:r>
    </w:p>
    <w:p w:rsidR="00BF55C7" w:rsidRPr="00727DAD" w:rsidRDefault="00BF55C7" w:rsidP="00727DAD">
      <w:pPr>
        <w:pStyle w:val="Style11"/>
        <w:widowControl/>
        <w:tabs>
          <w:tab w:val="left" w:pos="7373"/>
        </w:tabs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Умеет считать до 5 (количественный счет), отвечать на вопрос «Сколько всего?».</w:t>
      </w:r>
    </w:p>
    <w:p w:rsidR="00BF55C7" w:rsidRPr="00727DAD" w:rsidRDefault="00BF55C7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Сравнивает количество предметов в группах на </w:t>
      </w:r>
      <w:r w:rsidRPr="00727DAD">
        <w:rPr>
          <w:rStyle w:val="FontStyle245"/>
          <w:rFonts w:ascii="Times New Roman" w:hAnsi="Times New Roman" w:cs="Times New Roman"/>
          <w:sz w:val="24"/>
          <w:szCs w:val="24"/>
        </w:rPr>
        <w:t xml:space="preserve">основе </w:t>
      </w:r>
      <w:r w:rsidR="00EC3C4E" w:rsidRPr="00727DAD">
        <w:rPr>
          <w:rStyle w:val="FontStyle207"/>
          <w:rFonts w:ascii="Times New Roman" w:hAnsi="Times New Roman" w:cs="Times New Roman"/>
          <w:sz w:val="24"/>
          <w:szCs w:val="24"/>
        </w:rPr>
        <w:t>счета (в преде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лах 5), а также путем поштучного соотнесения предметов двух групп (составления пар); определять, каких предметов больше, меньше, равное количество.</w:t>
      </w:r>
    </w:p>
    <w:p w:rsidR="00BF55C7" w:rsidRPr="00727DAD" w:rsidRDefault="00BF55C7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proofErr w:type="gramStart"/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Умеет сравнивать два предмета п</w:t>
      </w:r>
      <w:r w:rsidR="00EC3C4E" w:rsidRPr="00727DAD">
        <w:rPr>
          <w:rStyle w:val="FontStyle207"/>
          <w:rFonts w:ascii="Times New Roman" w:hAnsi="Times New Roman" w:cs="Times New Roman"/>
          <w:sz w:val="24"/>
          <w:szCs w:val="24"/>
        </w:rPr>
        <w:t>о величине (больше — меньше, вы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ше — ниже, длиннее — короче, одинаковые, равные) на основе приложения их друг к другу или наложения.</w:t>
      </w:r>
      <w:proofErr w:type="gramEnd"/>
    </w:p>
    <w:p w:rsidR="00BF55C7" w:rsidRPr="00727DAD" w:rsidRDefault="00BF55C7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Различает и называет круг, квадрат, треугольник, шар, куб. </w:t>
      </w:r>
    </w:p>
    <w:p w:rsidR="00BF55C7" w:rsidRPr="00727DAD" w:rsidRDefault="00BF55C7" w:rsidP="00727DAD">
      <w:pPr>
        <w:pStyle w:val="Style11"/>
        <w:widowControl/>
        <w:tabs>
          <w:tab w:val="left" w:pos="7354"/>
        </w:tabs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Определяет положение предметов в пространстве по отношению к себе (вверху — внизу, справа – слева - посередине).</w:t>
      </w:r>
    </w:p>
    <w:p w:rsidR="00BF55C7" w:rsidRPr="00727DAD" w:rsidRDefault="00BF55C7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Определяет части суток.</w:t>
      </w:r>
    </w:p>
    <w:p w:rsidR="00BF55C7" w:rsidRPr="00727DAD" w:rsidRDefault="00BF55C7" w:rsidP="00727DAD">
      <w:pPr>
        <w:pStyle w:val="Style11"/>
        <w:widowControl/>
        <w:spacing w:line="276" w:lineRule="auto"/>
        <w:ind w:firstLine="709"/>
        <w:rPr>
          <w:rStyle w:val="FontStyle2020"/>
          <w:rFonts w:ascii="Times New Roman" w:hAnsi="Times New Roman" w:cs="Times New Roman"/>
          <w:b w:val="0"/>
          <w:i/>
          <w:sz w:val="24"/>
          <w:szCs w:val="24"/>
        </w:rPr>
      </w:pPr>
      <w:r w:rsidRPr="00727DAD">
        <w:rPr>
          <w:rStyle w:val="FontStyle2020"/>
          <w:rFonts w:ascii="Times New Roman" w:hAnsi="Times New Roman" w:cs="Times New Roman"/>
          <w:b w:val="0"/>
          <w:i/>
          <w:sz w:val="24"/>
          <w:szCs w:val="24"/>
        </w:rPr>
        <w:t>Формирование целостной картины мира.</w:t>
      </w:r>
    </w:p>
    <w:p w:rsidR="00BF55C7" w:rsidRPr="00727DAD" w:rsidRDefault="00BF55C7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Называет разные предметы, которые окружают его в помещениях, на уч</w:t>
      </w:r>
      <w:r w:rsidR="00EC3C4E" w:rsidRPr="00727DAD">
        <w:rPr>
          <w:rStyle w:val="FontStyle207"/>
          <w:rFonts w:ascii="Times New Roman" w:hAnsi="Times New Roman" w:cs="Times New Roman"/>
          <w:sz w:val="24"/>
          <w:szCs w:val="24"/>
        </w:rPr>
        <w:t>астке, на улице; знает их назна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чение.</w:t>
      </w:r>
    </w:p>
    <w:p w:rsidR="00BF55C7" w:rsidRPr="00727DAD" w:rsidRDefault="00BF55C7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Называет признаки и количество предметов.</w:t>
      </w:r>
    </w:p>
    <w:p w:rsidR="00BF55C7" w:rsidRPr="00727DAD" w:rsidRDefault="00BF55C7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Называет домашних животных </w:t>
      </w:r>
      <w:r w:rsidRPr="00727DAD">
        <w:rPr>
          <w:rStyle w:val="FontStyle2020"/>
          <w:rFonts w:ascii="Times New Roman" w:hAnsi="Times New Roman" w:cs="Times New Roman"/>
          <w:b w:val="0"/>
          <w:sz w:val="24"/>
          <w:szCs w:val="24"/>
        </w:rPr>
        <w:t>и</w:t>
      </w:r>
      <w:r w:rsidRPr="00727DAD">
        <w:rPr>
          <w:rStyle w:val="FontStyle2020"/>
          <w:rFonts w:ascii="Times New Roman" w:hAnsi="Times New Roman" w:cs="Times New Roman"/>
          <w:sz w:val="24"/>
          <w:szCs w:val="24"/>
        </w:rPr>
        <w:t xml:space="preserve"> 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знает, какую пользу они приносят </w:t>
      </w:r>
      <w:r w:rsidRPr="00727DAD">
        <w:rPr>
          <w:rStyle w:val="FontStyle2020"/>
          <w:rFonts w:ascii="Times New Roman" w:hAnsi="Times New Roman" w:cs="Times New Roman"/>
          <w:b w:val="0"/>
          <w:sz w:val="24"/>
          <w:szCs w:val="24"/>
        </w:rPr>
        <w:t>че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ловеку.</w:t>
      </w:r>
    </w:p>
    <w:p w:rsidR="00BF55C7" w:rsidRPr="00727DAD" w:rsidRDefault="00BF55C7" w:rsidP="00727DAD">
      <w:pPr>
        <w:pStyle w:val="Style103"/>
        <w:widowControl/>
        <w:spacing w:line="276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Различает и называет некоторые растения ближайшего окружения. Называет времена года в правильной последовательности. Знает и соблюдает элементарные правила поведения в природе.</w:t>
      </w:r>
    </w:p>
    <w:p w:rsidR="00BF55C7" w:rsidRPr="00727DAD" w:rsidRDefault="00BF55C7" w:rsidP="00727DAD">
      <w:pPr>
        <w:pStyle w:val="Style18"/>
        <w:widowControl/>
        <w:spacing w:line="276" w:lineRule="auto"/>
        <w:ind w:firstLine="709"/>
        <w:jc w:val="center"/>
        <w:rPr>
          <w:rStyle w:val="FontStyle227"/>
          <w:rFonts w:ascii="Times New Roman" w:hAnsi="Times New Roman" w:cs="Times New Roman"/>
          <w:i/>
          <w:sz w:val="24"/>
          <w:szCs w:val="24"/>
        </w:rPr>
      </w:pPr>
      <w:r w:rsidRPr="00727DAD">
        <w:rPr>
          <w:rStyle w:val="FontStyle227"/>
          <w:rFonts w:ascii="Times New Roman" w:hAnsi="Times New Roman" w:cs="Times New Roman"/>
          <w:i/>
          <w:sz w:val="24"/>
          <w:szCs w:val="24"/>
        </w:rPr>
        <w:t>Образовательная область «Речевое развитие»</w:t>
      </w:r>
    </w:p>
    <w:p w:rsidR="00BF55C7" w:rsidRPr="00727DAD" w:rsidRDefault="00BF55C7" w:rsidP="00727DAD">
      <w:pPr>
        <w:pStyle w:val="Style103"/>
        <w:widowControl/>
        <w:spacing w:line="276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Общий объём словаря ребёнка около 500 слов.</w:t>
      </w:r>
    </w:p>
    <w:p w:rsidR="00BF55C7" w:rsidRPr="00727DAD" w:rsidRDefault="00BF55C7" w:rsidP="00727DAD">
      <w:pPr>
        <w:pStyle w:val="Style103"/>
        <w:widowControl/>
        <w:spacing w:line="276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Слухо-зри</w:t>
      </w:r>
      <w:r w:rsidR="00EC3C4E" w:rsidRPr="00727DAD">
        <w:rPr>
          <w:rStyle w:val="FontStyle207"/>
          <w:rFonts w:ascii="Times New Roman" w:hAnsi="Times New Roman" w:cs="Times New Roman"/>
          <w:sz w:val="24"/>
          <w:szCs w:val="24"/>
        </w:rPr>
        <w:t>тельно</w:t>
      </w:r>
      <w:proofErr w:type="spellEnd"/>
      <w:r w:rsidR="00EC3C4E"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 воспринимает текст из 3 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-</w:t>
      </w:r>
      <w:r w:rsidR="00EC3C4E"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 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4 фраз с выборочным </w:t>
      </w:r>
      <w:proofErr w:type="spellStart"/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дактилированием</w:t>
      </w:r>
      <w:proofErr w:type="spellEnd"/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 слов.</w:t>
      </w:r>
      <w:proofErr w:type="gramEnd"/>
    </w:p>
    <w:p w:rsidR="00BF55C7" w:rsidRPr="00727DAD" w:rsidRDefault="00BF55C7" w:rsidP="00727DAD">
      <w:pPr>
        <w:pStyle w:val="Style103"/>
        <w:widowControl/>
        <w:spacing w:line="276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Употребляет в речи вопросы «Что это? Кто это? Где живёт? Что делает? Какого цвета? Какой формы?</w:t>
      </w:r>
    </w:p>
    <w:p w:rsidR="00BF55C7" w:rsidRPr="00727DAD" w:rsidRDefault="00BF55C7" w:rsidP="00727DAD">
      <w:pPr>
        <w:pStyle w:val="Style103"/>
        <w:widowControl/>
        <w:spacing w:line="276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Узнаёт предметы по их описанию из 3 – 4 предложений.</w:t>
      </w:r>
    </w:p>
    <w:p w:rsidR="00BF55C7" w:rsidRPr="00727DAD" w:rsidRDefault="00BF55C7" w:rsidP="00727DAD">
      <w:pPr>
        <w:pStyle w:val="Style103"/>
        <w:widowControl/>
        <w:spacing w:line="276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Читает короткий рассказ (аналитическое чтение).</w:t>
      </w:r>
    </w:p>
    <w:p w:rsidR="00BF55C7" w:rsidRPr="00727DAD" w:rsidRDefault="00BF55C7" w:rsidP="00727DAD">
      <w:pPr>
        <w:pStyle w:val="Style103"/>
        <w:widowControl/>
        <w:spacing w:line="276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Составляет короткие рассказы 3 – 4 предложения по сюжетной картинке (из знакомых слов)</w:t>
      </w:r>
    </w:p>
    <w:p w:rsidR="00BF55C7" w:rsidRPr="00727DAD" w:rsidRDefault="00BF55C7" w:rsidP="00727DAD">
      <w:pPr>
        <w:pStyle w:val="Style103"/>
        <w:widowControl/>
        <w:spacing w:line="276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Подбирает картинки к прочитанному тексту (3 - 4 предложения).</w:t>
      </w:r>
    </w:p>
    <w:p w:rsidR="00BF55C7" w:rsidRPr="00727DAD" w:rsidRDefault="00BF55C7" w:rsidP="00727DAD">
      <w:pPr>
        <w:pStyle w:val="Style103"/>
        <w:widowControl/>
        <w:spacing w:line="276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Понимает и выполняет поручения, данные в </w:t>
      </w:r>
      <w:proofErr w:type="spellStart"/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устно-дактильной</w:t>
      </w:r>
      <w:proofErr w:type="spellEnd"/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 форме, сообщает о выполненном действии в устной и </w:t>
      </w:r>
      <w:proofErr w:type="spellStart"/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дактильной</w:t>
      </w:r>
      <w:proofErr w:type="spellEnd"/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 форме.</w:t>
      </w:r>
    </w:p>
    <w:p w:rsidR="00BF55C7" w:rsidRPr="00727DAD" w:rsidRDefault="00BF55C7" w:rsidP="00727DAD">
      <w:pPr>
        <w:tabs>
          <w:tab w:val="left" w:pos="147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>Воспринимает содержание текста посредством рассказывания педагогом в ходе игры - драматизации.</w:t>
      </w:r>
    </w:p>
    <w:p w:rsidR="00BF55C7" w:rsidRPr="00727DAD" w:rsidRDefault="00BF55C7" w:rsidP="00727DAD">
      <w:pPr>
        <w:tabs>
          <w:tab w:val="left" w:pos="147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>Соотносит прочитанную фразу с картинкой.</w:t>
      </w:r>
    </w:p>
    <w:p w:rsidR="00BF55C7" w:rsidRPr="00727DAD" w:rsidRDefault="00EC3C4E" w:rsidP="00727DAD">
      <w:pPr>
        <w:tabs>
          <w:tab w:val="left" w:pos="147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lastRenderedPageBreak/>
        <w:t xml:space="preserve">Владеет умениями </w:t>
      </w:r>
      <w:r w:rsidR="00BF55C7" w:rsidRPr="00727DAD">
        <w:rPr>
          <w:rFonts w:ascii="Times New Roman" w:hAnsi="Times New Roman"/>
          <w:sz w:val="24"/>
          <w:szCs w:val="24"/>
        </w:rPr>
        <w:t>аналитического (</w:t>
      </w:r>
      <w:proofErr w:type="spellStart"/>
      <w:r w:rsidR="00BF55C7" w:rsidRPr="00727DAD">
        <w:rPr>
          <w:rFonts w:ascii="Times New Roman" w:hAnsi="Times New Roman"/>
          <w:sz w:val="24"/>
          <w:szCs w:val="24"/>
        </w:rPr>
        <w:t>дактильного</w:t>
      </w:r>
      <w:proofErr w:type="spellEnd"/>
      <w:r w:rsidR="00BF55C7" w:rsidRPr="00727DAD">
        <w:rPr>
          <w:rFonts w:ascii="Times New Roman" w:hAnsi="Times New Roman"/>
          <w:sz w:val="24"/>
          <w:szCs w:val="24"/>
        </w:rPr>
        <w:t xml:space="preserve">) чтения книжек-малышек, книжек-самоделок, адаптированных текстов сказок. </w:t>
      </w:r>
    </w:p>
    <w:p w:rsidR="00BF55C7" w:rsidRPr="00727DAD" w:rsidRDefault="00BF55C7" w:rsidP="00727DAD">
      <w:pPr>
        <w:tabs>
          <w:tab w:val="left" w:pos="147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 xml:space="preserve">Наизусть рассказывает небольшие стихи, </w:t>
      </w:r>
      <w:proofErr w:type="spellStart"/>
      <w:r w:rsidRPr="00727DAD">
        <w:rPr>
          <w:rFonts w:ascii="Times New Roman" w:hAnsi="Times New Roman"/>
          <w:sz w:val="24"/>
          <w:szCs w:val="24"/>
        </w:rPr>
        <w:t>потешки</w:t>
      </w:r>
      <w:proofErr w:type="spellEnd"/>
      <w:r w:rsidRPr="00727DAD">
        <w:rPr>
          <w:rFonts w:ascii="Times New Roman" w:hAnsi="Times New Roman"/>
          <w:sz w:val="24"/>
          <w:szCs w:val="24"/>
        </w:rPr>
        <w:t>.</w:t>
      </w:r>
    </w:p>
    <w:p w:rsidR="00BF55C7" w:rsidRPr="00727DAD" w:rsidRDefault="00BF55C7" w:rsidP="00727DAD">
      <w:pPr>
        <w:tabs>
          <w:tab w:val="left" w:pos="147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>Рассматривает иллюстрированные издания детских книг, проявляет интерес к ним.</w:t>
      </w:r>
    </w:p>
    <w:p w:rsidR="00BF55C7" w:rsidRPr="00727DAD" w:rsidRDefault="00BF55C7" w:rsidP="00727DAD">
      <w:pPr>
        <w:tabs>
          <w:tab w:val="left" w:pos="147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>Драматизирует короткие рассказы (3 – 4 предложения).</w:t>
      </w:r>
    </w:p>
    <w:p w:rsidR="00BF55C7" w:rsidRPr="00727DAD" w:rsidRDefault="00BF55C7" w:rsidP="00727DAD">
      <w:pPr>
        <w:tabs>
          <w:tab w:val="left" w:pos="147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>Понимает содержание прочитанного текста и умеет отвечать на простые вопросы по тексту.</w:t>
      </w:r>
    </w:p>
    <w:p w:rsidR="00BF55C7" w:rsidRPr="00727DAD" w:rsidRDefault="00BF55C7" w:rsidP="00727DAD">
      <w:pPr>
        <w:pStyle w:val="Style18"/>
        <w:widowControl/>
        <w:spacing w:line="276" w:lineRule="auto"/>
        <w:ind w:firstLine="709"/>
        <w:jc w:val="center"/>
        <w:rPr>
          <w:rFonts w:ascii="Times New Roman" w:hAnsi="Times New Roman" w:cs="Times New Roman"/>
          <w:bCs/>
          <w:i/>
        </w:rPr>
      </w:pPr>
      <w:r w:rsidRPr="00727DAD">
        <w:rPr>
          <w:rStyle w:val="FontStyle227"/>
          <w:rFonts w:ascii="Times New Roman" w:hAnsi="Times New Roman" w:cs="Times New Roman"/>
          <w:i/>
          <w:sz w:val="24"/>
          <w:szCs w:val="24"/>
        </w:rPr>
        <w:t>Образовательная область «Художественно-эстетическое развитие»</w:t>
      </w:r>
    </w:p>
    <w:p w:rsidR="00BF55C7" w:rsidRPr="00727DAD" w:rsidRDefault="00BF55C7" w:rsidP="00727DAD">
      <w:pPr>
        <w:pStyle w:val="Style103"/>
        <w:widowControl/>
        <w:spacing w:line="276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i/>
          <w:sz w:val="24"/>
          <w:szCs w:val="24"/>
        </w:rPr>
        <w:t>Рисование.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 Изображает предметы путе</w:t>
      </w:r>
      <w:r w:rsidR="00EC3C4E" w:rsidRPr="00727DAD">
        <w:rPr>
          <w:rStyle w:val="FontStyle207"/>
          <w:rFonts w:ascii="Times New Roman" w:hAnsi="Times New Roman" w:cs="Times New Roman"/>
          <w:sz w:val="24"/>
          <w:szCs w:val="24"/>
        </w:rPr>
        <w:t>м создания отчетливых форм, под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бора цвета, аккуратного закрашивания, использования разных материалов по образцу.</w:t>
      </w:r>
    </w:p>
    <w:p w:rsidR="00BF55C7" w:rsidRPr="00727DAD" w:rsidRDefault="00BF55C7" w:rsidP="00727DAD">
      <w:pPr>
        <w:pStyle w:val="Style103"/>
        <w:widowControl/>
        <w:spacing w:line="276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Передает несложный сюжет, объединяя </w:t>
      </w:r>
      <w:r w:rsidRPr="00727DAD">
        <w:rPr>
          <w:rStyle w:val="FontStyle263"/>
          <w:rFonts w:ascii="Times New Roman" w:hAnsi="Times New Roman" w:cs="Times New Roman"/>
          <w:sz w:val="24"/>
          <w:szCs w:val="24"/>
        </w:rPr>
        <w:t xml:space="preserve">в 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рисунке несколько предметов. </w:t>
      </w:r>
    </w:p>
    <w:p w:rsidR="00BF55C7" w:rsidRPr="00727DAD" w:rsidRDefault="00BF55C7" w:rsidP="00727DAD">
      <w:pPr>
        <w:pStyle w:val="Style103"/>
        <w:widowControl/>
        <w:spacing w:line="276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Выделяет по показу выраз</w:t>
      </w:r>
      <w:r w:rsidR="00EC3C4E" w:rsidRPr="00727DAD">
        <w:rPr>
          <w:rStyle w:val="FontStyle207"/>
          <w:rFonts w:ascii="Times New Roman" w:hAnsi="Times New Roman" w:cs="Times New Roman"/>
          <w:sz w:val="24"/>
          <w:szCs w:val="24"/>
        </w:rPr>
        <w:t>ительные средства дымковской иг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рушки. Украшает силуэты игрушек элементами дымковской  росписи.</w:t>
      </w:r>
    </w:p>
    <w:p w:rsidR="00BF55C7" w:rsidRPr="00727DAD" w:rsidRDefault="00BF55C7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i/>
          <w:sz w:val="24"/>
          <w:szCs w:val="24"/>
        </w:rPr>
        <w:t>Лепка.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 Создает образы разных предметов и игрушек, объединяет их в кол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softHyphen/>
        <w:t>лективную композицию; использует все многообразие усвоенных приемов лепки.</w:t>
      </w:r>
    </w:p>
    <w:p w:rsidR="00BF55C7" w:rsidRPr="00727DAD" w:rsidRDefault="00BF55C7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i/>
          <w:sz w:val="24"/>
          <w:szCs w:val="24"/>
        </w:rPr>
        <w:t>Аппликация.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 Правильно держит ножницы и умеет резать ими по пря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softHyphen/>
        <w:t>мой, по диагонали (квадрат и прямоугольник); вырезать круг из квадрата, овал — из прямоугольника, плавно срезать и закруглять углы.</w:t>
      </w:r>
    </w:p>
    <w:p w:rsidR="00BF55C7" w:rsidRPr="00727DAD" w:rsidRDefault="00BF55C7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Аккуратно наклеивает изображения </w:t>
      </w:r>
      <w:r w:rsidR="00EC3C4E" w:rsidRPr="00727DAD">
        <w:rPr>
          <w:rStyle w:val="FontStyle207"/>
          <w:rFonts w:ascii="Times New Roman" w:hAnsi="Times New Roman" w:cs="Times New Roman"/>
          <w:sz w:val="24"/>
          <w:szCs w:val="24"/>
        </w:rPr>
        <w:t>предметов, состоящие из несколь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ких частей. Составляет узоры из растительных форм и геометрических фигур.</w:t>
      </w:r>
    </w:p>
    <w:p w:rsidR="00BF55C7" w:rsidRPr="00727DAD" w:rsidRDefault="00BF55C7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i/>
          <w:sz w:val="24"/>
          <w:szCs w:val="24"/>
        </w:rPr>
        <w:t xml:space="preserve">Конструирование. </w:t>
      </w: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Умеет использовать строительные детали с учётом их конструктивных свойств.</w:t>
      </w:r>
    </w:p>
    <w:p w:rsidR="00BF55C7" w:rsidRPr="00727DAD" w:rsidRDefault="00BF55C7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proofErr w:type="gramStart"/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Способен</w:t>
      </w:r>
      <w:proofErr w:type="gramEnd"/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 преобразовывать постройки в соответствий с заданием педагога.</w:t>
      </w:r>
    </w:p>
    <w:p w:rsidR="00BF55C7" w:rsidRPr="00727DAD" w:rsidRDefault="00BF55C7" w:rsidP="00727DA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 xml:space="preserve">Умеет сгибать прямоугольный лист бумаги пополам. </w:t>
      </w:r>
    </w:p>
    <w:p w:rsidR="00BF55C7" w:rsidRPr="00727DAD" w:rsidRDefault="00BF55C7" w:rsidP="00727DAD">
      <w:pPr>
        <w:pStyle w:val="Style18"/>
        <w:widowControl/>
        <w:spacing w:line="276" w:lineRule="auto"/>
        <w:ind w:firstLine="709"/>
        <w:jc w:val="both"/>
        <w:rPr>
          <w:rStyle w:val="FontStyle227"/>
          <w:rFonts w:ascii="Times New Roman" w:hAnsi="Times New Roman" w:cs="Times New Roman"/>
          <w:b w:val="0"/>
          <w:sz w:val="24"/>
          <w:szCs w:val="24"/>
        </w:rPr>
      </w:pPr>
      <w:r w:rsidRPr="00727DAD">
        <w:rPr>
          <w:rStyle w:val="FontStyle227"/>
          <w:rFonts w:ascii="Times New Roman" w:hAnsi="Times New Roman" w:cs="Times New Roman"/>
          <w:b w:val="0"/>
          <w:sz w:val="24"/>
          <w:szCs w:val="24"/>
        </w:rPr>
        <w:t>Выполняет движения по показу, отвечающие характеру музыки.</w:t>
      </w:r>
    </w:p>
    <w:p w:rsidR="00BF55C7" w:rsidRPr="00727DAD" w:rsidRDefault="00BF55C7" w:rsidP="00727DAD">
      <w:pPr>
        <w:pStyle w:val="Style18"/>
        <w:widowControl/>
        <w:spacing w:line="276" w:lineRule="auto"/>
        <w:ind w:firstLine="709"/>
        <w:jc w:val="both"/>
        <w:rPr>
          <w:rStyle w:val="FontStyle227"/>
          <w:rFonts w:ascii="Times New Roman" w:hAnsi="Times New Roman" w:cs="Times New Roman"/>
          <w:b w:val="0"/>
          <w:sz w:val="24"/>
          <w:szCs w:val="24"/>
        </w:rPr>
      </w:pPr>
      <w:r w:rsidRPr="00727DAD">
        <w:rPr>
          <w:rStyle w:val="FontStyle227"/>
          <w:rFonts w:ascii="Times New Roman" w:hAnsi="Times New Roman" w:cs="Times New Roman"/>
          <w:b w:val="0"/>
          <w:sz w:val="24"/>
          <w:szCs w:val="24"/>
        </w:rPr>
        <w:t>По инструкции умеет выполнять танцевальные движения: пружинка, подскоки, движения парами по кругу, кружение по одному и в парах.</w:t>
      </w:r>
    </w:p>
    <w:p w:rsidR="00BF55C7" w:rsidRPr="00727DAD" w:rsidRDefault="00BF55C7" w:rsidP="00727DAD">
      <w:pPr>
        <w:pStyle w:val="Style18"/>
        <w:widowControl/>
        <w:spacing w:line="276" w:lineRule="auto"/>
        <w:ind w:firstLine="709"/>
        <w:jc w:val="both"/>
        <w:rPr>
          <w:rStyle w:val="FontStyle227"/>
          <w:rFonts w:ascii="Times New Roman" w:hAnsi="Times New Roman" w:cs="Times New Roman"/>
          <w:b w:val="0"/>
          <w:sz w:val="24"/>
          <w:szCs w:val="24"/>
        </w:rPr>
      </w:pPr>
      <w:r w:rsidRPr="00727DAD">
        <w:rPr>
          <w:rStyle w:val="FontStyle227"/>
          <w:rFonts w:ascii="Times New Roman" w:hAnsi="Times New Roman" w:cs="Times New Roman"/>
          <w:b w:val="0"/>
          <w:sz w:val="24"/>
          <w:szCs w:val="24"/>
        </w:rPr>
        <w:t>Может выполнять движения с предметами (с куклами, игрушками, ленточками).</w:t>
      </w:r>
    </w:p>
    <w:p w:rsidR="00BF55C7" w:rsidRPr="00727DAD" w:rsidRDefault="00BF55C7" w:rsidP="00727DAD">
      <w:pPr>
        <w:pStyle w:val="a9"/>
        <w:spacing w:after="0" w:line="276" w:lineRule="auto"/>
        <w:ind w:left="0" w:firstLine="709"/>
        <w:rPr>
          <w:sz w:val="24"/>
          <w:szCs w:val="24"/>
        </w:rPr>
      </w:pPr>
      <w:r w:rsidRPr="00727DAD">
        <w:rPr>
          <w:sz w:val="24"/>
          <w:szCs w:val="24"/>
        </w:rPr>
        <w:t>Владеет приемами игры на инструментах музыкально-шумового оркестра (барабан, бубен, погремушки, тарело</w:t>
      </w:r>
      <w:r w:rsidRPr="00727DAD">
        <w:rPr>
          <w:sz w:val="24"/>
          <w:szCs w:val="24"/>
        </w:rPr>
        <w:t>ч</w:t>
      </w:r>
      <w:r w:rsidRPr="00727DAD">
        <w:rPr>
          <w:sz w:val="24"/>
          <w:szCs w:val="24"/>
        </w:rPr>
        <w:t>ки, дудка, гармошка, металлофон).</w:t>
      </w:r>
    </w:p>
    <w:p w:rsidR="00BF55C7" w:rsidRPr="009704F3" w:rsidRDefault="00BF55C7" w:rsidP="00727DAD">
      <w:pPr>
        <w:spacing w:after="0"/>
        <w:ind w:firstLine="709"/>
        <w:rPr>
          <w:rStyle w:val="FontStyle207"/>
          <w:rFonts w:ascii="Times New Roman" w:hAnsi="Times New Roman" w:cs="Times New Roman"/>
          <w:sz w:val="26"/>
          <w:szCs w:val="26"/>
        </w:rPr>
      </w:pPr>
      <w:r w:rsidRPr="00727DAD">
        <w:rPr>
          <w:rFonts w:ascii="Times New Roman" w:hAnsi="Times New Roman"/>
          <w:sz w:val="24"/>
          <w:szCs w:val="24"/>
        </w:rPr>
        <w:t>Повторяет ритм звучания музыкальных игрушек вслед за педагогом.</w:t>
      </w:r>
    </w:p>
    <w:p w:rsidR="00BF55C7" w:rsidRPr="00727DAD" w:rsidRDefault="00BF55C7" w:rsidP="002A7607">
      <w:pPr>
        <w:spacing w:after="0"/>
        <w:ind w:firstLine="709"/>
        <w:jc w:val="both"/>
        <w:rPr>
          <w:rFonts w:ascii="Times New Roman" w:hAnsi="Times New Roman"/>
          <w:b/>
          <w:sz w:val="24"/>
          <w:szCs w:val="26"/>
        </w:rPr>
      </w:pPr>
    </w:p>
    <w:p w:rsidR="007A40CB" w:rsidRPr="000F2272" w:rsidRDefault="00EB6F58" w:rsidP="000F2272">
      <w:pPr>
        <w:pStyle w:val="1"/>
        <w:spacing w:before="0" w:after="0"/>
        <w:ind w:firstLine="709"/>
        <w:jc w:val="center"/>
        <w:rPr>
          <w:rFonts w:ascii="Times New Roman" w:hAnsi="Times New Roman"/>
          <w:sz w:val="28"/>
        </w:rPr>
      </w:pPr>
      <w:bookmarkStart w:id="3" w:name="_Toc457981779"/>
      <w:r>
        <w:rPr>
          <w:rFonts w:ascii="Times New Roman" w:hAnsi="Times New Roman"/>
          <w:sz w:val="28"/>
        </w:rPr>
        <w:br w:type="page"/>
      </w:r>
      <w:r w:rsidR="007A40CB" w:rsidRPr="000F2272">
        <w:rPr>
          <w:rFonts w:ascii="Times New Roman" w:hAnsi="Times New Roman"/>
          <w:sz w:val="28"/>
        </w:rPr>
        <w:lastRenderedPageBreak/>
        <w:t>2. СОДЕРЖАТЕЛЬНЫЙ РАЗДЕЛ</w:t>
      </w:r>
      <w:bookmarkEnd w:id="3"/>
    </w:p>
    <w:p w:rsidR="004C3DBF" w:rsidRDefault="004C3DBF" w:rsidP="007A40CB">
      <w:pPr>
        <w:spacing w:after="0"/>
        <w:ind w:firstLine="709"/>
        <w:jc w:val="center"/>
        <w:rPr>
          <w:rFonts w:ascii="Times New Roman" w:hAnsi="Times New Roman"/>
          <w:b/>
          <w:sz w:val="28"/>
          <w:szCs w:val="26"/>
        </w:rPr>
      </w:pPr>
    </w:p>
    <w:p w:rsidR="00FE03FB" w:rsidRPr="00FE03FB" w:rsidRDefault="00FE03FB" w:rsidP="00FE03FB">
      <w:pPr>
        <w:pStyle w:val="2"/>
        <w:spacing w:before="0" w:beforeAutospacing="0" w:after="0" w:afterAutospacing="0" w:line="276" w:lineRule="auto"/>
        <w:ind w:firstLine="709"/>
        <w:jc w:val="center"/>
        <w:rPr>
          <w:sz w:val="28"/>
        </w:rPr>
      </w:pPr>
      <w:bookmarkStart w:id="4" w:name="_Toc457981780"/>
      <w:r w:rsidRPr="00FE03FB">
        <w:rPr>
          <w:sz w:val="28"/>
        </w:rPr>
        <w:t>2.1. Модель организации образовательного процесса.</w:t>
      </w:r>
      <w:bookmarkEnd w:id="4"/>
    </w:p>
    <w:p w:rsidR="00FE03FB" w:rsidRDefault="00FE03FB" w:rsidP="00FE03FB">
      <w:pPr>
        <w:jc w:val="center"/>
        <w:rPr>
          <w:b/>
          <w:color w:val="0000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3"/>
        <w:gridCol w:w="1837"/>
        <w:gridCol w:w="3344"/>
        <w:gridCol w:w="3887"/>
      </w:tblGrid>
      <w:tr w:rsidR="00FE03FB" w:rsidRPr="00727DAD" w:rsidTr="00CE1F48"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FB" w:rsidRPr="00727DAD" w:rsidRDefault="00FE03FB" w:rsidP="00CE1F4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27DAD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727DAD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727DAD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FB" w:rsidRPr="00727DAD" w:rsidRDefault="00673744" w:rsidP="00CE1F4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Образовательные области </w:t>
            </w:r>
            <w:r w:rsidR="00FE03FB" w:rsidRPr="00727DA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FB" w:rsidRPr="00727DAD" w:rsidRDefault="00FE03FB" w:rsidP="00CE1F4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27DAD">
              <w:rPr>
                <w:rFonts w:ascii="Times New Roman" w:hAnsi="Times New Roman"/>
                <w:b/>
                <w:sz w:val="20"/>
                <w:szCs w:val="20"/>
              </w:rPr>
              <w:t>1-я половина дня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FB" w:rsidRPr="00727DAD" w:rsidRDefault="00FE03FB" w:rsidP="00CE1F4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27DAD">
              <w:rPr>
                <w:rFonts w:ascii="Times New Roman" w:hAnsi="Times New Roman"/>
                <w:b/>
                <w:sz w:val="20"/>
                <w:szCs w:val="20"/>
              </w:rPr>
              <w:t>2-я половина дня</w:t>
            </w:r>
          </w:p>
        </w:tc>
      </w:tr>
      <w:tr w:rsidR="00FE03FB" w:rsidRPr="00727DAD" w:rsidTr="00CE1F48"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FB" w:rsidRPr="00727DAD" w:rsidRDefault="00FE03FB" w:rsidP="00CE1F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FB" w:rsidRPr="00727DAD" w:rsidRDefault="00673744" w:rsidP="0067374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Физическое развитие</w:t>
            </w:r>
          </w:p>
        </w:tc>
        <w:tc>
          <w:tcPr>
            <w:tcW w:w="1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FB" w:rsidRPr="00727DAD" w:rsidRDefault="00FE03FB" w:rsidP="0057588E">
            <w:pPr>
              <w:widowControl w:val="0"/>
              <w:numPr>
                <w:ilvl w:val="0"/>
                <w:numId w:val="72"/>
              </w:numPr>
              <w:tabs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Утренняя гимнастика</w:t>
            </w:r>
          </w:p>
          <w:p w:rsidR="00FE03FB" w:rsidRPr="00727DAD" w:rsidRDefault="00FE03FB" w:rsidP="0057588E">
            <w:pPr>
              <w:widowControl w:val="0"/>
              <w:numPr>
                <w:ilvl w:val="0"/>
                <w:numId w:val="72"/>
              </w:numPr>
              <w:tabs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Гигиенические процедуры (обширное умывание, полоскание рта)</w:t>
            </w:r>
          </w:p>
          <w:p w:rsidR="00FE03FB" w:rsidRPr="00727DAD" w:rsidRDefault="00FE03FB" w:rsidP="0057588E">
            <w:pPr>
              <w:widowControl w:val="0"/>
              <w:numPr>
                <w:ilvl w:val="0"/>
                <w:numId w:val="72"/>
              </w:numPr>
              <w:tabs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Закаливание в повседневной жизни (облегчённая одежда в группе, одежда по сезону на прогулке, воздушные ванны)</w:t>
            </w:r>
          </w:p>
          <w:p w:rsidR="00FE03FB" w:rsidRPr="00727DAD" w:rsidRDefault="00FE03FB" w:rsidP="0057588E">
            <w:pPr>
              <w:widowControl w:val="0"/>
              <w:numPr>
                <w:ilvl w:val="0"/>
                <w:numId w:val="72"/>
              </w:numPr>
              <w:tabs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 xml:space="preserve">Физкультминутки на занятиях </w:t>
            </w:r>
          </w:p>
          <w:p w:rsidR="00FE03FB" w:rsidRPr="00727DAD" w:rsidRDefault="00FE03FB" w:rsidP="0057588E">
            <w:pPr>
              <w:widowControl w:val="0"/>
              <w:numPr>
                <w:ilvl w:val="0"/>
                <w:numId w:val="72"/>
              </w:numPr>
              <w:tabs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Подвижные игры</w:t>
            </w:r>
          </w:p>
          <w:p w:rsidR="00FE03FB" w:rsidRPr="00727DAD" w:rsidRDefault="00FE03FB" w:rsidP="0057588E">
            <w:pPr>
              <w:widowControl w:val="0"/>
              <w:numPr>
                <w:ilvl w:val="0"/>
                <w:numId w:val="72"/>
              </w:numPr>
              <w:tabs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ЛФК</w:t>
            </w:r>
          </w:p>
          <w:p w:rsidR="00FE03FB" w:rsidRPr="00727DAD" w:rsidRDefault="00FE03FB" w:rsidP="0057588E">
            <w:pPr>
              <w:widowControl w:val="0"/>
              <w:numPr>
                <w:ilvl w:val="0"/>
                <w:numId w:val="72"/>
              </w:numPr>
              <w:tabs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Прогулка в двигательной активности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FB" w:rsidRPr="00727DAD" w:rsidRDefault="00FE03FB" w:rsidP="0057588E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Корригирующая гимнастика после сна</w:t>
            </w:r>
          </w:p>
          <w:p w:rsidR="00FE03FB" w:rsidRPr="00727DAD" w:rsidRDefault="00FE03FB" w:rsidP="0057588E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Закаливание (воздушные ванны, ходьба босиком в спальне)</w:t>
            </w:r>
          </w:p>
          <w:p w:rsidR="00FE03FB" w:rsidRPr="00727DAD" w:rsidRDefault="00FE03FB" w:rsidP="0057588E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Физкультурные занятия</w:t>
            </w:r>
          </w:p>
          <w:p w:rsidR="00FE03FB" w:rsidRPr="00727DAD" w:rsidRDefault="00FE03FB" w:rsidP="0057588E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Физкультурные досуги, игры и развлечения</w:t>
            </w:r>
          </w:p>
          <w:p w:rsidR="00FE03FB" w:rsidRPr="00727DAD" w:rsidRDefault="00FE03FB" w:rsidP="0057588E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Самостоятельная двигательная деятельность</w:t>
            </w:r>
          </w:p>
          <w:p w:rsidR="00FE03FB" w:rsidRPr="00727DAD" w:rsidRDefault="00FE03FB" w:rsidP="0057588E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Прогулка (индивидуальная работа по развитию движений)</w:t>
            </w:r>
          </w:p>
        </w:tc>
      </w:tr>
      <w:tr w:rsidR="00FE03FB" w:rsidRPr="00727DAD" w:rsidTr="00CE1F48"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FB" w:rsidRPr="00727DAD" w:rsidRDefault="00FE03FB" w:rsidP="00CE1F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FB" w:rsidRPr="00727DAD" w:rsidRDefault="00FE03FB" w:rsidP="0067374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Познавательн</w:t>
            </w:r>
            <w:r w:rsidR="00673744">
              <w:rPr>
                <w:rFonts w:ascii="Times New Roman" w:hAnsi="Times New Roman"/>
                <w:sz w:val="20"/>
                <w:szCs w:val="20"/>
              </w:rPr>
              <w:t>о</w:t>
            </w:r>
            <w:r w:rsidRPr="00727DAD">
              <w:rPr>
                <w:rFonts w:ascii="Times New Roman" w:hAnsi="Times New Roman"/>
                <w:sz w:val="20"/>
                <w:szCs w:val="20"/>
              </w:rPr>
              <w:t>е развитие</w:t>
            </w:r>
          </w:p>
        </w:tc>
        <w:tc>
          <w:tcPr>
            <w:tcW w:w="1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FB" w:rsidRPr="00673744" w:rsidRDefault="00FE03FB" w:rsidP="00673744">
            <w:pPr>
              <w:widowControl w:val="0"/>
              <w:numPr>
                <w:ilvl w:val="0"/>
                <w:numId w:val="72"/>
              </w:numPr>
              <w:tabs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Занятия</w:t>
            </w:r>
          </w:p>
          <w:p w:rsidR="00FE03FB" w:rsidRPr="00727DAD" w:rsidRDefault="00FE03FB" w:rsidP="0057588E">
            <w:pPr>
              <w:widowControl w:val="0"/>
              <w:numPr>
                <w:ilvl w:val="0"/>
                <w:numId w:val="72"/>
              </w:numPr>
              <w:tabs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Наблюдения</w:t>
            </w:r>
          </w:p>
          <w:p w:rsidR="00FE03FB" w:rsidRPr="00727DAD" w:rsidRDefault="00FE03FB" w:rsidP="0057588E">
            <w:pPr>
              <w:widowControl w:val="0"/>
              <w:numPr>
                <w:ilvl w:val="0"/>
                <w:numId w:val="72"/>
              </w:numPr>
              <w:tabs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 xml:space="preserve">Беседы </w:t>
            </w:r>
          </w:p>
          <w:p w:rsidR="00FE03FB" w:rsidRPr="00727DAD" w:rsidRDefault="00FE03FB" w:rsidP="0057588E">
            <w:pPr>
              <w:widowControl w:val="0"/>
              <w:numPr>
                <w:ilvl w:val="0"/>
                <w:numId w:val="72"/>
              </w:numPr>
              <w:tabs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Экскурсии по участку</w:t>
            </w:r>
          </w:p>
          <w:p w:rsidR="00FE03FB" w:rsidRPr="00727DAD" w:rsidRDefault="00FE03FB" w:rsidP="0057588E">
            <w:pPr>
              <w:widowControl w:val="0"/>
              <w:numPr>
                <w:ilvl w:val="0"/>
                <w:numId w:val="72"/>
              </w:numPr>
              <w:tabs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Развивающие игры (2,3 годы обучения)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FB" w:rsidRPr="00727DAD" w:rsidRDefault="00FE03FB" w:rsidP="0057588E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Игры</w:t>
            </w:r>
          </w:p>
          <w:p w:rsidR="00FE03FB" w:rsidRPr="00727DAD" w:rsidRDefault="00FE03FB" w:rsidP="0057588E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Досуги</w:t>
            </w:r>
          </w:p>
          <w:p w:rsidR="00FE03FB" w:rsidRPr="00727DAD" w:rsidRDefault="00FE03FB" w:rsidP="0057588E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Исследовательская работа, опыты и экспериментирование</w:t>
            </w:r>
          </w:p>
          <w:p w:rsidR="00FE03FB" w:rsidRPr="00727DAD" w:rsidRDefault="00FE03FB" w:rsidP="00CE1F4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73744" w:rsidRPr="00727DAD" w:rsidTr="00CE1F48"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4" w:rsidRPr="00727DAD" w:rsidRDefault="00673744" w:rsidP="00CE1F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4" w:rsidRPr="00727DAD" w:rsidRDefault="00673744" w:rsidP="0067374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Речевое развитие</w:t>
            </w:r>
          </w:p>
        </w:tc>
        <w:tc>
          <w:tcPr>
            <w:tcW w:w="1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4" w:rsidRDefault="00673744" w:rsidP="0057588E">
            <w:pPr>
              <w:widowControl w:val="0"/>
              <w:numPr>
                <w:ilvl w:val="0"/>
                <w:numId w:val="72"/>
              </w:numPr>
              <w:tabs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Занятия</w:t>
            </w:r>
          </w:p>
          <w:p w:rsidR="00673744" w:rsidRDefault="00673744" w:rsidP="0057588E">
            <w:pPr>
              <w:widowControl w:val="0"/>
              <w:numPr>
                <w:ilvl w:val="0"/>
                <w:numId w:val="72"/>
              </w:numPr>
              <w:tabs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Беседы</w:t>
            </w:r>
          </w:p>
          <w:p w:rsidR="00673744" w:rsidRDefault="00673744" w:rsidP="0057588E">
            <w:pPr>
              <w:widowControl w:val="0"/>
              <w:numPr>
                <w:ilvl w:val="0"/>
                <w:numId w:val="72"/>
              </w:numPr>
              <w:tabs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Наблюдения</w:t>
            </w:r>
          </w:p>
          <w:p w:rsidR="00673744" w:rsidRDefault="00673744" w:rsidP="0057588E">
            <w:pPr>
              <w:widowControl w:val="0"/>
              <w:numPr>
                <w:ilvl w:val="0"/>
                <w:numId w:val="72"/>
              </w:numPr>
              <w:tabs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Коррекционные занятия</w:t>
            </w:r>
          </w:p>
          <w:p w:rsidR="00673744" w:rsidRPr="00727DAD" w:rsidRDefault="00673744" w:rsidP="00673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4" w:rsidRDefault="00673744" w:rsidP="0057588E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Игры</w:t>
            </w:r>
          </w:p>
          <w:p w:rsidR="00673744" w:rsidRPr="00727DAD" w:rsidRDefault="0032297D" w:rsidP="0057588E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Беседы</w:t>
            </w:r>
          </w:p>
        </w:tc>
      </w:tr>
      <w:tr w:rsidR="00FE03FB" w:rsidRPr="00727DAD" w:rsidTr="00CE1F48"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FB" w:rsidRPr="00727DAD" w:rsidRDefault="00673744" w:rsidP="00CE1F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FE03FB" w:rsidRPr="00727DA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4" w:rsidRDefault="00FE03FB" w:rsidP="0067374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Социально-</w:t>
            </w:r>
            <w:r w:rsidR="00673744">
              <w:rPr>
                <w:rFonts w:ascii="Times New Roman" w:hAnsi="Times New Roman"/>
                <w:sz w:val="20"/>
                <w:szCs w:val="20"/>
              </w:rPr>
              <w:t>коммуникативное</w:t>
            </w:r>
          </w:p>
          <w:p w:rsidR="00FE03FB" w:rsidRPr="00727DAD" w:rsidRDefault="00FE03FB" w:rsidP="0067374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развитие</w:t>
            </w:r>
          </w:p>
        </w:tc>
        <w:tc>
          <w:tcPr>
            <w:tcW w:w="1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FB" w:rsidRPr="00727DAD" w:rsidRDefault="00FE03FB" w:rsidP="0057588E">
            <w:pPr>
              <w:widowControl w:val="0"/>
              <w:numPr>
                <w:ilvl w:val="0"/>
                <w:numId w:val="72"/>
              </w:numPr>
              <w:tabs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Индивидуальные и подгрупповые беседы</w:t>
            </w:r>
          </w:p>
          <w:p w:rsidR="00FE03FB" w:rsidRPr="00727DAD" w:rsidRDefault="00FE03FB" w:rsidP="0057588E">
            <w:pPr>
              <w:widowControl w:val="0"/>
              <w:numPr>
                <w:ilvl w:val="0"/>
                <w:numId w:val="72"/>
              </w:numPr>
              <w:tabs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Формирование навыков культуры еды</w:t>
            </w:r>
          </w:p>
          <w:p w:rsidR="00FE03FB" w:rsidRPr="00727DAD" w:rsidRDefault="00FE03FB" w:rsidP="0057588E">
            <w:pPr>
              <w:widowControl w:val="0"/>
              <w:numPr>
                <w:ilvl w:val="0"/>
                <w:numId w:val="72"/>
              </w:numPr>
              <w:tabs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Этика быта, трудовые поручения</w:t>
            </w:r>
          </w:p>
          <w:p w:rsidR="00FE03FB" w:rsidRPr="00727DAD" w:rsidRDefault="00FE03FB" w:rsidP="0057588E">
            <w:pPr>
              <w:widowControl w:val="0"/>
              <w:numPr>
                <w:ilvl w:val="0"/>
                <w:numId w:val="72"/>
              </w:numPr>
              <w:tabs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Формирование навыков культуры общения</w:t>
            </w:r>
          </w:p>
          <w:p w:rsidR="00FE03FB" w:rsidRPr="00727DAD" w:rsidRDefault="00FE03FB" w:rsidP="0057588E">
            <w:pPr>
              <w:widowControl w:val="0"/>
              <w:numPr>
                <w:ilvl w:val="0"/>
                <w:numId w:val="72"/>
              </w:numPr>
              <w:tabs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Предметно-игровая деятельность (1 год обучения)</w:t>
            </w:r>
          </w:p>
          <w:p w:rsidR="00FE03FB" w:rsidRPr="00727DAD" w:rsidRDefault="00FE03FB" w:rsidP="0057588E">
            <w:pPr>
              <w:widowControl w:val="0"/>
              <w:numPr>
                <w:ilvl w:val="0"/>
                <w:numId w:val="72"/>
              </w:numPr>
              <w:tabs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Сюжетно-ролевые игры (2,3 годы обучения)</w:t>
            </w:r>
          </w:p>
          <w:p w:rsidR="00FE03FB" w:rsidRPr="00727DAD" w:rsidRDefault="00FE03FB" w:rsidP="0057588E">
            <w:pPr>
              <w:widowControl w:val="0"/>
              <w:numPr>
                <w:ilvl w:val="0"/>
                <w:numId w:val="72"/>
              </w:numPr>
              <w:tabs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Дидактические игры</w:t>
            </w:r>
          </w:p>
          <w:p w:rsidR="00FE03FB" w:rsidRPr="00727DAD" w:rsidRDefault="00FE03FB" w:rsidP="00CE1F48">
            <w:pPr>
              <w:widowControl w:val="0"/>
              <w:numPr>
                <w:ilvl w:val="0"/>
                <w:numId w:val="72"/>
              </w:numPr>
              <w:tabs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Дежурства в столовой, в природном уголке, помощь в подготовке к занятиям (2,3 годы обучения)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FB" w:rsidRPr="00727DAD" w:rsidRDefault="00FE03FB" w:rsidP="0057588E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Эстетика быта</w:t>
            </w:r>
          </w:p>
          <w:p w:rsidR="00FE03FB" w:rsidRPr="00727DAD" w:rsidRDefault="00FE03FB" w:rsidP="0057588E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Трудовые поручения</w:t>
            </w:r>
          </w:p>
          <w:p w:rsidR="00FE03FB" w:rsidRPr="00727DAD" w:rsidRDefault="00FE03FB" w:rsidP="0057588E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Игры с ряженьем</w:t>
            </w:r>
          </w:p>
          <w:p w:rsidR="00FE03FB" w:rsidRPr="00727DAD" w:rsidRDefault="00FE03FB" w:rsidP="0057588E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Работа в книжном уголке</w:t>
            </w:r>
          </w:p>
          <w:p w:rsidR="00FE03FB" w:rsidRPr="00727DAD" w:rsidRDefault="00FE03FB" w:rsidP="0057588E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Предметно-игровая деятельность (1 год обучения)</w:t>
            </w:r>
          </w:p>
          <w:p w:rsidR="00FE03FB" w:rsidRPr="00727DAD" w:rsidRDefault="00FE03FB" w:rsidP="0057588E">
            <w:pPr>
              <w:widowControl w:val="0"/>
              <w:numPr>
                <w:ilvl w:val="0"/>
                <w:numId w:val="72"/>
              </w:numPr>
              <w:tabs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Сюжетно-ролевые игры (2,3 годы обучения)</w:t>
            </w:r>
          </w:p>
          <w:p w:rsidR="00FE03FB" w:rsidRPr="00727DAD" w:rsidRDefault="00FE03FB" w:rsidP="0057588E">
            <w:pPr>
              <w:widowControl w:val="0"/>
              <w:numPr>
                <w:ilvl w:val="0"/>
                <w:numId w:val="72"/>
              </w:numPr>
              <w:tabs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Формирование навыков самообслуживания</w:t>
            </w:r>
          </w:p>
          <w:p w:rsidR="00FE03FB" w:rsidRPr="00727DAD" w:rsidRDefault="00FE03FB" w:rsidP="0057588E">
            <w:pPr>
              <w:widowControl w:val="0"/>
              <w:numPr>
                <w:ilvl w:val="0"/>
                <w:numId w:val="72"/>
              </w:numPr>
              <w:tabs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Воспитание в процессе хозяйственно-бытового труда и труда в природе (2,3 годы обучения)</w:t>
            </w:r>
          </w:p>
        </w:tc>
      </w:tr>
      <w:tr w:rsidR="00FE03FB" w:rsidRPr="00727DAD" w:rsidTr="00CE1F48"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FB" w:rsidRPr="00727DAD" w:rsidRDefault="00673744" w:rsidP="00CE1F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="00FE03FB" w:rsidRPr="00727DA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FB" w:rsidRPr="00727DAD" w:rsidRDefault="00FE03FB" w:rsidP="00CE1F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1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744" w:rsidRDefault="00FE03FB" w:rsidP="00673744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Музыкально-художественные досуги</w:t>
            </w:r>
          </w:p>
          <w:p w:rsidR="00673744" w:rsidRPr="00673744" w:rsidRDefault="00673744" w:rsidP="00673744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Занятия</w:t>
            </w:r>
          </w:p>
          <w:p w:rsidR="00FE03FB" w:rsidRPr="00727DAD" w:rsidRDefault="00FE03FB" w:rsidP="0057588E">
            <w:pPr>
              <w:widowControl w:val="0"/>
              <w:numPr>
                <w:ilvl w:val="0"/>
                <w:numId w:val="72"/>
              </w:numPr>
              <w:tabs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Эстетика быта</w:t>
            </w:r>
          </w:p>
          <w:p w:rsidR="00FE03FB" w:rsidRPr="00727DAD" w:rsidRDefault="00FE03FB" w:rsidP="0057588E">
            <w:pPr>
              <w:widowControl w:val="0"/>
              <w:numPr>
                <w:ilvl w:val="0"/>
                <w:numId w:val="72"/>
              </w:numPr>
              <w:tabs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 xml:space="preserve">Экскурсии 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3FB" w:rsidRPr="00727DAD" w:rsidRDefault="00FE03FB" w:rsidP="0057588E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Художественное творчество</w:t>
            </w:r>
          </w:p>
          <w:p w:rsidR="00FE03FB" w:rsidRPr="00727DAD" w:rsidRDefault="00FE03FB" w:rsidP="0057588E">
            <w:pPr>
              <w:widowControl w:val="0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Музыкально-художественные досуги</w:t>
            </w:r>
          </w:p>
          <w:p w:rsidR="00FE03FB" w:rsidRDefault="00FE03FB" w:rsidP="0057588E">
            <w:pPr>
              <w:widowControl w:val="0"/>
              <w:numPr>
                <w:ilvl w:val="0"/>
                <w:numId w:val="72"/>
              </w:numPr>
              <w:tabs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hAnsi="Times New Roman"/>
                <w:sz w:val="20"/>
                <w:szCs w:val="20"/>
              </w:rPr>
            </w:pPr>
            <w:r w:rsidRPr="00727DAD">
              <w:rPr>
                <w:rFonts w:ascii="Times New Roman" w:hAnsi="Times New Roman"/>
                <w:sz w:val="20"/>
                <w:szCs w:val="20"/>
              </w:rPr>
              <w:t>Театрализованные игры</w:t>
            </w:r>
          </w:p>
          <w:p w:rsidR="00673744" w:rsidRPr="00727DAD" w:rsidRDefault="00673744" w:rsidP="0057588E">
            <w:pPr>
              <w:widowControl w:val="0"/>
              <w:numPr>
                <w:ilvl w:val="0"/>
                <w:numId w:val="72"/>
              </w:numPr>
              <w:tabs>
                <w:tab w:val="num" w:pos="72"/>
              </w:tabs>
              <w:autoSpaceDE w:val="0"/>
              <w:autoSpaceDN w:val="0"/>
              <w:adjustRightInd w:val="0"/>
              <w:spacing w:after="0" w:line="240" w:lineRule="auto"/>
              <w:ind w:left="252" w:hanging="25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Занятия</w:t>
            </w:r>
          </w:p>
        </w:tc>
      </w:tr>
    </w:tbl>
    <w:p w:rsidR="00EC3C4E" w:rsidRDefault="00EC3C4E" w:rsidP="0067088A">
      <w:bookmarkStart w:id="5" w:name="_Toc457981781"/>
    </w:p>
    <w:p w:rsidR="00F33EA5" w:rsidRPr="000F2272" w:rsidRDefault="00EC3C4E" w:rsidP="0032297D">
      <w:pPr>
        <w:pStyle w:val="2"/>
        <w:spacing w:before="0" w:beforeAutospacing="0" w:after="0" w:afterAutospacing="0" w:line="276" w:lineRule="auto"/>
        <w:ind w:firstLine="709"/>
        <w:jc w:val="center"/>
        <w:rPr>
          <w:sz w:val="28"/>
        </w:rPr>
      </w:pPr>
      <w:r>
        <w:rPr>
          <w:sz w:val="28"/>
        </w:rPr>
        <w:br w:type="page"/>
      </w:r>
      <w:r w:rsidR="007A40CB" w:rsidRPr="000F2272">
        <w:rPr>
          <w:sz w:val="28"/>
        </w:rPr>
        <w:lastRenderedPageBreak/>
        <w:t>2.</w:t>
      </w:r>
      <w:r w:rsidR="00FE03FB">
        <w:rPr>
          <w:sz w:val="28"/>
          <w:lang w:val="ru-RU"/>
        </w:rPr>
        <w:t>2</w:t>
      </w:r>
      <w:r w:rsidR="007A40CB" w:rsidRPr="000F2272">
        <w:rPr>
          <w:sz w:val="28"/>
        </w:rPr>
        <w:t xml:space="preserve">. </w:t>
      </w:r>
      <w:r w:rsidR="00AA1036" w:rsidRPr="000F2272">
        <w:rPr>
          <w:sz w:val="28"/>
        </w:rPr>
        <w:t>Образовательная деятельность в соответствии с направлениями развития детей с нарушениями слуха от 4-7 лет</w:t>
      </w:r>
      <w:bookmarkEnd w:id="5"/>
    </w:p>
    <w:p w:rsidR="004C3DBF" w:rsidRDefault="004C3DBF" w:rsidP="0032297D">
      <w:pPr>
        <w:rPr>
          <w:rStyle w:val="af3"/>
          <w:b w:val="0"/>
          <w:sz w:val="28"/>
          <w:szCs w:val="28"/>
        </w:rPr>
      </w:pPr>
    </w:p>
    <w:p w:rsidR="004C3DBF" w:rsidRDefault="007A648E" w:rsidP="0032297D">
      <w:pPr>
        <w:pStyle w:val="3"/>
        <w:jc w:val="center"/>
        <w:rPr>
          <w:rStyle w:val="af3"/>
          <w:rFonts w:ascii="Times New Roman" w:hAnsi="Times New Roman"/>
          <w:b/>
          <w:bCs/>
          <w:sz w:val="28"/>
          <w:lang w:val="ru-RU"/>
        </w:rPr>
      </w:pPr>
      <w:bookmarkStart w:id="6" w:name="_Toc457981782"/>
      <w:r w:rsidRPr="007A648E">
        <w:rPr>
          <w:rStyle w:val="af3"/>
          <w:rFonts w:ascii="Times New Roman" w:hAnsi="Times New Roman"/>
          <w:b/>
          <w:bCs/>
          <w:sz w:val="28"/>
        </w:rPr>
        <w:t>2.</w:t>
      </w:r>
      <w:r w:rsidR="00FE03FB">
        <w:rPr>
          <w:rStyle w:val="af3"/>
          <w:rFonts w:ascii="Times New Roman" w:hAnsi="Times New Roman"/>
          <w:b/>
          <w:bCs/>
          <w:sz w:val="28"/>
          <w:lang w:val="ru-RU"/>
        </w:rPr>
        <w:t>2</w:t>
      </w:r>
      <w:r w:rsidRPr="007A648E">
        <w:rPr>
          <w:rStyle w:val="af3"/>
          <w:rFonts w:ascii="Times New Roman" w:hAnsi="Times New Roman"/>
          <w:b/>
          <w:bCs/>
          <w:sz w:val="28"/>
        </w:rPr>
        <w:t xml:space="preserve">.1. </w:t>
      </w:r>
      <w:r w:rsidR="004C3DBF" w:rsidRPr="007A648E">
        <w:rPr>
          <w:rStyle w:val="af3"/>
          <w:rFonts w:ascii="Times New Roman" w:hAnsi="Times New Roman"/>
          <w:b/>
          <w:bCs/>
          <w:sz w:val="28"/>
        </w:rPr>
        <w:t>Образовательная область «Физическое развитие»</w:t>
      </w:r>
      <w:bookmarkEnd w:id="6"/>
    </w:p>
    <w:p w:rsidR="00441A55" w:rsidRPr="00727DAD" w:rsidRDefault="00441A55" w:rsidP="0032297D">
      <w:pPr>
        <w:pStyle w:val="a3"/>
        <w:spacing w:before="0" w:beforeAutospacing="0" w:after="0" w:afterAutospacing="0" w:line="276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Основная цель – совершенствование функций формирующегося организма, развития двигательных навыков, мелкой ручной моторики, зрительно-пространственной координации.</w:t>
      </w:r>
    </w:p>
    <w:p w:rsidR="004C3DBF" w:rsidRPr="00727DAD" w:rsidRDefault="004C3DBF" w:rsidP="0032297D">
      <w:pPr>
        <w:pStyle w:val="a3"/>
        <w:spacing w:before="0" w:beforeAutospacing="0" w:after="0" w:afterAutospacing="0" w:line="276" w:lineRule="auto"/>
        <w:ind w:firstLine="709"/>
        <w:jc w:val="both"/>
        <w:rPr>
          <w:b/>
        </w:rPr>
      </w:pPr>
      <w:r w:rsidRPr="00727DAD">
        <w:rPr>
          <w:rStyle w:val="FontStyle207"/>
          <w:rFonts w:ascii="Times New Roman" w:hAnsi="Times New Roman" w:cs="Times New Roman"/>
          <w:sz w:val="24"/>
          <w:szCs w:val="24"/>
        </w:rPr>
        <w:t>Работа по физическому воспитанию строится таким образом, чтобы решались и общие, и коррекционные задачи:</w:t>
      </w:r>
    </w:p>
    <w:p w:rsidR="004C3DBF" w:rsidRPr="00727DAD" w:rsidRDefault="004C3DBF" w:rsidP="0032297D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spacing w:before="0" w:beforeAutospacing="0" w:after="0" w:afterAutospacing="0" w:line="276" w:lineRule="auto"/>
        <w:ind w:left="0" w:firstLine="709"/>
        <w:jc w:val="both"/>
      </w:pPr>
      <w:r w:rsidRPr="00727DAD">
        <w:t>формировать представления о здоровом образе жизни;</w:t>
      </w:r>
    </w:p>
    <w:p w:rsidR="004C3DBF" w:rsidRPr="00727DAD" w:rsidRDefault="004C3DBF" w:rsidP="0032297D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spacing w:before="0" w:beforeAutospacing="0" w:after="0" w:afterAutospacing="0" w:line="276" w:lineRule="auto"/>
        <w:ind w:left="0" w:firstLine="709"/>
        <w:jc w:val="both"/>
      </w:pPr>
      <w:r w:rsidRPr="00727DAD">
        <w:t xml:space="preserve">внедрять в программу работы </w:t>
      </w:r>
      <w:proofErr w:type="spellStart"/>
      <w:r w:rsidRPr="00727DAD">
        <w:t>здоровьесберегающие</w:t>
      </w:r>
      <w:proofErr w:type="spellEnd"/>
      <w:r w:rsidRPr="00727DAD">
        <w:t xml:space="preserve"> технологии;</w:t>
      </w:r>
    </w:p>
    <w:p w:rsidR="004C3DBF" w:rsidRPr="00727DAD" w:rsidRDefault="004C3DBF" w:rsidP="00727DAD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spacing w:before="0" w:beforeAutospacing="0" w:after="0" w:afterAutospacing="0" w:line="276" w:lineRule="auto"/>
        <w:ind w:left="0" w:firstLine="709"/>
        <w:jc w:val="both"/>
      </w:pPr>
      <w:r w:rsidRPr="00727DAD">
        <w:t>развивать двигательные навыки, тонкую ручную моторику;</w:t>
      </w:r>
    </w:p>
    <w:p w:rsidR="004C3DBF" w:rsidRPr="00727DAD" w:rsidRDefault="004C3DBF" w:rsidP="00727DAD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spacing w:before="0" w:beforeAutospacing="0" w:after="0" w:afterAutospacing="0" w:line="276" w:lineRule="auto"/>
        <w:ind w:left="0" w:firstLine="709"/>
        <w:jc w:val="both"/>
      </w:pPr>
      <w:r w:rsidRPr="00727DAD">
        <w:t>воспитывать потребность в физическом самосовершенствовании;</w:t>
      </w:r>
    </w:p>
    <w:p w:rsidR="004C3DBF" w:rsidRPr="00727DAD" w:rsidRDefault="004C3DBF" w:rsidP="00727DAD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spacing w:before="0" w:beforeAutospacing="0" w:after="0" w:afterAutospacing="0" w:line="276" w:lineRule="auto"/>
        <w:ind w:left="0" w:firstLine="709"/>
        <w:jc w:val="both"/>
      </w:pPr>
      <w:r w:rsidRPr="00727DAD">
        <w:t>формировать представления о своем теле;</w:t>
      </w:r>
    </w:p>
    <w:p w:rsidR="004C3DBF" w:rsidRPr="00727DAD" w:rsidRDefault="004C3DBF" w:rsidP="00727DAD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spacing w:before="0" w:beforeAutospacing="0" w:after="0" w:afterAutospacing="0" w:line="276" w:lineRule="auto"/>
        <w:ind w:left="0" w:firstLine="709"/>
        <w:jc w:val="both"/>
      </w:pPr>
      <w:r w:rsidRPr="00727DAD">
        <w:t>использовать разнообразные средства повышения двигательной активности детей на занятиях по физической культуре и в самостоятельной деятельности;</w:t>
      </w:r>
    </w:p>
    <w:p w:rsidR="004C3DBF" w:rsidRPr="00727DAD" w:rsidRDefault="004C3DBF" w:rsidP="00727DAD">
      <w:pPr>
        <w:pStyle w:val="a3"/>
        <w:numPr>
          <w:ilvl w:val="0"/>
          <w:numId w:val="14"/>
        </w:numPr>
        <w:tabs>
          <w:tab w:val="left" w:pos="851"/>
          <w:tab w:val="left" w:pos="993"/>
        </w:tabs>
        <w:spacing w:before="0" w:beforeAutospacing="0" w:after="0" w:afterAutospacing="0" w:line="276" w:lineRule="auto"/>
        <w:ind w:left="0" w:firstLine="709"/>
        <w:jc w:val="both"/>
      </w:pPr>
      <w:r w:rsidRPr="00727DAD">
        <w:t>развивать зрительно-пространственную координацию.</w:t>
      </w:r>
    </w:p>
    <w:p w:rsidR="004C3DBF" w:rsidRPr="00727DAD" w:rsidRDefault="004C3DBF" w:rsidP="00727DAD">
      <w:pPr>
        <w:pStyle w:val="a3"/>
        <w:spacing w:before="0" w:beforeAutospacing="0" w:after="0" w:afterAutospacing="0" w:line="276" w:lineRule="auto"/>
        <w:ind w:firstLine="709"/>
        <w:jc w:val="center"/>
        <w:rPr>
          <w:i/>
        </w:rPr>
      </w:pPr>
      <w:r w:rsidRPr="00727DAD">
        <w:rPr>
          <w:i/>
        </w:rPr>
        <w:t>Возрастные особенности детей с нарушениями слуха</w:t>
      </w:r>
    </w:p>
    <w:p w:rsidR="004C3DBF" w:rsidRPr="00727DAD" w:rsidRDefault="004C3DBF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727DAD">
        <w:rPr>
          <w:rFonts w:ascii="Times New Roman" w:hAnsi="Times New Roman"/>
          <w:sz w:val="24"/>
          <w:szCs w:val="24"/>
        </w:rPr>
        <w:t>В моторном и физическом развитии многие глухие дети отстают от слышащих сверстников по срокам формирования основных движений, имеют различные характерные отклонения в равновесии, координации, осанке, п</w:t>
      </w:r>
      <w:r w:rsidRPr="00727DAD">
        <w:rPr>
          <w:rFonts w:ascii="Times New Roman" w:hAnsi="Times New Roman"/>
          <w:sz w:val="24"/>
          <w:szCs w:val="24"/>
        </w:rPr>
        <w:t>о</w:t>
      </w:r>
      <w:r w:rsidRPr="00727DAD">
        <w:rPr>
          <w:rFonts w:ascii="Times New Roman" w:hAnsi="Times New Roman"/>
          <w:sz w:val="24"/>
          <w:szCs w:val="24"/>
        </w:rPr>
        <w:t>ходке и др. В связи с</w:t>
      </w:r>
      <w:r w:rsidRPr="00727DAD">
        <w:rPr>
          <w:rFonts w:ascii="Times New Roman" w:hAnsi="Times New Roman"/>
          <w:smallCaps/>
          <w:sz w:val="24"/>
          <w:szCs w:val="24"/>
        </w:rPr>
        <w:t xml:space="preserve"> </w:t>
      </w:r>
      <w:r w:rsidRPr="00727DAD">
        <w:rPr>
          <w:rFonts w:ascii="Times New Roman" w:hAnsi="Times New Roman"/>
          <w:sz w:val="24"/>
          <w:szCs w:val="24"/>
        </w:rPr>
        <w:t>этим материал программы, с одной стороны, отвечает оздо</w:t>
      </w:r>
      <w:r w:rsidRPr="00727DAD">
        <w:rPr>
          <w:rFonts w:ascii="Times New Roman" w:hAnsi="Times New Roman"/>
          <w:sz w:val="24"/>
          <w:szCs w:val="24"/>
        </w:rPr>
        <w:softHyphen/>
        <w:t>ровительным задачам, способствует закаливанию и укр</w:t>
      </w:r>
      <w:r w:rsidRPr="00727DAD">
        <w:rPr>
          <w:rFonts w:ascii="Times New Roman" w:hAnsi="Times New Roman"/>
          <w:sz w:val="24"/>
          <w:szCs w:val="24"/>
        </w:rPr>
        <w:t>е</w:t>
      </w:r>
      <w:r w:rsidRPr="00727DAD">
        <w:rPr>
          <w:rFonts w:ascii="Times New Roman" w:hAnsi="Times New Roman"/>
          <w:sz w:val="24"/>
          <w:szCs w:val="24"/>
        </w:rPr>
        <w:t>плению организма, предусматривает планомерное обучение основным движениям, а с другой – направлен на коррекцию недостатков моторного и физического</w:t>
      </w:r>
      <w:proofErr w:type="gramEnd"/>
      <w:r w:rsidRPr="00727DAD">
        <w:rPr>
          <w:rFonts w:ascii="Times New Roman" w:hAnsi="Times New Roman"/>
          <w:sz w:val="24"/>
          <w:szCs w:val="24"/>
        </w:rPr>
        <w:t xml:space="preserve"> развития и пр</w:t>
      </w:r>
      <w:r w:rsidRPr="00727DAD">
        <w:rPr>
          <w:rFonts w:ascii="Times New Roman" w:hAnsi="Times New Roman"/>
          <w:sz w:val="24"/>
          <w:szCs w:val="24"/>
        </w:rPr>
        <w:t>о</w:t>
      </w:r>
      <w:r w:rsidRPr="00727DAD">
        <w:rPr>
          <w:rFonts w:ascii="Times New Roman" w:hAnsi="Times New Roman"/>
          <w:sz w:val="24"/>
          <w:szCs w:val="24"/>
        </w:rPr>
        <w:t>филактику отклонений (например, в осанке).</w:t>
      </w:r>
    </w:p>
    <w:p w:rsidR="004C3DBF" w:rsidRPr="00727DAD" w:rsidRDefault="004C3DBF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>В программе используются физиологически оправданные, доступные и интересные глухим детям упражнения в ходьбе, беге, прыжках, лазанье, метании, упражнения с предметами и без них. Предусматривается широкое и</w:t>
      </w:r>
      <w:r w:rsidRPr="00727DAD">
        <w:rPr>
          <w:rFonts w:ascii="Times New Roman" w:hAnsi="Times New Roman"/>
          <w:sz w:val="24"/>
          <w:szCs w:val="24"/>
        </w:rPr>
        <w:t>с</w:t>
      </w:r>
      <w:r w:rsidRPr="00727DAD">
        <w:rPr>
          <w:rFonts w:ascii="Times New Roman" w:hAnsi="Times New Roman"/>
          <w:sz w:val="24"/>
          <w:szCs w:val="24"/>
        </w:rPr>
        <w:t>пользование разнообразного гимнастического оборудования – гимнастической стенки, скамеек, досок, лестниц, вышки, мостика-качалки и др.</w:t>
      </w:r>
    </w:p>
    <w:p w:rsidR="004C3DBF" w:rsidRPr="00727DAD" w:rsidRDefault="004C3DBF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>Особое место в программе занимают специальные коррекционные упражнения. Они направлены главным образом на тренировку функции равн</w:t>
      </w:r>
      <w:r w:rsidRPr="00727DAD">
        <w:rPr>
          <w:rFonts w:ascii="Times New Roman" w:hAnsi="Times New Roman"/>
          <w:sz w:val="24"/>
          <w:szCs w:val="24"/>
        </w:rPr>
        <w:t>о</w:t>
      </w:r>
      <w:r w:rsidRPr="00727DAD">
        <w:rPr>
          <w:rFonts w:ascii="Times New Roman" w:hAnsi="Times New Roman"/>
          <w:sz w:val="24"/>
          <w:szCs w:val="24"/>
        </w:rPr>
        <w:t>весия, развитие мышц, формирующих правильную осанку, мышц свода стоп, развитие дыхания, нормализацию двигательной активности и координ</w:t>
      </w:r>
      <w:r w:rsidRPr="00727DAD">
        <w:rPr>
          <w:rFonts w:ascii="Times New Roman" w:hAnsi="Times New Roman"/>
          <w:sz w:val="24"/>
          <w:szCs w:val="24"/>
        </w:rPr>
        <w:t>а</w:t>
      </w:r>
      <w:r w:rsidRPr="00727DAD">
        <w:rPr>
          <w:rFonts w:ascii="Times New Roman" w:hAnsi="Times New Roman"/>
          <w:sz w:val="24"/>
          <w:szCs w:val="24"/>
        </w:rPr>
        <w:t>ции.</w:t>
      </w:r>
    </w:p>
    <w:p w:rsidR="004C3DBF" w:rsidRPr="00727DAD" w:rsidRDefault="004C3DBF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>Физическое воспитание глухих дошкольников осуществляется на зарядке, занятиях по физической культуре, в по</w:t>
      </w:r>
      <w:r w:rsidRPr="00727DAD">
        <w:rPr>
          <w:rFonts w:ascii="Times New Roman" w:hAnsi="Times New Roman"/>
          <w:sz w:val="24"/>
          <w:szCs w:val="24"/>
        </w:rPr>
        <w:t>д</w:t>
      </w:r>
      <w:r w:rsidRPr="00727DAD">
        <w:rPr>
          <w:rFonts w:ascii="Times New Roman" w:hAnsi="Times New Roman"/>
          <w:sz w:val="24"/>
          <w:szCs w:val="24"/>
        </w:rPr>
        <w:t>вижных играх, на занятиях по развитию движений в групповой комнате и во время пр</w:t>
      </w:r>
      <w:r w:rsidRPr="00727DAD">
        <w:rPr>
          <w:rFonts w:ascii="Times New Roman" w:hAnsi="Times New Roman"/>
          <w:sz w:val="24"/>
          <w:szCs w:val="24"/>
        </w:rPr>
        <w:t>о</w:t>
      </w:r>
      <w:r w:rsidRPr="00727DAD">
        <w:rPr>
          <w:rFonts w:ascii="Times New Roman" w:hAnsi="Times New Roman"/>
          <w:sz w:val="24"/>
          <w:szCs w:val="24"/>
        </w:rPr>
        <w:t xml:space="preserve">гулки. </w:t>
      </w:r>
    </w:p>
    <w:p w:rsidR="004C3DBF" w:rsidRPr="00727DAD" w:rsidRDefault="004C3DBF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>Содержание программы по физвоспитанию, равноме</w:t>
      </w:r>
      <w:r w:rsidRPr="00727DAD">
        <w:rPr>
          <w:rFonts w:ascii="Times New Roman" w:hAnsi="Times New Roman"/>
          <w:sz w:val="24"/>
          <w:szCs w:val="24"/>
        </w:rPr>
        <w:t>р</w:t>
      </w:r>
      <w:r w:rsidRPr="00727DAD">
        <w:rPr>
          <w:rFonts w:ascii="Times New Roman" w:hAnsi="Times New Roman"/>
          <w:sz w:val="24"/>
          <w:szCs w:val="24"/>
        </w:rPr>
        <w:t>но распределяясь, должно быть представлено на занятиях с постепенным усложнением по годам обучения – от накопления двигательного опыта путем простейших движений по подражанию к целенаправленному обучению основным движениям и те</w:t>
      </w:r>
      <w:r w:rsidRPr="00727DAD">
        <w:rPr>
          <w:rFonts w:ascii="Times New Roman" w:hAnsi="Times New Roman"/>
          <w:sz w:val="24"/>
          <w:szCs w:val="24"/>
        </w:rPr>
        <w:t>х</w:t>
      </w:r>
      <w:r w:rsidRPr="00727DAD">
        <w:rPr>
          <w:rFonts w:ascii="Times New Roman" w:hAnsi="Times New Roman"/>
          <w:sz w:val="24"/>
          <w:szCs w:val="24"/>
        </w:rPr>
        <w:t xml:space="preserve">нике их выполнения, </w:t>
      </w:r>
      <w:r w:rsidR="00EC3C4E" w:rsidRPr="00727DAD">
        <w:rPr>
          <w:rFonts w:ascii="Times New Roman" w:hAnsi="Times New Roman"/>
          <w:sz w:val="24"/>
          <w:szCs w:val="24"/>
        </w:rPr>
        <w:t>подвижным играм, тренировке дви</w:t>
      </w:r>
      <w:r w:rsidRPr="00727DAD">
        <w:rPr>
          <w:rFonts w:ascii="Times New Roman" w:hAnsi="Times New Roman"/>
          <w:sz w:val="24"/>
          <w:szCs w:val="24"/>
        </w:rPr>
        <w:t>гательных качеств. Каждое занятие должно обязательно включать коррекционные у</w:t>
      </w:r>
      <w:r w:rsidRPr="00727DAD">
        <w:rPr>
          <w:rFonts w:ascii="Times New Roman" w:hAnsi="Times New Roman"/>
          <w:sz w:val="24"/>
          <w:szCs w:val="24"/>
        </w:rPr>
        <w:t>п</w:t>
      </w:r>
      <w:r w:rsidRPr="00727DAD">
        <w:rPr>
          <w:rFonts w:ascii="Times New Roman" w:hAnsi="Times New Roman"/>
          <w:sz w:val="24"/>
          <w:szCs w:val="24"/>
        </w:rPr>
        <w:t>ражнения.</w:t>
      </w:r>
    </w:p>
    <w:p w:rsidR="00AA1036" w:rsidRPr="00727DAD" w:rsidRDefault="004C3DBF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lastRenderedPageBreak/>
        <w:t>На всех родах обучения, в зависимости от того, как дети владеют р</w:t>
      </w:r>
      <w:r w:rsidRPr="00727DAD">
        <w:rPr>
          <w:rFonts w:ascii="Times New Roman" w:hAnsi="Times New Roman"/>
          <w:sz w:val="24"/>
          <w:szCs w:val="24"/>
        </w:rPr>
        <w:t>е</w:t>
      </w:r>
      <w:r w:rsidRPr="00727DAD">
        <w:rPr>
          <w:rFonts w:ascii="Times New Roman" w:hAnsi="Times New Roman"/>
          <w:sz w:val="24"/>
          <w:szCs w:val="24"/>
        </w:rPr>
        <w:t>чью, занятия сопровождаются речевой инструкцией, включающей как отработанный, часто встречающийся на других занятиях словарь, так и словарь спец</w:t>
      </w:r>
      <w:r w:rsidRPr="00727DAD">
        <w:rPr>
          <w:rFonts w:ascii="Times New Roman" w:hAnsi="Times New Roman"/>
          <w:sz w:val="24"/>
          <w:szCs w:val="24"/>
        </w:rPr>
        <w:t>и</w:t>
      </w:r>
      <w:r w:rsidRPr="00727DAD">
        <w:rPr>
          <w:rFonts w:ascii="Times New Roman" w:hAnsi="Times New Roman"/>
          <w:sz w:val="24"/>
          <w:szCs w:val="24"/>
        </w:rPr>
        <w:t>фический, обозначающий физкультурное оборудование и инвентарь и действия с ними. Специальная работа с детьми по запомин</w:t>
      </w:r>
      <w:r w:rsidRPr="00727DAD">
        <w:rPr>
          <w:rFonts w:ascii="Times New Roman" w:hAnsi="Times New Roman"/>
          <w:sz w:val="24"/>
          <w:szCs w:val="24"/>
        </w:rPr>
        <w:t>а</w:t>
      </w:r>
      <w:r w:rsidRPr="00727DAD">
        <w:rPr>
          <w:rFonts w:ascii="Times New Roman" w:hAnsi="Times New Roman"/>
          <w:sz w:val="24"/>
          <w:szCs w:val="24"/>
        </w:rPr>
        <w:t>нию используемых физкультурных терминов на занятиях по физической культуре не ведется, речевые инструкции должны быть кра</w:t>
      </w:r>
      <w:r w:rsidRPr="00727DAD">
        <w:rPr>
          <w:rFonts w:ascii="Times New Roman" w:hAnsi="Times New Roman"/>
          <w:sz w:val="24"/>
          <w:szCs w:val="24"/>
        </w:rPr>
        <w:t>т</w:t>
      </w:r>
      <w:r w:rsidRPr="00727DAD">
        <w:rPr>
          <w:rFonts w:ascii="Times New Roman" w:hAnsi="Times New Roman"/>
          <w:sz w:val="24"/>
          <w:szCs w:val="24"/>
        </w:rPr>
        <w:t>кими, содержащими только необходимую информацию, не в ущерб моторной плотности занятий и их о</w:t>
      </w:r>
      <w:r w:rsidRPr="00727DAD">
        <w:rPr>
          <w:rFonts w:ascii="Times New Roman" w:hAnsi="Times New Roman"/>
          <w:sz w:val="24"/>
          <w:szCs w:val="24"/>
        </w:rPr>
        <w:t>с</w:t>
      </w:r>
      <w:r w:rsidRPr="00727DAD">
        <w:rPr>
          <w:rFonts w:ascii="Times New Roman" w:hAnsi="Times New Roman"/>
          <w:sz w:val="24"/>
          <w:szCs w:val="24"/>
        </w:rPr>
        <w:t>новным задачам.</w:t>
      </w:r>
    </w:p>
    <w:p w:rsidR="00AA1036" w:rsidRPr="00727DAD" w:rsidRDefault="00AA1036" w:rsidP="00727DAD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27DAD">
        <w:rPr>
          <w:rFonts w:ascii="Times New Roman" w:hAnsi="Times New Roman"/>
          <w:b/>
          <w:sz w:val="24"/>
          <w:szCs w:val="24"/>
        </w:rPr>
        <w:t>Содержание психолого-педагогической работы</w:t>
      </w:r>
    </w:p>
    <w:p w:rsidR="00181B7E" w:rsidRPr="00DA23B5" w:rsidRDefault="00876583" w:rsidP="00727DAD">
      <w:pPr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DA23B5">
        <w:rPr>
          <w:rFonts w:ascii="Times New Roman" w:hAnsi="Times New Roman"/>
          <w:b/>
          <w:i/>
          <w:sz w:val="24"/>
          <w:szCs w:val="24"/>
        </w:rPr>
        <w:t>Формирование начальных представлений о здоровом образе жизни</w:t>
      </w:r>
    </w:p>
    <w:p w:rsidR="00D561D8" w:rsidRPr="00DA23B5" w:rsidRDefault="00181B7E" w:rsidP="00727DAD">
      <w:pPr>
        <w:spacing w:after="0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  <w:r w:rsidRPr="00DA23B5">
        <w:rPr>
          <w:rFonts w:ascii="Times New Roman" w:hAnsi="Times New Roman"/>
          <w:sz w:val="24"/>
          <w:szCs w:val="24"/>
          <w:u w:val="single"/>
        </w:rPr>
        <w:t>Группа 1-го года обучения (4-5 лет)</w:t>
      </w:r>
    </w:p>
    <w:p w:rsidR="00D561D8" w:rsidRPr="00727DAD" w:rsidRDefault="00181B7E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 xml:space="preserve">Развивать умение различать и называть органы чувств (глаза, рот, нос, уши), дать представление об их роли в организме и о том, как их беречь и ухаживать за ними. </w:t>
      </w:r>
    </w:p>
    <w:p w:rsidR="00D561D8" w:rsidRPr="00DA23B5" w:rsidRDefault="00D561D8" w:rsidP="00727DAD">
      <w:pPr>
        <w:spacing w:after="0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  <w:r w:rsidRPr="00DA23B5">
        <w:rPr>
          <w:rFonts w:ascii="Times New Roman" w:hAnsi="Times New Roman"/>
          <w:sz w:val="24"/>
          <w:szCs w:val="24"/>
          <w:u w:val="single"/>
        </w:rPr>
        <w:t>Группа 2-го года обучения (5-6 лет)</w:t>
      </w:r>
    </w:p>
    <w:p w:rsidR="00D561D8" w:rsidRPr="00727DAD" w:rsidRDefault="00D561D8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 xml:space="preserve">Продолжать знакомство детей с частями тела и органы чувств человека. </w:t>
      </w:r>
    </w:p>
    <w:p w:rsidR="00D561D8" w:rsidRPr="00727DAD" w:rsidRDefault="00181B7E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 xml:space="preserve">Дать представление о полезной и вредной пище; об овощах и фруктах, молочных продуктах, полезных для здоровья человека. </w:t>
      </w:r>
    </w:p>
    <w:p w:rsidR="00D561D8" w:rsidRPr="00727DAD" w:rsidRDefault="00181B7E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>Формировать представление о том, что утренняя зарядка, игры, физические упражнения вызывают хорошее настроение; с помо</w:t>
      </w:r>
      <w:r w:rsidR="00D561D8" w:rsidRPr="00727DAD">
        <w:rPr>
          <w:rFonts w:ascii="Times New Roman" w:hAnsi="Times New Roman"/>
          <w:sz w:val="24"/>
          <w:szCs w:val="24"/>
        </w:rPr>
        <w:t>щью сна восстанавливаются силы.</w:t>
      </w:r>
    </w:p>
    <w:p w:rsidR="00D561D8" w:rsidRPr="00DA23B5" w:rsidRDefault="00D561D8" w:rsidP="00727DAD">
      <w:pPr>
        <w:spacing w:after="0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  <w:r w:rsidRPr="00DA23B5">
        <w:rPr>
          <w:rFonts w:ascii="Times New Roman" w:hAnsi="Times New Roman"/>
          <w:sz w:val="24"/>
          <w:szCs w:val="24"/>
          <w:u w:val="single"/>
        </w:rPr>
        <w:t>Группа 3-го года обучения</w:t>
      </w:r>
      <w:r w:rsidR="00181B7E" w:rsidRPr="00DA23B5">
        <w:rPr>
          <w:rFonts w:ascii="Times New Roman" w:hAnsi="Times New Roman"/>
          <w:sz w:val="24"/>
          <w:szCs w:val="24"/>
          <w:u w:val="single"/>
        </w:rPr>
        <w:t xml:space="preserve"> (</w:t>
      </w:r>
      <w:r w:rsidRPr="00DA23B5">
        <w:rPr>
          <w:rFonts w:ascii="Times New Roman" w:hAnsi="Times New Roman"/>
          <w:sz w:val="24"/>
          <w:szCs w:val="24"/>
          <w:u w:val="single"/>
        </w:rPr>
        <w:t>6-7 лет</w:t>
      </w:r>
      <w:r w:rsidR="00181B7E" w:rsidRPr="00DA23B5">
        <w:rPr>
          <w:rFonts w:ascii="Times New Roman" w:hAnsi="Times New Roman"/>
          <w:sz w:val="24"/>
          <w:szCs w:val="24"/>
          <w:u w:val="single"/>
        </w:rPr>
        <w:t>)</w:t>
      </w:r>
    </w:p>
    <w:p w:rsidR="00D561D8" w:rsidRPr="00727DAD" w:rsidRDefault="00D561D8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>Продолжать знакомство детей с частями тела и органами чувств человека.</w:t>
      </w:r>
    </w:p>
    <w:p w:rsidR="00D561D8" w:rsidRPr="00727DAD" w:rsidRDefault="00181B7E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>Продолжать знакомство детей с частями тела и органами чувств человека. Формировать представление о значении частей тела и органов чу</w:t>
      </w:r>
      <w:proofErr w:type="gramStart"/>
      <w:r w:rsidRPr="00727DAD">
        <w:rPr>
          <w:rFonts w:ascii="Times New Roman" w:hAnsi="Times New Roman"/>
          <w:sz w:val="24"/>
          <w:szCs w:val="24"/>
        </w:rPr>
        <w:t>вств дл</w:t>
      </w:r>
      <w:proofErr w:type="gramEnd"/>
      <w:r w:rsidRPr="00727DAD">
        <w:rPr>
          <w:rFonts w:ascii="Times New Roman" w:hAnsi="Times New Roman"/>
          <w:sz w:val="24"/>
          <w:szCs w:val="24"/>
        </w:rPr>
        <w:t>я жизни и здоровья человека</w:t>
      </w:r>
      <w:r w:rsidR="00D561D8" w:rsidRPr="00727DAD">
        <w:rPr>
          <w:rFonts w:ascii="Times New Roman" w:hAnsi="Times New Roman"/>
          <w:sz w:val="24"/>
          <w:szCs w:val="24"/>
        </w:rPr>
        <w:t>.</w:t>
      </w:r>
    </w:p>
    <w:p w:rsidR="00D561D8" w:rsidRPr="00727DAD" w:rsidRDefault="00D561D8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 xml:space="preserve">Формировать умение сообщать о своем самочувствии взрослым, осознавать необходимость лечения. Формировать потребность в соблюдении навыков гигиены и опрятности в повседневной жизни. </w:t>
      </w:r>
    </w:p>
    <w:p w:rsidR="00876583" w:rsidRPr="00727DAD" w:rsidRDefault="00181B7E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 xml:space="preserve">Знакомить детей с понятиями «здоровье» и «болезнь». </w:t>
      </w:r>
    </w:p>
    <w:p w:rsidR="00181B7E" w:rsidRPr="00727DAD" w:rsidRDefault="00D561D8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 xml:space="preserve">Познакомить детей с упражнениями, укрепляющими различные органы и системы организма. </w:t>
      </w:r>
      <w:r w:rsidR="00224792" w:rsidRPr="00727DAD">
        <w:rPr>
          <w:rFonts w:ascii="Times New Roman" w:hAnsi="Times New Roman"/>
          <w:sz w:val="24"/>
          <w:szCs w:val="24"/>
        </w:rPr>
        <w:t>Дать представление о необходимости закаливания.</w:t>
      </w:r>
    </w:p>
    <w:p w:rsidR="00876583" w:rsidRPr="00DA23B5" w:rsidRDefault="00876583" w:rsidP="00727DAD">
      <w:pPr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DA23B5">
        <w:rPr>
          <w:rFonts w:ascii="Times New Roman" w:hAnsi="Times New Roman"/>
          <w:b/>
          <w:i/>
          <w:sz w:val="24"/>
          <w:szCs w:val="24"/>
        </w:rPr>
        <w:t>Физическая культура</w:t>
      </w:r>
    </w:p>
    <w:p w:rsidR="00876583" w:rsidRPr="00DA23B5" w:rsidRDefault="00876583" w:rsidP="00727DAD">
      <w:pPr>
        <w:spacing w:after="0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  <w:r w:rsidRPr="00DA23B5">
        <w:rPr>
          <w:rFonts w:ascii="Times New Roman" w:hAnsi="Times New Roman"/>
          <w:sz w:val="24"/>
          <w:szCs w:val="24"/>
          <w:u w:val="single"/>
        </w:rPr>
        <w:t>Группа 1-го года обучения (4-5 лет)</w:t>
      </w:r>
    </w:p>
    <w:p w:rsidR="00876583" w:rsidRPr="00727DAD" w:rsidRDefault="00876583" w:rsidP="00727DAD">
      <w:pPr>
        <w:tabs>
          <w:tab w:val="left" w:pos="147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>Содержание образовательной области «Физическая культура» направлено на достижение цели формирования у детей интереса и ценностного отношения к занятиям физической культуры через решение следующих специфических задач:</w:t>
      </w:r>
    </w:p>
    <w:p w:rsidR="00876583" w:rsidRPr="00727DAD" w:rsidRDefault="00876583" w:rsidP="00727DAD">
      <w:pPr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 xml:space="preserve">накопление и обогащение двигательного опыта детей (овладение основными движениями); </w:t>
      </w:r>
    </w:p>
    <w:p w:rsidR="00876583" w:rsidRPr="00727DAD" w:rsidRDefault="00876583" w:rsidP="00727DAD">
      <w:pPr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>формирование у воспитанников потребности в двигательной активности.</w:t>
      </w:r>
    </w:p>
    <w:p w:rsidR="00876583" w:rsidRPr="00727DAD" w:rsidRDefault="00876583" w:rsidP="00727DAD">
      <w:pPr>
        <w:tabs>
          <w:tab w:val="left" w:pos="1470"/>
        </w:tabs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727DAD">
        <w:rPr>
          <w:rFonts w:ascii="Times New Roman" w:hAnsi="Times New Roman"/>
          <w:b/>
          <w:i/>
          <w:sz w:val="24"/>
          <w:szCs w:val="24"/>
        </w:rPr>
        <w:t>Примерный перечень основных движений, подвижных игр и упражнений</w:t>
      </w:r>
    </w:p>
    <w:p w:rsidR="00876583" w:rsidRPr="00727DAD" w:rsidRDefault="00876583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i/>
          <w:sz w:val="24"/>
          <w:szCs w:val="24"/>
        </w:rPr>
        <w:t>Построения.</w:t>
      </w:r>
      <w:r w:rsidRPr="00727DAD">
        <w:rPr>
          <w:rFonts w:ascii="Times New Roman" w:hAnsi="Times New Roman"/>
          <w:sz w:val="24"/>
          <w:szCs w:val="24"/>
        </w:rPr>
        <w:t xml:space="preserve"> Выполняются с помощью воспитателя. Дети строятся без равн</w:t>
      </w:r>
      <w:r w:rsidRPr="00727DAD">
        <w:rPr>
          <w:rFonts w:ascii="Times New Roman" w:hAnsi="Times New Roman"/>
          <w:sz w:val="24"/>
          <w:szCs w:val="24"/>
        </w:rPr>
        <w:t>е</w:t>
      </w:r>
      <w:r w:rsidRPr="00727DAD">
        <w:rPr>
          <w:rFonts w:ascii="Times New Roman" w:hAnsi="Times New Roman"/>
          <w:sz w:val="24"/>
          <w:szCs w:val="24"/>
        </w:rPr>
        <w:t>ния</w:t>
      </w:r>
      <w:r w:rsidR="00EC3C4E" w:rsidRPr="00727DAD">
        <w:rPr>
          <w:rFonts w:ascii="Times New Roman" w:hAnsi="Times New Roman"/>
          <w:sz w:val="24"/>
          <w:szCs w:val="24"/>
        </w:rPr>
        <w:t>: в шеренгу вдоль каната или ве</w:t>
      </w:r>
      <w:r w:rsidRPr="00727DAD">
        <w:rPr>
          <w:rFonts w:ascii="Times New Roman" w:hAnsi="Times New Roman"/>
          <w:sz w:val="24"/>
          <w:szCs w:val="24"/>
        </w:rPr>
        <w:t>ревки, положенной на пол по прямой линии; друг за другом, держась за веревку рукой; в колонну (друг за другом); вкруг вдоль каната или веревки.</w:t>
      </w:r>
    </w:p>
    <w:p w:rsidR="00876583" w:rsidRPr="00727DAD" w:rsidRDefault="00876583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i/>
          <w:sz w:val="24"/>
          <w:szCs w:val="24"/>
        </w:rPr>
        <w:t>Ходьба.</w:t>
      </w:r>
      <w:r w:rsidRPr="00727DA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27DAD">
        <w:rPr>
          <w:rFonts w:ascii="Times New Roman" w:hAnsi="Times New Roman"/>
          <w:sz w:val="24"/>
          <w:szCs w:val="24"/>
        </w:rPr>
        <w:t xml:space="preserve">Выполняется </w:t>
      </w:r>
      <w:r w:rsidR="00EC3C4E" w:rsidRPr="00727DAD">
        <w:rPr>
          <w:rFonts w:ascii="Times New Roman" w:hAnsi="Times New Roman"/>
          <w:sz w:val="24"/>
          <w:szCs w:val="24"/>
        </w:rPr>
        <w:t>по показу и самостоятельно в со</w:t>
      </w:r>
      <w:r w:rsidRPr="00727DAD">
        <w:rPr>
          <w:rFonts w:ascii="Times New Roman" w:hAnsi="Times New Roman"/>
          <w:sz w:val="24"/>
          <w:szCs w:val="24"/>
        </w:rPr>
        <w:t>провождении звуковых сигналов: стайкой вслед за воспитате</w:t>
      </w:r>
      <w:r w:rsidRPr="00727DAD">
        <w:rPr>
          <w:rFonts w:ascii="Times New Roman" w:hAnsi="Times New Roman"/>
          <w:sz w:val="24"/>
          <w:szCs w:val="24"/>
        </w:rPr>
        <w:softHyphen/>
        <w:t xml:space="preserve">лем и к воспитателю; труппой к противоположной стене зала, к воспитателю и самостоятельно – вдоль стены лицом к залу; друг за другом </w:t>
      </w:r>
      <w:r w:rsidRPr="00727DAD">
        <w:rPr>
          <w:rFonts w:ascii="Times New Roman" w:hAnsi="Times New Roman"/>
          <w:sz w:val="24"/>
          <w:szCs w:val="24"/>
        </w:rPr>
        <w:lastRenderedPageBreak/>
        <w:t>вдоль каната за воспитателем, а затем и са</w:t>
      </w:r>
      <w:r w:rsidRPr="00727DAD">
        <w:rPr>
          <w:rFonts w:ascii="Times New Roman" w:hAnsi="Times New Roman"/>
          <w:sz w:val="24"/>
          <w:szCs w:val="24"/>
        </w:rPr>
        <w:softHyphen/>
        <w:t>мостоятельно; друг за другом, держась рукой за веревку; по канату самостоятельно;</w:t>
      </w:r>
      <w:proofErr w:type="gramEnd"/>
      <w:r w:rsidRPr="00727DAD">
        <w:rPr>
          <w:rFonts w:ascii="Times New Roman" w:hAnsi="Times New Roman"/>
          <w:sz w:val="24"/>
          <w:szCs w:val="24"/>
        </w:rPr>
        <w:t xml:space="preserve"> дру</w:t>
      </w:r>
      <w:r w:rsidR="00EC3C4E" w:rsidRPr="00727DAD">
        <w:rPr>
          <w:rFonts w:ascii="Times New Roman" w:hAnsi="Times New Roman"/>
          <w:sz w:val="24"/>
          <w:szCs w:val="24"/>
        </w:rPr>
        <w:t>г за другом по кругу за воспита</w:t>
      </w:r>
      <w:r w:rsidRPr="00727DAD">
        <w:rPr>
          <w:rFonts w:ascii="Times New Roman" w:hAnsi="Times New Roman"/>
          <w:sz w:val="24"/>
          <w:szCs w:val="24"/>
        </w:rPr>
        <w:t>телем и самосто</w:t>
      </w:r>
      <w:r w:rsidRPr="00727DAD">
        <w:rPr>
          <w:rFonts w:ascii="Times New Roman" w:hAnsi="Times New Roman"/>
          <w:sz w:val="24"/>
          <w:szCs w:val="24"/>
        </w:rPr>
        <w:t>я</w:t>
      </w:r>
      <w:r w:rsidRPr="00727DAD">
        <w:rPr>
          <w:rFonts w:ascii="Times New Roman" w:hAnsi="Times New Roman"/>
          <w:sz w:val="24"/>
          <w:szCs w:val="24"/>
        </w:rPr>
        <w:t>тельно.</w:t>
      </w:r>
    </w:p>
    <w:p w:rsidR="00876583" w:rsidRPr="00727DAD" w:rsidRDefault="00876583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i/>
          <w:sz w:val="24"/>
          <w:szCs w:val="24"/>
        </w:rPr>
        <w:t>Бег.</w:t>
      </w:r>
      <w:r w:rsidRPr="00727DAD">
        <w:rPr>
          <w:rFonts w:ascii="Times New Roman" w:hAnsi="Times New Roman"/>
          <w:sz w:val="24"/>
          <w:szCs w:val="24"/>
        </w:rPr>
        <w:t xml:space="preserve"> Выполняется по показу и самостоятельно с и</w:t>
      </w:r>
      <w:r w:rsidR="00EC3C4E" w:rsidRPr="00727DAD">
        <w:rPr>
          <w:rFonts w:ascii="Times New Roman" w:hAnsi="Times New Roman"/>
          <w:sz w:val="24"/>
          <w:szCs w:val="24"/>
        </w:rPr>
        <w:t>споль</w:t>
      </w:r>
      <w:r w:rsidRPr="00727DAD">
        <w:rPr>
          <w:rFonts w:ascii="Times New Roman" w:hAnsi="Times New Roman"/>
          <w:sz w:val="24"/>
          <w:szCs w:val="24"/>
        </w:rPr>
        <w:t>зованием звуковых сигналов</w:t>
      </w:r>
      <w:r w:rsidR="00EC3C4E" w:rsidRPr="00727DAD">
        <w:rPr>
          <w:rFonts w:ascii="Times New Roman" w:hAnsi="Times New Roman"/>
          <w:sz w:val="24"/>
          <w:szCs w:val="24"/>
        </w:rPr>
        <w:t>: стайкой за воспитателем; груп</w:t>
      </w:r>
      <w:r w:rsidRPr="00727DAD">
        <w:rPr>
          <w:rFonts w:ascii="Times New Roman" w:hAnsi="Times New Roman"/>
          <w:sz w:val="24"/>
          <w:szCs w:val="24"/>
        </w:rPr>
        <w:t>пой вдоль зала к противоположной стене; по кр</w:t>
      </w:r>
      <w:r w:rsidRPr="00727DAD">
        <w:rPr>
          <w:rFonts w:ascii="Times New Roman" w:hAnsi="Times New Roman"/>
          <w:sz w:val="24"/>
          <w:szCs w:val="24"/>
        </w:rPr>
        <w:t>у</w:t>
      </w:r>
      <w:r w:rsidRPr="00727DAD">
        <w:rPr>
          <w:rFonts w:ascii="Times New Roman" w:hAnsi="Times New Roman"/>
          <w:sz w:val="24"/>
          <w:szCs w:val="24"/>
        </w:rPr>
        <w:t>гу друг за другом вдоль каната за воспитателем и самостоятельно; с ос</w:t>
      </w:r>
      <w:r w:rsidRPr="00727DAD">
        <w:rPr>
          <w:rFonts w:ascii="Times New Roman" w:hAnsi="Times New Roman"/>
          <w:sz w:val="24"/>
          <w:szCs w:val="24"/>
        </w:rPr>
        <w:softHyphen/>
        <w:t>тановками по звуковому сигн</w:t>
      </w:r>
      <w:r w:rsidRPr="00727DAD">
        <w:rPr>
          <w:rFonts w:ascii="Times New Roman" w:hAnsi="Times New Roman"/>
          <w:sz w:val="24"/>
          <w:szCs w:val="24"/>
        </w:rPr>
        <w:t>а</w:t>
      </w:r>
      <w:r w:rsidRPr="00727DAD">
        <w:rPr>
          <w:rFonts w:ascii="Times New Roman" w:hAnsi="Times New Roman"/>
          <w:sz w:val="24"/>
          <w:szCs w:val="24"/>
        </w:rPr>
        <w:t>лу.</w:t>
      </w:r>
    </w:p>
    <w:p w:rsidR="00876583" w:rsidRPr="00727DAD" w:rsidRDefault="00876583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i/>
          <w:sz w:val="24"/>
          <w:szCs w:val="24"/>
        </w:rPr>
        <w:t>Прыжки.</w:t>
      </w:r>
      <w:r w:rsidRPr="00727DAD">
        <w:rPr>
          <w:rFonts w:ascii="Times New Roman" w:hAnsi="Times New Roman"/>
          <w:sz w:val="24"/>
          <w:szCs w:val="24"/>
        </w:rPr>
        <w:t xml:space="preserve"> Выполняются по показу со страховкой и по</w:t>
      </w:r>
      <w:r w:rsidRPr="00727DAD">
        <w:rPr>
          <w:rFonts w:ascii="Times New Roman" w:hAnsi="Times New Roman"/>
          <w:sz w:val="24"/>
          <w:szCs w:val="24"/>
        </w:rPr>
        <w:softHyphen/>
        <w:t>мощью воспитателя: подпрыгивания на носках на месте, с п</w:t>
      </w:r>
      <w:r w:rsidRPr="00727DAD">
        <w:rPr>
          <w:rFonts w:ascii="Times New Roman" w:hAnsi="Times New Roman"/>
          <w:sz w:val="24"/>
          <w:szCs w:val="24"/>
        </w:rPr>
        <w:t>о</w:t>
      </w:r>
      <w:r w:rsidRPr="00727DAD">
        <w:rPr>
          <w:rFonts w:ascii="Times New Roman" w:hAnsi="Times New Roman"/>
          <w:sz w:val="24"/>
          <w:szCs w:val="24"/>
        </w:rPr>
        <w:t>воротом; перепрыгивание через веревку (канат), положен</w:t>
      </w:r>
      <w:r w:rsidRPr="00727DAD">
        <w:rPr>
          <w:rFonts w:ascii="Times New Roman" w:hAnsi="Times New Roman"/>
          <w:sz w:val="24"/>
          <w:szCs w:val="24"/>
        </w:rPr>
        <w:softHyphen/>
        <w:t>ную на пол, через веревку, натянутую над полом (высота 5см); спрыгивание с наклонной доски (выс</w:t>
      </w:r>
      <w:r w:rsidRPr="00727DAD">
        <w:rPr>
          <w:rFonts w:ascii="Times New Roman" w:hAnsi="Times New Roman"/>
          <w:sz w:val="24"/>
          <w:szCs w:val="24"/>
        </w:rPr>
        <w:t>о</w:t>
      </w:r>
      <w:r w:rsidRPr="00727DAD">
        <w:rPr>
          <w:rFonts w:ascii="Times New Roman" w:hAnsi="Times New Roman"/>
          <w:sz w:val="24"/>
          <w:szCs w:val="24"/>
        </w:rPr>
        <w:t>та 10 – 15 см).</w:t>
      </w:r>
    </w:p>
    <w:p w:rsidR="00876583" w:rsidRPr="00727DAD" w:rsidRDefault="00876583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i/>
          <w:sz w:val="24"/>
          <w:szCs w:val="24"/>
        </w:rPr>
        <w:t xml:space="preserve">Ползание, лазанье, </w:t>
      </w:r>
      <w:proofErr w:type="spellStart"/>
      <w:r w:rsidRPr="00727DAD">
        <w:rPr>
          <w:rFonts w:ascii="Times New Roman" w:hAnsi="Times New Roman"/>
          <w:i/>
          <w:sz w:val="24"/>
          <w:szCs w:val="24"/>
        </w:rPr>
        <w:t>перелезание</w:t>
      </w:r>
      <w:proofErr w:type="spellEnd"/>
      <w:r w:rsidRPr="00727DAD">
        <w:rPr>
          <w:rFonts w:ascii="Times New Roman" w:hAnsi="Times New Roman"/>
          <w:i/>
          <w:sz w:val="24"/>
          <w:szCs w:val="24"/>
        </w:rPr>
        <w:t>.</w:t>
      </w:r>
      <w:r w:rsidR="00EC3C4E" w:rsidRPr="00727DAD">
        <w:rPr>
          <w:rFonts w:ascii="Times New Roman" w:hAnsi="Times New Roman"/>
          <w:sz w:val="24"/>
          <w:szCs w:val="24"/>
        </w:rPr>
        <w:t xml:space="preserve"> Выполняют</w:t>
      </w:r>
      <w:r w:rsidRPr="00727DAD">
        <w:rPr>
          <w:rFonts w:ascii="Times New Roman" w:hAnsi="Times New Roman"/>
          <w:sz w:val="24"/>
          <w:szCs w:val="24"/>
        </w:rPr>
        <w:t>ся со страховкой и помощью во</w:t>
      </w:r>
      <w:r w:rsidRPr="00727DAD">
        <w:rPr>
          <w:rFonts w:ascii="Times New Roman" w:hAnsi="Times New Roman"/>
          <w:sz w:val="24"/>
          <w:szCs w:val="24"/>
        </w:rPr>
        <w:t>с</w:t>
      </w:r>
      <w:r w:rsidR="00EC3C4E" w:rsidRPr="00727DAD">
        <w:rPr>
          <w:rFonts w:ascii="Times New Roman" w:hAnsi="Times New Roman"/>
          <w:sz w:val="24"/>
          <w:szCs w:val="24"/>
        </w:rPr>
        <w:t>питателя по звуковому сиг</w:t>
      </w:r>
      <w:r w:rsidRPr="00727DAD">
        <w:rPr>
          <w:rFonts w:ascii="Times New Roman" w:hAnsi="Times New Roman"/>
          <w:sz w:val="24"/>
          <w:szCs w:val="24"/>
        </w:rPr>
        <w:t>налу: ползание по ковровой дорожке, по доске, положенной на пол (ширина 35 – 30 см), п</w:t>
      </w:r>
      <w:r w:rsidR="00EC3C4E" w:rsidRPr="00727DAD">
        <w:rPr>
          <w:rFonts w:ascii="Times New Roman" w:hAnsi="Times New Roman"/>
          <w:sz w:val="24"/>
          <w:szCs w:val="24"/>
        </w:rPr>
        <w:t xml:space="preserve">о наклонной доске (высота 20 – </w:t>
      </w:r>
      <w:r w:rsidRPr="00727DAD">
        <w:rPr>
          <w:rFonts w:ascii="Times New Roman" w:hAnsi="Times New Roman"/>
          <w:sz w:val="24"/>
          <w:szCs w:val="24"/>
        </w:rPr>
        <w:t xml:space="preserve">25см), по скамейке, </w:t>
      </w:r>
      <w:proofErr w:type="spellStart"/>
      <w:r w:rsidRPr="00727DAD">
        <w:rPr>
          <w:rFonts w:ascii="Times New Roman" w:hAnsi="Times New Roman"/>
          <w:sz w:val="24"/>
          <w:szCs w:val="24"/>
        </w:rPr>
        <w:t>подпол</w:t>
      </w:r>
      <w:r w:rsidR="00EC3C4E" w:rsidRPr="00727DAD">
        <w:rPr>
          <w:rFonts w:ascii="Times New Roman" w:hAnsi="Times New Roman"/>
          <w:sz w:val="24"/>
          <w:szCs w:val="24"/>
        </w:rPr>
        <w:t>зание</w:t>
      </w:r>
      <w:proofErr w:type="spellEnd"/>
      <w:r w:rsidR="00EC3C4E" w:rsidRPr="00727DAD">
        <w:rPr>
          <w:rFonts w:ascii="Times New Roman" w:hAnsi="Times New Roman"/>
          <w:sz w:val="24"/>
          <w:szCs w:val="24"/>
        </w:rPr>
        <w:t xml:space="preserve"> под веревку (высота 30 – </w:t>
      </w:r>
      <w:r w:rsidRPr="00727DAD">
        <w:rPr>
          <w:rFonts w:ascii="Times New Roman" w:hAnsi="Times New Roman"/>
          <w:sz w:val="24"/>
          <w:szCs w:val="24"/>
        </w:rPr>
        <w:t>35см); лазанье по гимнастической стенке прои</w:t>
      </w:r>
      <w:r w:rsidRPr="00727DAD">
        <w:rPr>
          <w:rFonts w:ascii="Times New Roman" w:hAnsi="Times New Roman"/>
          <w:sz w:val="24"/>
          <w:szCs w:val="24"/>
        </w:rPr>
        <w:t>з</w:t>
      </w:r>
      <w:r w:rsidR="00EC3C4E" w:rsidRPr="00727DAD">
        <w:rPr>
          <w:rFonts w:ascii="Times New Roman" w:hAnsi="Times New Roman"/>
          <w:sz w:val="24"/>
          <w:szCs w:val="24"/>
        </w:rPr>
        <w:t>вольным спо</w:t>
      </w:r>
      <w:r w:rsidRPr="00727DAD">
        <w:rPr>
          <w:rFonts w:ascii="Times New Roman" w:hAnsi="Times New Roman"/>
          <w:sz w:val="24"/>
          <w:szCs w:val="24"/>
        </w:rPr>
        <w:t xml:space="preserve">собом. </w:t>
      </w:r>
      <w:proofErr w:type="spellStart"/>
      <w:r w:rsidRPr="00727DAD">
        <w:rPr>
          <w:rFonts w:ascii="Times New Roman" w:hAnsi="Times New Roman"/>
          <w:sz w:val="24"/>
          <w:szCs w:val="24"/>
        </w:rPr>
        <w:t>Перелезание</w:t>
      </w:r>
      <w:proofErr w:type="spellEnd"/>
      <w:r w:rsidRPr="00727DAD">
        <w:rPr>
          <w:rFonts w:ascii="Times New Roman" w:hAnsi="Times New Roman"/>
          <w:sz w:val="24"/>
          <w:szCs w:val="24"/>
        </w:rPr>
        <w:t xml:space="preserve"> через одну-две скамейки (расстояние 1 – 1,5м одна от другой). </w:t>
      </w:r>
      <w:proofErr w:type="spellStart"/>
      <w:r w:rsidRPr="00727DAD">
        <w:rPr>
          <w:rFonts w:ascii="Times New Roman" w:hAnsi="Times New Roman"/>
          <w:sz w:val="24"/>
          <w:szCs w:val="24"/>
        </w:rPr>
        <w:t>П</w:t>
      </w:r>
      <w:r w:rsidR="00EC3C4E" w:rsidRPr="00727DAD">
        <w:rPr>
          <w:rFonts w:ascii="Times New Roman" w:hAnsi="Times New Roman"/>
          <w:sz w:val="24"/>
          <w:szCs w:val="24"/>
        </w:rPr>
        <w:t>ролезание</w:t>
      </w:r>
      <w:proofErr w:type="spellEnd"/>
      <w:r w:rsidR="00EC3C4E" w:rsidRPr="00727DAD">
        <w:rPr>
          <w:rFonts w:ascii="Times New Roman" w:hAnsi="Times New Roman"/>
          <w:sz w:val="24"/>
          <w:szCs w:val="24"/>
        </w:rPr>
        <w:t xml:space="preserve"> между рейками лестнич</w:t>
      </w:r>
      <w:r w:rsidRPr="00727DAD">
        <w:rPr>
          <w:rFonts w:ascii="Times New Roman" w:hAnsi="Times New Roman"/>
          <w:sz w:val="24"/>
          <w:szCs w:val="24"/>
        </w:rPr>
        <w:t>ной пир</w:t>
      </w:r>
      <w:r w:rsidRPr="00727DAD">
        <w:rPr>
          <w:rFonts w:ascii="Times New Roman" w:hAnsi="Times New Roman"/>
          <w:sz w:val="24"/>
          <w:szCs w:val="24"/>
        </w:rPr>
        <w:t>а</w:t>
      </w:r>
      <w:r w:rsidRPr="00727DAD">
        <w:rPr>
          <w:rFonts w:ascii="Times New Roman" w:hAnsi="Times New Roman"/>
          <w:sz w:val="24"/>
          <w:szCs w:val="24"/>
        </w:rPr>
        <w:t>миды или вышки.</w:t>
      </w:r>
    </w:p>
    <w:p w:rsidR="00876583" w:rsidRPr="00727DAD" w:rsidRDefault="00876583" w:rsidP="00727DAD">
      <w:pPr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727DAD">
        <w:rPr>
          <w:rFonts w:ascii="Times New Roman" w:hAnsi="Times New Roman"/>
          <w:b/>
          <w:i/>
          <w:sz w:val="24"/>
          <w:szCs w:val="24"/>
        </w:rPr>
        <w:t>Общеразвивающие упражнения</w:t>
      </w:r>
    </w:p>
    <w:p w:rsidR="00876583" w:rsidRPr="00727DAD" w:rsidRDefault="00876583" w:rsidP="00727DAD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>(выполняются за воспитателем по подражанию)</w:t>
      </w:r>
    </w:p>
    <w:p w:rsidR="00876583" w:rsidRPr="00727DAD" w:rsidRDefault="00876583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i/>
          <w:sz w:val="24"/>
          <w:szCs w:val="24"/>
        </w:rPr>
        <w:t>Упражнения без предметов.</w:t>
      </w:r>
      <w:r w:rsidR="00EC3C4E" w:rsidRPr="00727DA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EC3C4E" w:rsidRPr="00727DAD">
        <w:rPr>
          <w:rFonts w:ascii="Times New Roman" w:hAnsi="Times New Roman"/>
          <w:sz w:val="24"/>
          <w:szCs w:val="24"/>
        </w:rPr>
        <w:t xml:space="preserve">Движения головы – </w:t>
      </w:r>
      <w:r w:rsidRPr="00727DAD">
        <w:rPr>
          <w:rFonts w:ascii="Times New Roman" w:hAnsi="Times New Roman"/>
          <w:sz w:val="24"/>
          <w:szCs w:val="24"/>
        </w:rPr>
        <w:t>повороты вправо – влево, наклоны вперед – назад; одновреме</w:t>
      </w:r>
      <w:r w:rsidRPr="00727DAD">
        <w:rPr>
          <w:rFonts w:ascii="Times New Roman" w:hAnsi="Times New Roman"/>
          <w:sz w:val="24"/>
          <w:szCs w:val="24"/>
        </w:rPr>
        <w:t>н</w:t>
      </w:r>
      <w:r w:rsidRPr="00727DAD">
        <w:rPr>
          <w:rFonts w:ascii="Times New Roman" w:hAnsi="Times New Roman"/>
          <w:sz w:val="24"/>
          <w:szCs w:val="24"/>
        </w:rPr>
        <w:t>ные дви</w:t>
      </w:r>
      <w:r w:rsidRPr="00727DAD">
        <w:rPr>
          <w:rFonts w:ascii="Times New Roman" w:hAnsi="Times New Roman"/>
          <w:sz w:val="24"/>
          <w:szCs w:val="24"/>
        </w:rPr>
        <w:softHyphen/>
        <w:t>жения руками вперед – в стороны – вверх – к плечам – на пояс – вниз; круговые движения согнутых перед грудью рук («пропе</w:t>
      </w:r>
      <w:r w:rsidRPr="00727DAD">
        <w:rPr>
          <w:rFonts w:ascii="Times New Roman" w:hAnsi="Times New Roman"/>
          <w:sz w:val="24"/>
          <w:szCs w:val="24"/>
        </w:rPr>
        <w:t>л</w:t>
      </w:r>
      <w:r w:rsidRPr="00727DAD">
        <w:rPr>
          <w:rFonts w:ascii="Times New Roman" w:hAnsi="Times New Roman"/>
          <w:sz w:val="24"/>
          <w:szCs w:val="24"/>
        </w:rPr>
        <w:t>лер»); повороты кругом с переступанием, с последующим приседанием, с выпрямлением рук вверх (покр</w:t>
      </w:r>
      <w:r w:rsidRPr="00727DAD">
        <w:rPr>
          <w:rFonts w:ascii="Times New Roman" w:hAnsi="Times New Roman"/>
          <w:sz w:val="24"/>
          <w:szCs w:val="24"/>
        </w:rPr>
        <w:t>у</w:t>
      </w:r>
      <w:r w:rsidRPr="00727DAD">
        <w:rPr>
          <w:rFonts w:ascii="Times New Roman" w:hAnsi="Times New Roman"/>
          <w:sz w:val="24"/>
          <w:szCs w:val="24"/>
        </w:rPr>
        <w:t>тить кистями); подпрыгивания на носках с поворотом кругом; сжи</w:t>
      </w:r>
      <w:r w:rsidRPr="00727DAD">
        <w:rPr>
          <w:rFonts w:ascii="Times New Roman" w:hAnsi="Times New Roman"/>
          <w:sz w:val="24"/>
          <w:szCs w:val="24"/>
        </w:rPr>
        <w:softHyphen/>
        <w:t>мание и разжимание пальцев в кулаки;</w:t>
      </w:r>
      <w:proofErr w:type="gramEnd"/>
      <w:r w:rsidRPr="00727DAD">
        <w:rPr>
          <w:rFonts w:ascii="Times New Roman" w:hAnsi="Times New Roman"/>
          <w:sz w:val="24"/>
          <w:szCs w:val="24"/>
        </w:rPr>
        <w:t xml:space="preserve"> хлопки в ладоши; притопывание одной ногой, руки на поясе; притопывание дву</w:t>
      </w:r>
      <w:r w:rsidRPr="00727DAD">
        <w:rPr>
          <w:rFonts w:ascii="Times New Roman" w:hAnsi="Times New Roman"/>
          <w:sz w:val="24"/>
          <w:szCs w:val="24"/>
        </w:rPr>
        <w:softHyphen/>
        <w:t>мя ногами; хлопки в ладоши с притопыванием одн</w:t>
      </w:r>
      <w:r w:rsidRPr="00727DAD">
        <w:rPr>
          <w:rFonts w:ascii="Times New Roman" w:hAnsi="Times New Roman"/>
          <w:sz w:val="24"/>
          <w:szCs w:val="24"/>
        </w:rPr>
        <w:t>о</w:t>
      </w:r>
      <w:r w:rsidRPr="00727DAD">
        <w:rPr>
          <w:rFonts w:ascii="Times New Roman" w:hAnsi="Times New Roman"/>
          <w:sz w:val="24"/>
          <w:szCs w:val="24"/>
        </w:rPr>
        <w:t>временно; широкие окрестные размахивания рук над головой.</w:t>
      </w:r>
    </w:p>
    <w:p w:rsidR="00876583" w:rsidRPr="00727DAD" w:rsidRDefault="00876583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i/>
          <w:sz w:val="24"/>
          <w:szCs w:val="24"/>
        </w:rPr>
        <w:t>Упражнения с предметами.</w:t>
      </w:r>
      <w:r w:rsidRPr="00727DAD">
        <w:rPr>
          <w:rFonts w:ascii="Times New Roman" w:hAnsi="Times New Roman"/>
          <w:sz w:val="24"/>
          <w:szCs w:val="24"/>
        </w:rPr>
        <w:t xml:space="preserve"> Упражнения с флажком: движения рук вверх – вниз, в стороны – вниз, вперед –  вниз; </w:t>
      </w:r>
      <w:proofErr w:type="spellStart"/>
      <w:r w:rsidRPr="00727DAD">
        <w:rPr>
          <w:rFonts w:ascii="Times New Roman" w:hAnsi="Times New Roman"/>
          <w:sz w:val="24"/>
          <w:szCs w:val="24"/>
        </w:rPr>
        <w:t>скрестные</w:t>
      </w:r>
      <w:proofErr w:type="spellEnd"/>
      <w:r w:rsidRPr="00727DAD">
        <w:rPr>
          <w:rFonts w:ascii="Times New Roman" w:hAnsi="Times New Roman"/>
          <w:sz w:val="24"/>
          <w:szCs w:val="24"/>
        </w:rPr>
        <w:t xml:space="preserve"> широкие размахивания вверху над головой; </w:t>
      </w:r>
      <w:proofErr w:type="spellStart"/>
      <w:r w:rsidRPr="00727DAD">
        <w:rPr>
          <w:rFonts w:ascii="Times New Roman" w:hAnsi="Times New Roman"/>
          <w:sz w:val="24"/>
          <w:szCs w:val="24"/>
        </w:rPr>
        <w:t>скрестные</w:t>
      </w:r>
      <w:proofErr w:type="spellEnd"/>
      <w:r w:rsidRPr="00727DAD">
        <w:rPr>
          <w:rFonts w:ascii="Times New Roman" w:hAnsi="Times New Roman"/>
          <w:sz w:val="24"/>
          <w:szCs w:val="24"/>
        </w:rPr>
        <w:t xml:space="preserve"> широкие размах</w:t>
      </w:r>
      <w:r w:rsidR="00EC3C4E" w:rsidRPr="00727DAD">
        <w:rPr>
          <w:rFonts w:ascii="Times New Roman" w:hAnsi="Times New Roman"/>
          <w:sz w:val="24"/>
          <w:szCs w:val="24"/>
        </w:rPr>
        <w:t>ивания внизу перед собой; присе</w:t>
      </w:r>
      <w:r w:rsidRPr="00727DAD">
        <w:rPr>
          <w:rFonts w:ascii="Times New Roman" w:hAnsi="Times New Roman"/>
          <w:sz w:val="24"/>
          <w:szCs w:val="24"/>
        </w:rPr>
        <w:t>дания с опускан</w:t>
      </w:r>
      <w:r w:rsidRPr="00727DAD">
        <w:rPr>
          <w:rFonts w:ascii="Times New Roman" w:hAnsi="Times New Roman"/>
          <w:sz w:val="24"/>
          <w:szCs w:val="24"/>
        </w:rPr>
        <w:t>и</w:t>
      </w:r>
      <w:r w:rsidRPr="00727DAD">
        <w:rPr>
          <w:rFonts w:ascii="Times New Roman" w:hAnsi="Times New Roman"/>
          <w:sz w:val="24"/>
          <w:szCs w:val="24"/>
        </w:rPr>
        <w:t>ем флажка н</w:t>
      </w:r>
      <w:r w:rsidR="00EC3C4E" w:rsidRPr="00727DAD">
        <w:rPr>
          <w:rFonts w:ascii="Times New Roman" w:hAnsi="Times New Roman"/>
          <w:sz w:val="24"/>
          <w:szCs w:val="24"/>
        </w:rPr>
        <w:t>а пол; постукивание о пол черен</w:t>
      </w:r>
      <w:r w:rsidRPr="00727DAD">
        <w:rPr>
          <w:rFonts w:ascii="Times New Roman" w:hAnsi="Times New Roman"/>
          <w:sz w:val="24"/>
          <w:szCs w:val="24"/>
        </w:rPr>
        <w:t>ком флажка в приседе; помахивание фла</w:t>
      </w:r>
      <w:r w:rsidRPr="00727DAD">
        <w:rPr>
          <w:rFonts w:ascii="Times New Roman" w:hAnsi="Times New Roman"/>
          <w:sz w:val="24"/>
          <w:szCs w:val="24"/>
        </w:rPr>
        <w:t>ж</w:t>
      </w:r>
      <w:r w:rsidRPr="00727DAD">
        <w:rPr>
          <w:rFonts w:ascii="Times New Roman" w:hAnsi="Times New Roman"/>
          <w:sz w:val="24"/>
          <w:szCs w:val="24"/>
        </w:rPr>
        <w:t>ком вверху одной рукой.</w:t>
      </w:r>
    </w:p>
    <w:p w:rsidR="00876583" w:rsidRPr="00727DAD" w:rsidRDefault="00876583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 xml:space="preserve">Упражнения </w:t>
      </w:r>
      <w:r w:rsidR="00EC3C4E" w:rsidRPr="00727DAD">
        <w:rPr>
          <w:rFonts w:ascii="Times New Roman" w:hAnsi="Times New Roman"/>
          <w:sz w:val="24"/>
          <w:szCs w:val="24"/>
        </w:rPr>
        <w:t>с мячами: отталкивание двумя ру</w:t>
      </w:r>
      <w:r w:rsidRPr="00727DAD">
        <w:rPr>
          <w:rFonts w:ascii="Times New Roman" w:hAnsi="Times New Roman"/>
          <w:sz w:val="24"/>
          <w:szCs w:val="24"/>
        </w:rPr>
        <w:t>ками большого мяча, подвеше</w:t>
      </w:r>
      <w:r w:rsidRPr="00727DAD">
        <w:rPr>
          <w:rFonts w:ascii="Times New Roman" w:hAnsi="Times New Roman"/>
          <w:sz w:val="24"/>
          <w:szCs w:val="24"/>
        </w:rPr>
        <w:t>н</w:t>
      </w:r>
      <w:r w:rsidRPr="00727DAD">
        <w:rPr>
          <w:rFonts w:ascii="Times New Roman" w:hAnsi="Times New Roman"/>
          <w:sz w:val="24"/>
          <w:szCs w:val="24"/>
        </w:rPr>
        <w:t>ного в сетке; катание среднего мяча друг другу, сидя в парах; катание среднего мяча воспи</w:t>
      </w:r>
      <w:r w:rsidRPr="00727DAD">
        <w:rPr>
          <w:rFonts w:ascii="Times New Roman" w:hAnsi="Times New Roman"/>
          <w:sz w:val="24"/>
          <w:szCs w:val="24"/>
        </w:rPr>
        <w:softHyphen/>
        <w:t>тателю, лежа на животе; катание среднего мяча к стене, лежа на жив</w:t>
      </w:r>
      <w:r w:rsidRPr="00727DAD">
        <w:rPr>
          <w:rFonts w:ascii="Times New Roman" w:hAnsi="Times New Roman"/>
          <w:sz w:val="24"/>
          <w:szCs w:val="24"/>
        </w:rPr>
        <w:t>о</w:t>
      </w:r>
      <w:r w:rsidRPr="00727DAD">
        <w:rPr>
          <w:rFonts w:ascii="Times New Roman" w:hAnsi="Times New Roman"/>
          <w:sz w:val="24"/>
          <w:szCs w:val="24"/>
        </w:rPr>
        <w:t xml:space="preserve">те; бег за мячом, брошенным воспитателем; бросок </w:t>
      </w:r>
      <w:proofErr w:type="gramStart"/>
      <w:r w:rsidRPr="00727DAD">
        <w:rPr>
          <w:rFonts w:ascii="Times New Roman" w:hAnsi="Times New Roman"/>
          <w:sz w:val="24"/>
          <w:szCs w:val="24"/>
        </w:rPr>
        <w:t>мяча</w:t>
      </w:r>
      <w:proofErr w:type="gramEnd"/>
      <w:r w:rsidRPr="00727DAD">
        <w:rPr>
          <w:rFonts w:ascii="Times New Roman" w:hAnsi="Times New Roman"/>
          <w:sz w:val="24"/>
          <w:szCs w:val="24"/>
        </w:rPr>
        <w:t xml:space="preserve"> в корзину стоя; бросок малого мяча вдаль и бег за ним; бросок среднего мяча воспитателю и </w:t>
      </w:r>
      <w:proofErr w:type="gramStart"/>
      <w:r w:rsidRPr="00727DAD">
        <w:rPr>
          <w:rFonts w:ascii="Times New Roman" w:hAnsi="Times New Roman"/>
          <w:sz w:val="24"/>
          <w:szCs w:val="24"/>
        </w:rPr>
        <w:t>ловля</w:t>
      </w:r>
      <w:proofErr w:type="gramEnd"/>
      <w:r w:rsidRPr="00727DAD">
        <w:rPr>
          <w:rFonts w:ascii="Times New Roman" w:hAnsi="Times New Roman"/>
          <w:sz w:val="24"/>
          <w:szCs w:val="24"/>
        </w:rPr>
        <w:t xml:space="preserve"> от него сидя, затем стоя (расстояние 30 – 40см); перенос мяча с полки в корзину (ра</w:t>
      </w:r>
      <w:r w:rsidRPr="00727DAD">
        <w:rPr>
          <w:rFonts w:ascii="Times New Roman" w:hAnsi="Times New Roman"/>
          <w:sz w:val="24"/>
          <w:szCs w:val="24"/>
        </w:rPr>
        <w:t>с</w:t>
      </w:r>
      <w:r w:rsidRPr="00727DAD">
        <w:rPr>
          <w:rFonts w:ascii="Times New Roman" w:hAnsi="Times New Roman"/>
          <w:sz w:val="24"/>
          <w:szCs w:val="24"/>
        </w:rPr>
        <w:t>стояние 3 – 4м); передача одного среднего и двух малых мячей друг другу по ряду сидя.</w:t>
      </w:r>
    </w:p>
    <w:p w:rsidR="00876583" w:rsidRPr="00727DAD" w:rsidRDefault="00876583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i/>
          <w:sz w:val="24"/>
          <w:szCs w:val="24"/>
        </w:rPr>
        <w:t>Упражнения, обусловливающие формирование правильной осанки.</w:t>
      </w:r>
      <w:r w:rsidRPr="00727DA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27DAD">
        <w:rPr>
          <w:rFonts w:ascii="Times New Roman" w:hAnsi="Times New Roman"/>
          <w:sz w:val="24"/>
          <w:szCs w:val="24"/>
        </w:rPr>
        <w:t>Выпо</w:t>
      </w:r>
      <w:r w:rsidRPr="00727DAD">
        <w:rPr>
          <w:rFonts w:ascii="Times New Roman" w:hAnsi="Times New Roman"/>
          <w:sz w:val="24"/>
          <w:szCs w:val="24"/>
        </w:rPr>
        <w:t>л</w:t>
      </w:r>
      <w:r w:rsidRPr="00727DAD">
        <w:rPr>
          <w:rFonts w:ascii="Times New Roman" w:hAnsi="Times New Roman"/>
          <w:sz w:val="24"/>
          <w:szCs w:val="24"/>
        </w:rPr>
        <w:t>няются по пок</w:t>
      </w:r>
      <w:r w:rsidR="00EC3C4E" w:rsidRPr="00727DAD">
        <w:rPr>
          <w:rFonts w:ascii="Times New Roman" w:hAnsi="Times New Roman"/>
          <w:sz w:val="24"/>
          <w:szCs w:val="24"/>
        </w:rPr>
        <w:t>азу, с помощью и страховкой вос</w:t>
      </w:r>
      <w:r w:rsidRPr="00727DAD">
        <w:rPr>
          <w:rFonts w:ascii="Times New Roman" w:hAnsi="Times New Roman"/>
          <w:sz w:val="24"/>
          <w:szCs w:val="24"/>
        </w:rPr>
        <w:t>питателя по звуковому сигналу: подт</w:t>
      </w:r>
      <w:r w:rsidRPr="00727DAD">
        <w:rPr>
          <w:rFonts w:ascii="Times New Roman" w:hAnsi="Times New Roman"/>
          <w:sz w:val="24"/>
          <w:szCs w:val="24"/>
        </w:rPr>
        <w:t>я</w:t>
      </w:r>
      <w:r w:rsidRPr="00727DAD">
        <w:rPr>
          <w:rFonts w:ascii="Times New Roman" w:hAnsi="Times New Roman"/>
          <w:sz w:val="24"/>
          <w:szCs w:val="24"/>
        </w:rPr>
        <w:t>гивание двумя руками по скамейке или наклонной доске, лежа на животе (высота пр</w:t>
      </w:r>
      <w:r w:rsidRPr="00727DAD">
        <w:rPr>
          <w:rFonts w:ascii="Times New Roman" w:hAnsi="Times New Roman"/>
          <w:sz w:val="24"/>
          <w:szCs w:val="24"/>
        </w:rPr>
        <w:t>и</w:t>
      </w:r>
      <w:r w:rsidRPr="00727DAD">
        <w:rPr>
          <w:rFonts w:ascii="Times New Roman" w:hAnsi="Times New Roman"/>
          <w:sz w:val="24"/>
          <w:szCs w:val="24"/>
        </w:rPr>
        <w:t>поднятого края доски 20 – 25 см); катание среднего мяча к стене, лежа на животе; кат</w:t>
      </w:r>
      <w:r w:rsidRPr="00727DAD">
        <w:rPr>
          <w:rFonts w:ascii="Times New Roman" w:hAnsi="Times New Roman"/>
          <w:sz w:val="24"/>
          <w:szCs w:val="24"/>
        </w:rPr>
        <w:t>а</w:t>
      </w:r>
      <w:r w:rsidR="00EC3C4E" w:rsidRPr="00727DAD">
        <w:rPr>
          <w:rFonts w:ascii="Times New Roman" w:hAnsi="Times New Roman"/>
          <w:sz w:val="24"/>
          <w:szCs w:val="24"/>
        </w:rPr>
        <w:t>ние среднего мяча к воспитате</w:t>
      </w:r>
      <w:r w:rsidRPr="00727DAD">
        <w:rPr>
          <w:rFonts w:ascii="Times New Roman" w:hAnsi="Times New Roman"/>
          <w:sz w:val="24"/>
          <w:szCs w:val="24"/>
        </w:rPr>
        <w:t>лю, лежа на животе; катание среднего мяча друг другу, лежа на животе;</w:t>
      </w:r>
      <w:proofErr w:type="gramEnd"/>
      <w:r w:rsidRPr="00727DAD">
        <w:rPr>
          <w:rFonts w:ascii="Times New Roman" w:hAnsi="Times New Roman"/>
          <w:sz w:val="24"/>
          <w:szCs w:val="24"/>
        </w:rPr>
        <w:t xml:space="preserve"> катание каната стопами сидя; топтание на канате стопами сидя и стоя (поперек каната); ходьба </w:t>
      </w:r>
      <w:r w:rsidRPr="00727DAD">
        <w:rPr>
          <w:rFonts w:ascii="Times New Roman" w:hAnsi="Times New Roman"/>
          <w:sz w:val="24"/>
          <w:szCs w:val="24"/>
        </w:rPr>
        <w:lastRenderedPageBreak/>
        <w:t>боком пристав</w:t>
      </w:r>
      <w:r w:rsidRPr="00727DAD">
        <w:rPr>
          <w:rFonts w:ascii="Times New Roman" w:hAnsi="Times New Roman"/>
          <w:sz w:val="24"/>
          <w:szCs w:val="24"/>
        </w:rPr>
        <w:softHyphen/>
        <w:t>ными шагами по нижней рейке гимнастической сте</w:t>
      </w:r>
      <w:r w:rsidRPr="00727DAD">
        <w:rPr>
          <w:rFonts w:ascii="Times New Roman" w:hAnsi="Times New Roman"/>
          <w:sz w:val="24"/>
          <w:szCs w:val="24"/>
        </w:rPr>
        <w:t>н</w:t>
      </w:r>
      <w:r w:rsidRPr="00727DAD">
        <w:rPr>
          <w:rFonts w:ascii="Times New Roman" w:hAnsi="Times New Roman"/>
          <w:sz w:val="24"/>
          <w:szCs w:val="24"/>
        </w:rPr>
        <w:t>ки; ходь</w:t>
      </w:r>
      <w:r w:rsidRPr="00727DAD">
        <w:rPr>
          <w:rFonts w:ascii="Times New Roman" w:hAnsi="Times New Roman"/>
          <w:sz w:val="24"/>
          <w:szCs w:val="24"/>
        </w:rPr>
        <w:softHyphen/>
        <w:t>ба боком приставными шагами по канату.</w:t>
      </w:r>
    </w:p>
    <w:p w:rsidR="00876583" w:rsidRPr="00727DAD" w:rsidRDefault="00876583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i/>
          <w:sz w:val="24"/>
          <w:szCs w:val="24"/>
        </w:rPr>
        <w:t>Упражнения для развития равновесия.</w:t>
      </w:r>
      <w:r w:rsidRPr="00727DA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27DAD">
        <w:rPr>
          <w:rFonts w:ascii="Times New Roman" w:hAnsi="Times New Roman"/>
          <w:sz w:val="24"/>
          <w:szCs w:val="24"/>
        </w:rPr>
        <w:t>Выполняются по показу, со страхо</w:t>
      </w:r>
      <w:r w:rsidRPr="00727DAD">
        <w:rPr>
          <w:rFonts w:ascii="Times New Roman" w:hAnsi="Times New Roman"/>
          <w:sz w:val="24"/>
          <w:szCs w:val="24"/>
        </w:rPr>
        <w:t>в</w:t>
      </w:r>
      <w:r w:rsidRPr="00727DAD">
        <w:rPr>
          <w:rFonts w:ascii="Times New Roman" w:hAnsi="Times New Roman"/>
          <w:sz w:val="24"/>
          <w:szCs w:val="24"/>
        </w:rPr>
        <w:t>кой и по</w:t>
      </w:r>
      <w:r w:rsidR="00EC3C4E" w:rsidRPr="00727DAD">
        <w:rPr>
          <w:rFonts w:ascii="Times New Roman" w:hAnsi="Times New Roman"/>
          <w:sz w:val="24"/>
          <w:szCs w:val="24"/>
        </w:rPr>
        <w:t>мощью воспитателя: ходьба по до</w:t>
      </w:r>
      <w:r w:rsidRPr="00727DAD">
        <w:rPr>
          <w:rFonts w:ascii="Times New Roman" w:hAnsi="Times New Roman"/>
          <w:sz w:val="24"/>
          <w:szCs w:val="24"/>
        </w:rPr>
        <w:t>рожке, выложенной из канатов (ширина 25 – 30 см); ходьба подоске с приподнятым краем</w:t>
      </w:r>
      <w:r w:rsidR="00EC3C4E" w:rsidRPr="00727DAD">
        <w:rPr>
          <w:rFonts w:ascii="Times New Roman" w:hAnsi="Times New Roman"/>
          <w:sz w:val="24"/>
          <w:szCs w:val="24"/>
        </w:rPr>
        <w:t xml:space="preserve"> (высота </w:t>
      </w:r>
      <w:r w:rsidRPr="00727DAD">
        <w:rPr>
          <w:rFonts w:ascii="Times New Roman" w:hAnsi="Times New Roman"/>
          <w:sz w:val="24"/>
          <w:szCs w:val="24"/>
        </w:rPr>
        <w:t>15 – 20см); ходьба по скамейке (высота 20 – 25 см); движения головы – повороты вправо – влево, наклоны вперед – н</w:t>
      </w:r>
      <w:r w:rsidRPr="00727DAD">
        <w:rPr>
          <w:rFonts w:ascii="Times New Roman" w:hAnsi="Times New Roman"/>
          <w:sz w:val="24"/>
          <w:szCs w:val="24"/>
        </w:rPr>
        <w:t>а</w:t>
      </w:r>
      <w:r w:rsidRPr="00727DAD">
        <w:rPr>
          <w:rFonts w:ascii="Times New Roman" w:hAnsi="Times New Roman"/>
          <w:sz w:val="24"/>
          <w:szCs w:val="24"/>
        </w:rPr>
        <w:t>зад; перешагивание че</w:t>
      </w:r>
      <w:r w:rsidRPr="00727DAD">
        <w:rPr>
          <w:rFonts w:ascii="Times New Roman" w:hAnsi="Times New Roman"/>
          <w:sz w:val="24"/>
          <w:szCs w:val="24"/>
        </w:rPr>
        <w:softHyphen/>
        <w:t xml:space="preserve">рез канат, гимнастические </w:t>
      </w:r>
      <w:r w:rsidR="00EC3C4E" w:rsidRPr="00727DAD">
        <w:rPr>
          <w:rFonts w:ascii="Times New Roman" w:hAnsi="Times New Roman"/>
          <w:sz w:val="24"/>
          <w:szCs w:val="24"/>
        </w:rPr>
        <w:t>палки, кубики строительные; кру</w:t>
      </w:r>
      <w:r w:rsidRPr="00727DAD">
        <w:rPr>
          <w:rFonts w:ascii="Times New Roman" w:hAnsi="Times New Roman"/>
          <w:sz w:val="24"/>
          <w:szCs w:val="24"/>
        </w:rPr>
        <w:t>жение на месте переступан</w:t>
      </w:r>
      <w:r w:rsidRPr="00727DAD">
        <w:rPr>
          <w:rFonts w:ascii="Times New Roman" w:hAnsi="Times New Roman"/>
          <w:sz w:val="24"/>
          <w:szCs w:val="24"/>
        </w:rPr>
        <w:t>и</w:t>
      </w:r>
      <w:r w:rsidRPr="00727DAD">
        <w:rPr>
          <w:rFonts w:ascii="Times New Roman" w:hAnsi="Times New Roman"/>
          <w:sz w:val="24"/>
          <w:szCs w:val="24"/>
        </w:rPr>
        <w:t>ем;</w:t>
      </w:r>
      <w:proofErr w:type="gramEnd"/>
      <w:r w:rsidRPr="00727DAD">
        <w:rPr>
          <w:rFonts w:ascii="Times New Roman" w:hAnsi="Times New Roman"/>
          <w:sz w:val="24"/>
          <w:szCs w:val="24"/>
        </w:rPr>
        <w:t xml:space="preserve"> то же с приседанием по</w:t>
      </w:r>
      <w:r w:rsidR="00EC3C4E" w:rsidRPr="00727DAD">
        <w:rPr>
          <w:rFonts w:ascii="Times New Roman" w:hAnsi="Times New Roman"/>
          <w:sz w:val="24"/>
          <w:szCs w:val="24"/>
        </w:rPr>
        <w:t xml:space="preserve"> сиг</w:t>
      </w:r>
      <w:r w:rsidRPr="00727DAD">
        <w:rPr>
          <w:rFonts w:ascii="Times New Roman" w:hAnsi="Times New Roman"/>
          <w:sz w:val="24"/>
          <w:szCs w:val="24"/>
        </w:rPr>
        <w:t>налу.</w:t>
      </w:r>
    </w:p>
    <w:p w:rsidR="00876583" w:rsidRPr="00727DAD" w:rsidRDefault="00876583" w:rsidP="00727DAD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727DAD">
        <w:rPr>
          <w:rFonts w:ascii="Times New Roman" w:hAnsi="Times New Roman"/>
          <w:i/>
          <w:sz w:val="24"/>
          <w:szCs w:val="24"/>
        </w:rPr>
        <w:t>Речевой материал:</w:t>
      </w:r>
      <w:r w:rsidRPr="00727DAD">
        <w:rPr>
          <w:rFonts w:ascii="Times New Roman" w:hAnsi="Times New Roman"/>
          <w:sz w:val="24"/>
          <w:szCs w:val="24"/>
        </w:rPr>
        <w:t xml:space="preserve"> </w:t>
      </w:r>
      <w:r w:rsidRPr="00727DAD">
        <w:rPr>
          <w:rFonts w:ascii="Times New Roman" w:hAnsi="Times New Roman"/>
          <w:i/>
          <w:sz w:val="24"/>
          <w:szCs w:val="24"/>
        </w:rPr>
        <w:t xml:space="preserve">сядьте, </w:t>
      </w:r>
      <w:r w:rsidR="00EC3C4E" w:rsidRPr="00727DAD">
        <w:rPr>
          <w:rFonts w:ascii="Times New Roman" w:hAnsi="Times New Roman"/>
          <w:i/>
          <w:sz w:val="24"/>
          <w:szCs w:val="24"/>
        </w:rPr>
        <w:t>встаньте, идите, бегите, прыгай</w:t>
      </w:r>
      <w:r w:rsidRPr="00727DAD">
        <w:rPr>
          <w:rFonts w:ascii="Times New Roman" w:hAnsi="Times New Roman"/>
          <w:i/>
          <w:sz w:val="24"/>
          <w:szCs w:val="24"/>
        </w:rPr>
        <w:t>те, ползите, л</w:t>
      </w:r>
      <w:r w:rsidRPr="00727DAD">
        <w:rPr>
          <w:rFonts w:ascii="Times New Roman" w:hAnsi="Times New Roman"/>
          <w:i/>
          <w:sz w:val="24"/>
          <w:szCs w:val="24"/>
        </w:rPr>
        <w:t>о</w:t>
      </w:r>
      <w:r w:rsidRPr="00727DAD">
        <w:rPr>
          <w:rFonts w:ascii="Times New Roman" w:hAnsi="Times New Roman"/>
          <w:i/>
          <w:sz w:val="24"/>
          <w:szCs w:val="24"/>
        </w:rPr>
        <w:t>вите, топайте, дай, на, будем играть (прыгать, бегать), принеси мяч (флаг), брось мяч, делай так, барабан, мяч, флаг, скамейка, доска, тут, там, верно, неверно, хор</w:t>
      </w:r>
      <w:r w:rsidRPr="00727DAD">
        <w:rPr>
          <w:rFonts w:ascii="Times New Roman" w:hAnsi="Times New Roman"/>
          <w:i/>
          <w:sz w:val="24"/>
          <w:szCs w:val="24"/>
        </w:rPr>
        <w:t>о</w:t>
      </w:r>
      <w:r w:rsidRPr="00727DAD">
        <w:rPr>
          <w:rFonts w:ascii="Times New Roman" w:hAnsi="Times New Roman"/>
          <w:i/>
          <w:sz w:val="24"/>
          <w:szCs w:val="24"/>
        </w:rPr>
        <w:t>шо, плохо.</w:t>
      </w:r>
      <w:proofErr w:type="gramEnd"/>
    </w:p>
    <w:p w:rsidR="00876583" w:rsidRPr="00727DAD" w:rsidRDefault="00876583" w:rsidP="00727DAD">
      <w:pPr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727DAD">
        <w:rPr>
          <w:rFonts w:ascii="Times New Roman" w:hAnsi="Times New Roman"/>
          <w:b/>
          <w:i/>
          <w:sz w:val="24"/>
          <w:szCs w:val="24"/>
        </w:rPr>
        <w:t>Подвижные игры</w:t>
      </w:r>
    </w:p>
    <w:p w:rsidR="00876583" w:rsidRPr="00727DAD" w:rsidRDefault="00876583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>Приучать детей к совместным играм. Ориентироваться в пространстве комнаты, зала, бегать, хо</w:t>
      </w:r>
      <w:r w:rsidRPr="00727DAD">
        <w:rPr>
          <w:rFonts w:ascii="Times New Roman" w:hAnsi="Times New Roman"/>
          <w:sz w:val="24"/>
          <w:szCs w:val="24"/>
        </w:rPr>
        <w:softHyphen/>
        <w:t>дить, не наталкиваясь на других детей.</w:t>
      </w:r>
    </w:p>
    <w:p w:rsidR="00876583" w:rsidRPr="00727DAD" w:rsidRDefault="00876583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>Побуждать к играм с мячами, каталками, тележками, ав</w:t>
      </w:r>
      <w:r w:rsidRPr="00727DAD">
        <w:rPr>
          <w:rFonts w:ascii="Times New Roman" w:hAnsi="Times New Roman"/>
          <w:sz w:val="24"/>
          <w:szCs w:val="24"/>
        </w:rPr>
        <w:softHyphen/>
        <w:t>томобилями.</w:t>
      </w:r>
    </w:p>
    <w:p w:rsidR="00876583" w:rsidRPr="00727DAD" w:rsidRDefault="00876583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>Учить подражать простейшим движениям некоторых жи</w:t>
      </w:r>
      <w:r w:rsidRPr="00727DAD">
        <w:rPr>
          <w:rFonts w:ascii="Times New Roman" w:hAnsi="Times New Roman"/>
          <w:sz w:val="24"/>
          <w:szCs w:val="24"/>
        </w:rPr>
        <w:softHyphen/>
        <w:t>вотных (ходить, как мишки; прыгать, как зайка; летать, как птички и т. д.), действовать в соответствии с правилами игры.</w:t>
      </w:r>
    </w:p>
    <w:p w:rsidR="00876583" w:rsidRPr="00727DAD" w:rsidRDefault="00876583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i/>
          <w:sz w:val="24"/>
          <w:szCs w:val="24"/>
        </w:rPr>
        <w:t>Игры</w:t>
      </w:r>
      <w:r w:rsidRPr="00727DAD">
        <w:rPr>
          <w:rFonts w:ascii="Times New Roman" w:hAnsi="Times New Roman"/>
          <w:sz w:val="24"/>
          <w:szCs w:val="24"/>
        </w:rPr>
        <w:t xml:space="preserve">: </w:t>
      </w:r>
      <w:proofErr w:type="gramStart"/>
      <w:r w:rsidRPr="00727DAD">
        <w:rPr>
          <w:rFonts w:ascii="Times New Roman" w:hAnsi="Times New Roman"/>
          <w:sz w:val="24"/>
          <w:szCs w:val="24"/>
        </w:rPr>
        <w:t>«Поезд», «Самолеты», «Пузырь», «Птички летают», «Догоните меня», «Догоню», «Найди свой цвет», «Береги пред</w:t>
      </w:r>
      <w:r w:rsidRPr="00727DAD">
        <w:rPr>
          <w:rFonts w:ascii="Times New Roman" w:hAnsi="Times New Roman"/>
          <w:sz w:val="24"/>
          <w:szCs w:val="24"/>
        </w:rPr>
        <w:softHyphen/>
        <w:t>мет», «Доползи до погремушки», «По мос</w:t>
      </w:r>
      <w:r w:rsidR="00EC3C4E" w:rsidRPr="00727DAD">
        <w:rPr>
          <w:rFonts w:ascii="Times New Roman" w:hAnsi="Times New Roman"/>
          <w:sz w:val="24"/>
          <w:szCs w:val="24"/>
        </w:rPr>
        <w:t>тику», «Найди фла</w:t>
      </w:r>
      <w:r w:rsidRPr="00727DAD">
        <w:rPr>
          <w:rFonts w:ascii="Times New Roman" w:hAnsi="Times New Roman"/>
          <w:sz w:val="24"/>
          <w:szCs w:val="24"/>
        </w:rPr>
        <w:t>жок», «Догони мяч», «Кто тише?», «Перешагни через палку», «Пр</w:t>
      </w:r>
      <w:r w:rsidRPr="00727DAD">
        <w:rPr>
          <w:rFonts w:ascii="Times New Roman" w:hAnsi="Times New Roman"/>
          <w:sz w:val="24"/>
          <w:szCs w:val="24"/>
        </w:rPr>
        <w:t>о</w:t>
      </w:r>
      <w:r w:rsidRPr="00727DAD">
        <w:rPr>
          <w:rFonts w:ascii="Times New Roman" w:hAnsi="Times New Roman"/>
          <w:sz w:val="24"/>
          <w:szCs w:val="24"/>
        </w:rPr>
        <w:t>кати мяч», «Попади в воротца», «Прыгни через шнур», «Поймай мяч».</w:t>
      </w:r>
      <w:proofErr w:type="gramEnd"/>
    </w:p>
    <w:p w:rsidR="00AA1036" w:rsidRPr="00DA23B5" w:rsidRDefault="00876583" w:rsidP="00DA23B5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727DAD">
        <w:rPr>
          <w:rFonts w:ascii="Times New Roman" w:hAnsi="Times New Roman"/>
          <w:i/>
          <w:sz w:val="24"/>
          <w:szCs w:val="24"/>
        </w:rPr>
        <w:t>Речевой материал:</w:t>
      </w:r>
      <w:r w:rsidRPr="00727DAD">
        <w:rPr>
          <w:rFonts w:ascii="Times New Roman" w:hAnsi="Times New Roman"/>
          <w:sz w:val="24"/>
          <w:szCs w:val="24"/>
        </w:rPr>
        <w:t xml:space="preserve"> </w:t>
      </w:r>
      <w:r w:rsidR="00D35A0E" w:rsidRPr="00727DAD">
        <w:rPr>
          <w:rFonts w:ascii="Times New Roman" w:hAnsi="Times New Roman"/>
          <w:sz w:val="24"/>
          <w:szCs w:val="24"/>
        </w:rPr>
        <w:t>будем играть, игра</w:t>
      </w:r>
      <w:proofErr w:type="gramStart"/>
      <w:r w:rsidR="00D35A0E" w:rsidRPr="00727DAD">
        <w:rPr>
          <w:rFonts w:ascii="Times New Roman" w:hAnsi="Times New Roman"/>
          <w:sz w:val="24"/>
          <w:szCs w:val="24"/>
        </w:rPr>
        <w:t>й(</w:t>
      </w:r>
      <w:proofErr w:type="gramEnd"/>
      <w:r w:rsidR="00D35A0E" w:rsidRPr="00727DAD">
        <w:rPr>
          <w:rFonts w:ascii="Times New Roman" w:hAnsi="Times New Roman"/>
          <w:sz w:val="24"/>
          <w:szCs w:val="24"/>
        </w:rPr>
        <w:t>те), покор</w:t>
      </w:r>
      <w:r w:rsidRPr="00727DAD">
        <w:rPr>
          <w:rFonts w:ascii="Times New Roman" w:hAnsi="Times New Roman"/>
          <w:sz w:val="24"/>
          <w:szCs w:val="24"/>
        </w:rPr>
        <w:t>ми, положи, одень, спит, ест, не ломай, построй, бросай, лови, беги, прыгай, иди, кукла, мишка, зайка, матрешка, машина, мяч, птичка, лопатка, ведро, совок, быстро, хор</w:t>
      </w:r>
      <w:r w:rsidRPr="00727DAD">
        <w:rPr>
          <w:rFonts w:ascii="Times New Roman" w:hAnsi="Times New Roman"/>
          <w:sz w:val="24"/>
          <w:szCs w:val="24"/>
        </w:rPr>
        <w:t>о</w:t>
      </w:r>
      <w:r w:rsidRPr="00727DAD">
        <w:rPr>
          <w:rFonts w:ascii="Times New Roman" w:hAnsi="Times New Roman"/>
          <w:sz w:val="24"/>
          <w:szCs w:val="24"/>
        </w:rPr>
        <w:t>шо.</w:t>
      </w:r>
    </w:p>
    <w:p w:rsidR="00876583" w:rsidRPr="00DA23B5" w:rsidRDefault="00876583" w:rsidP="00727DAD">
      <w:pPr>
        <w:spacing w:after="0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  <w:r w:rsidRPr="00DA23B5">
        <w:rPr>
          <w:rFonts w:ascii="Times New Roman" w:hAnsi="Times New Roman"/>
          <w:sz w:val="24"/>
          <w:szCs w:val="24"/>
          <w:u w:val="single"/>
        </w:rPr>
        <w:t>Группа 2-го года обучения (5-6 лет)</w:t>
      </w:r>
    </w:p>
    <w:p w:rsidR="00876583" w:rsidRPr="00727DAD" w:rsidRDefault="00876583" w:rsidP="00727DAD">
      <w:pPr>
        <w:tabs>
          <w:tab w:val="left" w:pos="1470"/>
        </w:tabs>
        <w:spacing w:after="0"/>
        <w:ind w:firstLine="709"/>
        <w:jc w:val="both"/>
        <w:rPr>
          <w:rStyle w:val="FontStyle253"/>
          <w:rFonts w:ascii="Times New Roman" w:hAnsi="Times New Roman" w:cs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>Содержание образовательной области «Физическая культура» направлено на достижение цели формирования у детей интереса и ценностного отношения к занятиям физической культуры, гармоничное физическое развитие через решение следующих специфических задач:</w:t>
      </w:r>
    </w:p>
    <w:p w:rsidR="00876583" w:rsidRPr="00727DAD" w:rsidRDefault="00876583" w:rsidP="00727DAD">
      <w:pPr>
        <w:pStyle w:val="Style82"/>
        <w:widowControl/>
        <w:numPr>
          <w:ilvl w:val="0"/>
          <w:numId w:val="58"/>
        </w:numPr>
        <w:tabs>
          <w:tab w:val="left" w:pos="509"/>
        </w:tabs>
        <w:spacing w:line="276" w:lineRule="auto"/>
        <w:ind w:left="0" w:firstLine="709"/>
        <w:jc w:val="both"/>
        <w:rPr>
          <w:rStyle w:val="FontStyle253"/>
          <w:rFonts w:ascii="Times New Roman" w:eastAsia="Calibri" w:hAnsi="Times New Roman" w:cs="Times New Roman"/>
          <w:sz w:val="24"/>
          <w:szCs w:val="24"/>
        </w:rPr>
      </w:pPr>
      <w:r w:rsidRPr="00727DAD">
        <w:rPr>
          <w:rStyle w:val="FontStyle253"/>
          <w:rFonts w:ascii="Times New Roman" w:eastAsia="Calibri" w:hAnsi="Times New Roman" w:cs="Times New Roman"/>
          <w:sz w:val="24"/>
          <w:szCs w:val="24"/>
        </w:rPr>
        <w:t>развитие физических качеств (скоростных, силовых, гибкости, выносливости и координации);</w:t>
      </w:r>
    </w:p>
    <w:p w:rsidR="00876583" w:rsidRPr="00727DAD" w:rsidRDefault="00876583" w:rsidP="00727DAD">
      <w:pPr>
        <w:pStyle w:val="Style82"/>
        <w:widowControl/>
        <w:numPr>
          <w:ilvl w:val="0"/>
          <w:numId w:val="58"/>
        </w:numPr>
        <w:tabs>
          <w:tab w:val="left" w:pos="509"/>
        </w:tabs>
        <w:spacing w:line="276" w:lineRule="auto"/>
        <w:ind w:left="0" w:firstLine="709"/>
        <w:jc w:val="both"/>
        <w:rPr>
          <w:rStyle w:val="FontStyle253"/>
          <w:rFonts w:ascii="Times New Roman" w:eastAsia="Calibri" w:hAnsi="Times New Roman" w:cs="Times New Roman"/>
          <w:sz w:val="24"/>
          <w:szCs w:val="24"/>
        </w:rPr>
      </w:pPr>
      <w:r w:rsidRPr="00727DAD">
        <w:rPr>
          <w:rStyle w:val="FontStyle253"/>
          <w:rFonts w:ascii="Times New Roman" w:eastAsia="Calibri" w:hAnsi="Times New Roman" w:cs="Times New Roman"/>
          <w:sz w:val="24"/>
          <w:szCs w:val="24"/>
        </w:rPr>
        <w:t>накопление и обогащение двигательного опыта детей (овладение основными движениями);</w:t>
      </w:r>
    </w:p>
    <w:p w:rsidR="00224792" w:rsidRPr="00727DAD" w:rsidRDefault="00876583" w:rsidP="00727DAD">
      <w:pPr>
        <w:pStyle w:val="Style82"/>
        <w:widowControl/>
        <w:numPr>
          <w:ilvl w:val="0"/>
          <w:numId w:val="58"/>
        </w:numPr>
        <w:tabs>
          <w:tab w:val="left" w:pos="509"/>
        </w:tabs>
        <w:spacing w:line="276" w:lineRule="auto"/>
        <w:ind w:left="0" w:firstLine="709"/>
        <w:jc w:val="both"/>
        <w:rPr>
          <w:rFonts w:ascii="Times New Roman" w:eastAsia="Calibri" w:hAnsi="Times New Roman" w:cs="Times New Roman"/>
        </w:rPr>
      </w:pPr>
      <w:r w:rsidRPr="00727DAD">
        <w:rPr>
          <w:rStyle w:val="FontStyle253"/>
          <w:rFonts w:ascii="Times New Roman" w:eastAsia="Calibri" w:hAnsi="Times New Roman" w:cs="Times New Roman"/>
          <w:sz w:val="24"/>
          <w:szCs w:val="24"/>
        </w:rPr>
        <w:t xml:space="preserve">формирование у воспитанников потребности </w:t>
      </w:r>
      <w:r w:rsidRPr="00727DAD">
        <w:rPr>
          <w:rStyle w:val="FontStyle227"/>
          <w:rFonts w:ascii="Times New Roman" w:hAnsi="Times New Roman" w:cs="Times New Roman"/>
          <w:b w:val="0"/>
          <w:sz w:val="24"/>
          <w:szCs w:val="24"/>
        </w:rPr>
        <w:t>в</w:t>
      </w:r>
      <w:r w:rsidRPr="00727DAD">
        <w:rPr>
          <w:rStyle w:val="FontStyle227"/>
          <w:rFonts w:ascii="Times New Roman" w:hAnsi="Times New Roman" w:cs="Times New Roman"/>
          <w:sz w:val="24"/>
          <w:szCs w:val="24"/>
        </w:rPr>
        <w:t xml:space="preserve"> </w:t>
      </w:r>
      <w:r w:rsidRPr="00727DAD">
        <w:rPr>
          <w:rStyle w:val="FontStyle253"/>
          <w:rFonts w:ascii="Times New Roman" w:eastAsia="Calibri" w:hAnsi="Times New Roman" w:cs="Times New Roman"/>
          <w:sz w:val="24"/>
          <w:szCs w:val="24"/>
        </w:rPr>
        <w:t>двигательной активности и физическом совершенствовании».</w:t>
      </w:r>
    </w:p>
    <w:p w:rsidR="00876583" w:rsidRPr="00727DAD" w:rsidRDefault="00876583" w:rsidP="00727DAD">
      <w:pPr>
        <w:tabs>
          <w:tab w:val="left" w:pos="1470"/>
        </w:tabs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727DAD">
        <w:rPr>
          <w:rFonts w:ascii="Times New Roman" w:hAnsi="Times New Roman"/>
          <w:b/>
          <w:i/>
          <w:sz w:val="24"/>
          <w:szCs w:val="24"/>
        </w:rPr>
        <w:t>Примерный перечень основных движений, подвижных игр и упражнений</w:t>
      </w:r>
    </w:p>
    <w:p w:rsidR="00876583" w:rsidRPr="00727DAD" w:rsidRDefault="00876583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i/>
          <w:sz w:val="24"/>
          <w:szCs w:val="24"/>
        </w:rPr>
        <w:t>Построения.</w:t>
      </w:r>
      <w:r w:rsidRPr="00727DAD">
        <w:rPr>
          <w:rFonts w:ascii="Times New Roman" w:hAnsi="Times New Roman"/>
          <w:sz w:val="24"/>
          <w:szCs w:val="24"/>
        </w:rPr>
        <w:t xml:space="preserve"> Выполняются с помощью воспитателя и самостоятельно без ра</w:t>
      </w:r>
      <w:r w:rsidRPr="00727DAD">
        <w:rPr>
          <w:rFonts w:ascii="Times New Roman" w:hAnsi="Times New Roman"/>
          <w:sz w:val="24"/>
          <w:szCs w:val="24"/>
        </w:rPr>
        <w:t>в</w:t>
      </w:r>
      <w:r w:rsidRPr="00727DAD">
        <w:rPr>
          <w:rFonts w:ascii="Times New Roman" w:hAnsi="Times New Roman"/>
          <w:sz w:val="24"/>
          <w:szCs w:val="24"/>
        </w:rPr>
        <w:t>не</w:t>
      </w:r>
      <w:r w:rsidR="00D35A0E" w:rsidRPr="00727DAD">
        <w:rPr>
          <w:rFonts w:ascii="Times New Roman" w:hAnsi="Times New Roman"/>
          <w:sz w:val="24"/>
          <w:szCs w:val="24"/>
        </w:rPr>
        <w:t>ния: в шеренгу вдоль каната (ве</w:t>
      </w:r>
      <w:r w:rsidRPr="00727DAD">
        <w:rPr>
          <w:rFonts w:ascii="Times New Roman" w:hAnsi="Times New Roman"/>
          <w:sz w:val="24"/>
          <w:szCs w:val="24"/>
        </w:rPr>
        <w:t>ревки), в колонну по одному, в круг.</w:t>
      </w:r>
    </w:p>
    <w:p w:rsidR="00876583" w:rsidRPr="00727DAD" w:rsidRDefault="00876583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i/>
          <w:sz w:val="24"/>
          <w:szCs w:val="24"/>
        </w:rPr>
        <w:t>Ходьба.</w:t>
      </w:r>
      <w:r w:rsidRPr="00727DA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27DAD">
        <w:rPr>
          <w:rFonts w:ascii="Times New Roman" w:hAnsi="Times New Roman"/>
          <w:sz w:val="24"/>
          <w:szCs w:val="24"/>
        </w:rPr>
        <w:t>Выполняется за воспитателем и самостоятельно в сопровождении звуковых сигналов: группой к против</w:t>
      </w:r>
      <w:r w:rsidRPr="00727DAD">
        <w:rPr>
          <w:rFonts w:ascii="Times New Roman" w:hAnsi="Times New Roman"/>
          <w:sz w:val="24"/>
          <w:szCs w:val="24"/>
        </w:rPr>
        <w:t>о</w:t>
      </w:r>
      <w:r w:rsidR="00D35A0E" w:rsidRPr="00727DAD">
        <w:rPr>
          <w:rFonts w:ascii="Times New Roman" w:hAnsi="Times New Roman"/>
          <w:sz w:val="24"/>
          <w:szCs w:val="24"/>
        </w:rPr>
        <w:t>по</w:t>
      </w:r>
      <w:r w:rsidRPr="00727DAD">
        <w:rPr>
          <w:rFonts w:ascii="Times New Roman" w:hAnsi="Times New Roman"/>
          <w:sz w:val="24"/>
          <w:szCs w:val="24"/>
        </w:rPr>
        <w:t>ложной стене зала; вдоль к</w:t>
      </w:r>
      <w:r w:rsidR="00D35A0E" w:rsidRPr="00727DAD">
        <w:rPr>
          <w:rFonts w:ascii="Times New Roman" w:hAnsi="Times New Roman"/>
          <w:sz w:val="24"/>
          <w:szCs w:val="24"/>
        </w:rPr>
        <w:t xml:space="preserve">аната, положенного по кругу, – </w:t>
      </w:r>
      <w:r w:rsidRPr="00727DAD">
        <w:rPr>
          <w:rFonts w:ascii="Times New Roman" w:hAnsi="Times New Roman"/>
          <w:sz w:val="24"/>
          <w:szCs w:val="24"/>
        </w:rPr>
        <w:t>друг за другом; то кругу друг за другом; с остановками по окончании звук</w:t>
      </w:r>
      <w:r w:rsidRPr="00727DAD">
        <w:rPr>
          <w:rFonts w:ascii="Times New Roman" w:hAnsi="Times New Roman"/>
          <w:sz w:val="24"/>
          <w:szCs w:val="24"/>
        </w:rPr>
        <w:t>о</w:t>
      </w:r>
      <w:r w:rsidRPr="00727DAD">
        <w:rPr>
          <w:rFonts w:ascii="Times New Roman" w:hAnsi="Times New Roman"/>
          <w:sz w:val="24"/>
          <w:szCs w:val="24"/>
        </w:rPr>
        <w:t>вых сигналов; парами, взявшись за руки; на носках, на пятках; с изменением полож</w:t>
      </w:r>
      <w:r w:rsidRPr="00727DAD">
        <w:rPr>
          <w:rFonts w:ascii="Times New Roman" w:hAnsi="Times New Roman"/>
          <w:sz w:val="24"/>
          <w:szCs w:val="24"/>
        </w:rPr>
        <w:t>е</w:t>
      </w:r>
      <w:r w:rsidR="00D35A0E" w:rsidRPr="00727DAD">
        <w:rPr>
          <w:rFonts w:ascii="Times New Roman" w:hAnsi="Times New Roman"/>
          <w:sz w:val="24"/>
          <w:szCs w:val="24"/>
        </w:rPr>
        <w:t>ния рук (вверх, в сто</w:t>
      </w:r>
      <w:r w:rsidRPr="00727DAD">
        <w:rPr>
          <w:rFonts w:ascii="Times New Roman" w:hAnsi="Times New Roman"/>
          <w:sz w:val="24"/>
          <w:szCs w:val="24"/>
        </w:rPr>
        <w:t>роны, на (пояс).</w:t>
      </w:r>
      <w:proofErr w:type="gramEnd"/>
    </w:p>
    <w:p w:rsidR="00876583" w:rsidRPr="00727DAD" w:rsidRDefault="00876583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i/>
          <w:sz w:val="24"/>
          <w:szCs w:val="24"/>
        </w:rPr>
        <w:lastRenderedPageBreak/>
        <w:t>Бег.</w:t>
      </w:r>
      <w:r w:rsidRPr="00727DAD">
        <w:rPr>
          <w:rFonts w:ascii="Times New Roman" w:hAnsi="Times New Roman"/>
          <w:sz w:val="24"/>
          <w:szCs w:val="24"/>
        </w:rPr>
        <w:t xml:space="preserve"> Выполняется по </w:t>
      </w:r>
      <w:r w:rsidR="00D35A0E" w:rsidRPr="00727DAD">
        <w:rPr>
          <w:rFonts w:ascii="Times New Roman" w:hAnsi="Times New Roman"/>
          <w:sz w:val="24"/>
          <w:szCs w:val="24"/>
        </w:rPr>
        <w:t>показу воспитателя в сопровожде</w:t>
      </w:r>
      <w:r w:rsidRPr="00727DAD">
        <w:rPr>
          <w:rFonts w:ascii="Times New Roman" w:hAnsi="Times New Roman"/>
          <w:sz w:val="24"/>
          <w:szCs w:val="24"/>
        </w:rPr>
        <w:t>нии звуковых сигналов: группой к противоположной стене; друг за другом вдоль каната по кругу; друг за др</w:t>
      </w:r>
      <w:r w:rsidRPr="00727DAD">
        <w:rPr>
          <w:rFonts w:ascii="Times New Roman" w:hAnsi="Times New Roman"/>
          <w:sz w:val="24"/>
          <w:szCs w:val="24"/>
        </w:rPr>
        <w:t>у</w:t>
      </w:r>
      <w:r w:rsidR="00D35A0E" w:rsidRPr="00727DAD">
        <w:rPr>
          <w:rFonts w:ascii="Times New Roman" w:hAnsi="Times New Roman"/>
          <w:sz w:val="24"/>
          <w:szCs w:val="24"/>
        </w:rPr>
        <w:t>гом за вос</w:t>
      </w:r>
      <w:r w:rsidRPr="00727DAD">
        <w:rPr>
          <w:rFonts w:ascii="Times New Roman" w:hAnsi="Times New Roman"/>
          <w:sz w:val="24"/>
          <w:szCs w:val="24"/>
        </w:rPr>
        <w:t>питателем; самостоятельно друг за другом по кругу; друг за другом по кругу с остановками по окончании зв</w:t>
      </w:r>
      <w:r w:rsidRPr="00727DAD">
        <w:rPr>
          <w:rFonts w:ascii="Times New Roman" w:hAnsi="Times New Roman"/>
          <w:sz w:val="24"/>
          <w:szCs w:val="24"/>
        </w:rPr>
        <w:t>у</w:t>
      </w:r>
      <w:r w:rsidR="00D35A0E" w:rsidRPr="00727DAD">
        <w:rPr>
          <w:rFonts w:ascii="Times New Roman" w:hAnsi="Times New Roman"/>
          <w:sz w:val="24"/>
          <w:szCs w:val="24"/>
        </w:rPr>
        <w:t>ковых сигна</w:t>
      </w:r>
      <w:r w:rsidRPr="00727DAD">
        <w:rPr>
          <w:rFonts w:ascii="Times New Roman" w:hAnsi="Times New Roman"/>
          <w:sz w:val="24"/>
          <w:szCs w:val="24"/>
        </w:rPr>
        <w:t>лов.</w:t>
      </w:r>
    </w:p>
    <w:p w:rsidR="00876583" w:rsidRPr="00727DAD" w:rsidRDefault="00876583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i/>
          <w:sz w:val="24"/>
          <w:szCs w:val="24"/>
        </w:rPr>
        <w:t>Прыжки.</w:t>
      </w:r>
      <w:r w:rsidRPr="00727DA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27DAD">
        <w:rPr>
          <w:rFonts w:ascii="Times New Roman" w:hAnsi="Times New Roman"/>
          <w:sz w:val="24"/>
          <w:szCs w:val="24"/>
        </w:rPr>
        <w:t>Выполняю</w:t>
      </w:r>
      <w:r w:rsidR="00D35A0E" w:rsidRPr="00727DAD">
        <w:rPr>
          <w:rFonts w:ascii="Times New Roman" w:hAnsi="Times New Roman"/>
          <w:sz w:val="24"/>
          <w:szCs w:val="24"/>
        </w:rPr>
        <w:t>тся по показу и с помощью воспи</w:t>
      </w:r>
      <w:r w:rsidRPr="00727DAD">
        <w:rPr>
          <w:rFonts w:ascii="Times New Roman" w:hAnsi="Times New Roman"/>
          <w:sz w:val="24"/>
          <w:szCs w:val="24"/>
        </w:rPr>
        <w:t>тателя: подпрыгивания на н</w:t>
      </w:r>
      <w:r w:rsidR="00D35A0E" w:rsidRPr="00727DAD">
        <w:rPr>
          <w:rFonts w:ascii="Times New Roman" w:hAnsi="Times New Roman"/>
          <w:sz w:val="24"/>
          <w:szCs w:val="24"/>
        </w:rPr>
        <w:t>осках на месте с поворотом; под</w:t>
      </w:r>
      <w:r w:rsidRPr="00727DAD">
        <w:rPr>
          <w:rFonts w:ascii="Times New Roman" w:hAnsi="Times New Roman"/>
          <w:sz w:val="24"/>
          <w:szCs w:val="24"/>
        </w:rPr>
        <w:t>прыгивания на носках с небольшим продвижением вперед (расстояние 1,5 – 2м); перепрыгивание через положенную на пол веревку, канат; мягкое спрыгивание с приподнятого края доски (высота 10 – 15 см); спрыгивание со скамейки (высота 20 – 25 см) на полусогнутые ноги, держась за руку воспитат</w:t>
      </w:r>
      <w:r w:rsidRPr="00727DAD">
        <w:rPr>
          <w:rFonts w:ascii="Times New Roman" w:hAnsi="Times New Roman"/>
          <w:sz w:val="24"/>
          <w:szCs w:val="24"/>
        </w:rPr>
        <w:t>е</w:t>
      </w:r>
      <w:r w:rsidRPr="00727DAD">
        <w:rPr>
          <w:rFonts w:ascii="Times New Roman" w:hAnsi="Times New Roman"/>
          <w:sz w:val="24"/>
          <w:szCs w:val="24"/>
        </w:rPr>
        <w:t>ля.</w:t>
      </w:r>
      <w:proofErr w:type="gramEnd"/>
    </w:p>
    <w:p w:rsidR="00876583" w:rsidRPr="00727DAD" w:rsidRDefault="00876583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i/>
          <w:sz w:val="24"/>
          <w:szCs w:val="24"/>
        </w:rPr>
        <w:t xml:space="preserve">Ползание, лазанье, </w:t>
      </w:r>
      <w:proofErr w:type="spellStart"/>
      <w:r w:rsidRPr="00727DAD">
        <w:rPr>
          <w:rFonts w:ascii="Times New Roman" w:hAnsi="Times New Roman"/>
          <w:i/>
          <w:sz w:val="24"/>
          <w:szCs w:val="24"/>
        </w:rPr>
        <w:t>перелезание</w:t>
      </w:r>
      <w:proofErr w:type="spellEnd"/>
      <w:r w:rsidRPr="00727DAD">
        <w:rPr>
          <w:rFonts w:ascii="Times New Roman" w:hAnsi="Times New Roman"/>
          <w:i/>
          <w:sz w:val="24"/>
          <w:szCs w:val="24"/>
        </w:rPr>
        <w:t>.</w:t>
      </w:r>
      <w:r w:rsidRPr="00727DAD">
        <w:rPr>
          <w:rFonts w:ascii="Times New Roman" w:hAnsi="Times New Roman"/>
          <w:sz w:val="24"/>
          <w:szCs w:val="24"/>
        </w:rPr>
        <w:t xml:space="preserve"> Выполняются со страховкой по звуковому сигналу: ползание парами по ковровой дорожке, по скамейке, по наклонной доске (высота пр</w:t>
      </w:r>
      <w:r w:rsidRPr="00727DAD">
        <w:rPr>
          <w:rFonts w:ascii="Times New Roman" w:hAnsi="Times New Roman"/>
          <w:sz w:val="24"/>
          <w:szCs w:val="24"/>
        </w:rPr>
        <w:t>и</w:t>
      </w:r>
      <w:r w:rsidRPr="00727DAD">
        <w:rPr>
          <w:rFonts w:ascii="Times New Roman" w:hAnsi="Times New Roman"/>
          <w:sz w:val="24"/>
          <w:szCs w:val="24"/>
        </w:rPr>
        <w:t>поднятого края 25 – 30</w:t>
      </w:r>
      <w:r w:rsidR="00D35A0E" w:rsidRPr="00727DAD">
        <w:rPr>
          <w:rFonts w:ascii="Times New Roman" w:hAnsi="Times New Roman"/>
          <w:sz w:val="24"/>
          <w:szCs w:val="24"/>
        </w:rPr>
        <w:t xml:space="preserve"> </w:t>
      </w:r>
      <w:r w:rsidRPr="00727DAD">
        <w:rPr>
          <w:rFonts w:ascii="Times New Roman" w:hAnsi="Times New Roman"/>
          <w:sz w:val="24"/>
          <w:szCs w:val="24"/>
        </w:rPr>
        <w:t>см); лазанье по гимнастической стенке произвольным способ</w:t>
      </w:r>
      <w:r w:rsidR="00D35A0E" w:rsidRPr="00727DAD">
        <w:rPr>
          <w:rFonts w:ascii="Times New Roman" w:hAnsi="Times New Roman"/>
          <w:sz w:val="24"/>
          <w:szCs w:val="24"/>
        </w:rPr>
        <w:t xml:space="preserve">ом; </w:t>
      </w:r>
      <w:proofErr w:type="spellStart"/>
      <w:r w:rsidR="00D35A0E" w:rsidRPr="00727DAD">
        <w:rPr>
          <w:rFonts w:ascii="Times New Roman" w:hAnsi="Times New Roman"/>
          <w:sz w:val="24"/>
          <w:szCs w:val="24"/>
        </w:rPr>
        <w:t>перелезание</w:t>
      </w:r>
      <w:proofErr w:type="spellEnd"/>
      <w:r w:rsidR="00D35A0E" w:rsidRPr="00727DAD">
        <w:rPr>
          <w:rFonts w:ascii="Times New Roman" w:hAnsi="Times New Roman"/>
          <w:sz w:val="24"/>
          <w:szCs w:val="24"/>
        </w:rPr>
        <w:t xml:space="preserve"> через две гимна</w:t>
      </w:r>
      <w:r w:rsidRPr="00727DAD">
        <w:rPr>
          <w:rFonts w:ascii="Times New Roman" w:hAnsi="Times New Roman"/>
          <w:sz w:val="24"/>
          <w:szCs w:val="24"/>
        </w:rPr>
        <w:t>стические скамейки, стоящие параллельно (рас</w:t>
      </w:r>
      <w:r w:rsidR="00D35A0E" w:rsidRPr="00727DAD">
        <w:rPr>
          <w:rFonts w:ascii="Times New Roman" w:hAnsi="Times New Roman"/>
          <w:sz w:val="24"/>
          <w:szCs w:val="24"/>
        </w:rPr>
        <w:t xml:space="preserve">стояние 1,5 – </w:t>
      </w:r>
      <w:r w:rsidRPr="00727DAD">
        <w:rPr>
          <w:rFonts w:ascii="Times New Roman" w:hAnsi="Times New Roman"/>
          <w:sz w:val="24"/>
          <w:szCs w:val="24"/>
        </w:rPr>
        <w:t>2</w:t>
      </w:r>
      <w:r w:rsidR="00D35A0E" w:rsidRPr="00727DAD">
        <w:rPr>
          <w:rFonts w:ascii="Times New Roman" w:hAnsi="Times New Roman"/>
          <w:sz w:val="24"/>
          <w:szCs w:val="24"/>
        </w:rPr>
        <w:t xml:space="preserve"> </w:t>
      </w:r>
      <w:r w:rsidRPr="00727DAD">
        <w:rPr>
          <w:rFonts w:ascii="Times New Roman" w:hAnsi="Times New Roman"/>
          <w:sz w:val="24"/>
          <w:szCs w:val="24"/>
        </w:rPr>
        <w:t xml:space="preserve">м); </w:t>
      </w:r>
      <w:proofErr w:type="spellStart"/>
      <w:r w:rsidRPr="00727DAD">
        <w:rPr>
          <w:rFonts w:ascii="Times New Roman" w:hAnsi="Times New Roman"/>
          <w:sz w:val="24"/>
          <w:szCs w:val="24"/>
        </w:rPr>
        <w:t>пролезание</w:t>
      </w:r>
      <w:proofErr w:type="spellEnd"/>
      <w:r w:rsidRPr="00727DAD">
        <w:rPr>
          <w:rFonts w:ascii="Times New Roman" w:hAnsi="Times New Roman"/>
          <w:sz w:val="24"/>
          <w:szCs w:val="24"/>
        </w:rPr>
        <w:t xml:space="preserve"> между рейками лестничной пирамиды или вы</w:t>
      </w:r>
      <w:r w:rsidRPr="00727DAD">
        <w:rPr>
          <w:rFonts w:ascii="Times New Roman" w:hAnsi="Times New Roman"/>
          <w:sz w:val="24"/>
          <w:szCs w:val="24"/>
        </w:rPr>
        <w:t>ш</w:t>
      </w:r>
      <w:r w:rsidRPr="00727DAD">
        <w:rPr>
          <w:rFonts w:ascii="Times New Roman" w:hAnsi="Times New Roman"/>
          <w:sz w:val="24"/>
          <w:szCs w:val="24"/>
        </w:rPr>
        <w:t>ки.</w:t>
      </w:r>
    </w:p>
    <w:p w:rsidR="00876583" w:rsidRPr="00727DAD" w:rsidRDefault="00876583" w:rsidP="00727DAD">
      <w:pPr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727DAD">
        <w:rPr>
          <w:rFonts w:ascii="Times New Roman" w:hAnsi="Times New Roman"/>
          <w:b/>
          <w:i/>
          <w:sz w:val="24"/>
          <w:szCs w:val="24"/>
        </w:rPr>
        <w:t>Общеразвивающие упражнения</w:t>
      </w:r>
    </w:p>
    <w:p w:rsidR="00876583" w:rsidRPr="00727DAD" w:rsidRDefault="00876583" w:rsidP="00727DAD">
      <w:pPr>
        <w:pStyle w:val="22"/>
        <w:spacing w:after="0" w:line="276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727DAD">
        <w:rPr>
          <w:rFonts w:ascii="Times New Roman" w:hAnsi="Times New Roman"/>
          <w:i/>
          <w:sz w:val="24"/>
          <w:szCs w:val="24"/>
        </w:rPr>
        <w:t>(выполняются за воспитателем по подражанию)</w:t>
      </w:r>
    </w:p>
    <w:p w:rsidR="00876583" w:rsidRPr="00727DAD" w:rsidRDefault="00876583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i/>
          <w:sz w:val="24"/>
          <w:szCs w:val="24"/>
        </w:rPr>
        <w:t>Упражнения без предметов.</w:t>
      </w:r>
      <w:r w:rsidR="00D35A0E" w:rsidRPr="00727DA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D35A0E" w:rsidRPr="00727DAD">
        <w:rPr>
          <w:rFonts w:ascii="Times New Roman" w:hAnsi="Times New Roman"/>
          <w:sz w:val="24"/>
          <w:szCs w:val="24"/>
        </w:rPr>
        <w:t>Выполняются вместе с воспи</w:t>
      </w:r>
      <w:r w:rsidRPr="00727DAD">
        <w:rPr>
          <w:rFonts w:ascii="Times New Roman" w:hAnsi="Times New Roman"/>
          <w:sz w:val="24"/>
          <w:szCs w:val="24"/>
        </w:rPr>
        <w:t>тателем: одновр</w:t>
      </w:r>
      <w:r w:rsidRPr="00727DAD">
        <w:rPr>
          <w:rFonts w:ascii="Times New Roman" w:hAnsi="Times New Roman"/>
          <w:sz w:val="24"/>
          <w:szCs w:val="24"/>
        </w:rPr>
        <w:t>е</w:t>
      </w:r>
      <w:r w:rsidRPr="00727DAD">
        <w:rPr>
          <w:rFonts w:ascii="Times New Roman" w:hAnsi="Times New Roman"/>
          <w:sz w:val="24"/>
          <w:szCs w:val="24"/>
        </w:rPr>
        <w:t xml:space="preserve">менные движения рук вверх – вперед – в стороны – на пояс – к плечам – за спину – вниз; </w:t>
      </w:r>
      <w:proofErr w:type="spellStart"/>
      <w:r w:rsidRPr="00727DAD">
        <w:rPr>
          <w:rFonts w:ascii="Times New Roman" w:hAnsi="Times New Roman"/>
          <w:sz w:val="24"/>
          <w:szCs w:val="24"/>
        </w:rPr>
        <w:t>скрестные</w:t>
      </w:r>
      <w:proofErr w:type="spellEnd"/>
      <w:r w:rsidRPr="00727DAD">
        <w:rPr>
          <w:rFonts w:ascii="Times New Roman" w:hAnsi="Times New Roman"/>
          <w:sz w:val="24"/>
          <w:szCs w:val="24"/>
        </w:rPr>
        <w:t xml:space="preserve"> широкие размахивания внизу перед собой; повороты тулови</w:t>
      </w:r>
      <w:r w:rsidRPr="00727DAD">
        <w:rPr>
          <w:rFonts w:ascii="Times New Roman" w:hAnsi="Times New Roman"/>
          <w:sz w:val="24"/>
          <w:szCs w:val="24"/>
        </w:rPr>
        <w:softHyphen/>
        <w:t>ща вправо – влево из и.п. руки на поясе, ноги на ширине плеч; приседания со свободным опуск</w:t>
      </w:r>
      <w:r w:rsidRPr="00727DAD">
        <w:rPr>
          <w:rFonts w:ascii="Times New Roman" w:hAnsi="Times New Roman"/>
          <w:sz w:val="24"/>
          <w:szCs w:val="24"/>
        </w:rPr>
        <w:t>а</w:t>
      </w:r>
      <w:r w:rsidR="00D35A0E" w:rsidRPr="00727DAD">
        <w:rPr>
          <w:rFonts w:ascii="Times New Roman" w:hAnsi="Times New Roman"/>
          <w:sz w:val="24"/>
          <w:szCs w:val="24"/>
        </w:rPr>
        <w:t>нием рук вниз и посту</w:t>
      </w:r>
      <w:r w:rsidRPr="00727DAD">
        <w:rPr>
          <w:rFonts w:ascii="Times New Roman" w:hAnsi="Times New Roman"/>
          <w:sz w:val="24"/>
          <w:szCs w:val="24"/>
        </w:rPr>
        <w:t>киванием л</w:t>
      </w:r>
      <w:r w:rsidR="00D35A0E" w:rsidRPr="00727DAD">
        <w:rPr>
          <w:rFonts w:ascii="Times New Roman" w:hAnsi="Times New Roman"/>
          <w:sz w:val="24"/>
          <w:szCs w:val="24"/>
        </w:rPr>
        <w:t xml:space="preserve">адонями о пол, выпрямившись – </w:t>
      </w:r>
      <w:r w:rsidRPr="00727DAD">
        <w:rPr>
          <w:rFonts w:ascii="Times New Roman" w:hAnsi="Times New Roman"/>
          <w:sz w:val="24"/>
          <w:szCs w:val="24"/>
        </w:rPr>
        <w:t xml:space="preserve">руки вверх, </w:t>
      </w:r>
      <w:proofErr w:type="spellStart"/>
      <w:r w:rsidRPr="00727DAD">
        <w:rPr>
          <w:rFonts w:ascii="Times New Roman" w:hAnsi="Times New Roman"/>
          <w:sz w:val="24"/>
          <w:szCs w:val="24"/>
        </w:rPr>
        <w:t>покр</w:t>
      </w:r>
      <w:r w:rsidRPr="00727DAD">
        <w:rPr>
          <w:rFonts w:ascii="Times New Roman" w:hAnsi="Times New Roman"/>
          <w:sz w:val="24"/>
          <w:szCs w:val="24"/>
        </w:rPr>
        <w:t>у</w:t>
      </w:r>
      <w:r w:rsidRPr="00727DAD">
        <w:rPr>
          <w:rFonts w:ascii="Times New Roman" w:hAnsi="Times New Roman"/>
          <w:sz w:val="24"/>
          <w:szCs w:val="24"/>
        </w:rPr>
        <w:t>чивание</w:t>
      </w:r>
      <w:proofErr w:type="spellEnd"/>
      <w:r w:rsidRPr="00727DAD">
        <w:rPr>
          <w:rFonts w:ascii="Times New Roman" w:hAnsi="Times New Roman"/>
          <w:sz w:val="24"/>
          <w:szCs w:val="24"/>
        </w:rPr>
        <w:t xml:space="preserve"> кистей;</w:t>
      </w:r>
      <w:proofErr w:type="gramEnd"/>
      <w:r w:rsidRPr="00727DA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27DAD">
        <w:rPr>
          <w:rFonts w:ascii="Times New Roman" w:hAnsi="Times New Roman"/>
          <w:sz w:val="24"/>
          <w:szCs w:val="24"/>
        </w:rPr>
        <w:t>подпрыгивания на носках на месте, руки на поясе; то же с медленн</w:t>
      </w:r>
      <w:r w:rsidR="00D35A0E" w:rsidRPr="00727DAD">
        <w:rPr>
          <w:rFonts w:ascii="Times New Roman" w:hAnsi="Times New Roman"/>
          <w:sz w:val="24"/>
          <w:szCs w:val="24"/>
        </w:rPr>
        <w:t>ым поворотом кругом; подпрыгива</w:t>
      </w:r>
      <w:r w:rsidRPr="00727DAD">
        <w:rPr>
          <w:rFonts w:ascii="Times New Roman" w:hAnsi="Times New Roman"/>
          <w:sz w:val="24"/>
          <w:szCs w:val="24"/>
        </w:rPr>
        <w:t>ния на двух ногах с неб</w:t>
      </w:r>
      <w:r w:rsidR="00D35A0E" w:rsidRPr="00727DAD">
        <w:rPr>
          <w:rFonts w:ascii="Times New Roman" w:hAnsi="Times New Roman"/>
          <w:sz w:val="24"/>
          <w:szCs w:val="24"/>
        </w:rPr>
        <w:t>ольшим продвижением вперед; воз</w:t>
      </w:r>
      <w:r w:rsidRPr="00727DAD">
        <w:rPr>
          <w:rFonts w:ascii="Times New Roman" w:hAnsi="Times New Roman"/>
          <w:sz w:val="24"/>
          <w:szCs w:val="24"/>
        </w:rPr>
        <w:t>вращение на место – шага</w:t>
      </w:r>
      <w:r w:rsidR="00D35A0E" w:rsidRPr="00727DAD">
        <w:rPr>
          <w:rFonts w:ascii="Times New Roman" w:hAnsi="Times New Roman"/>
          <w:sz w:val="24"/>
          <w:szCs w:val="24"/>
        </w:rPr>
        <w:t>ми назад, руки в стороны; круже</w:t>
      </w:r>
      <w:r w:rsidRPr="00727DAD">
        <w:rPr>
          <w:rFonts w:ascii="Times New Roman" w:hAnsi="Times New Roman"/>
          <w:sz w:val="24"/>
          <w:szCs w:val="24"/>
        </w:rPr>
        <w:t>ние на месте переступ</w:t>
      </w:r>
      <w:r w:rsidRPr="00727DAD">
        <w:rPr>
          <w:rFonts w:ascii="Times New Roman" w:hAnsi="Times New Roman"/>
          <w:sz w:val="24"/>
          <w:szCs w:val="24"/>
        </w:rPr>
        <w:t>а</w:t>
      </w:r>
      <w:r w:rsidRPr="00727DAD">
        <w:rPr>
          <w:rFonts w:ascii="Times New Roman" w:hAnsi="Times New Roman"/>
          <w:sz w:val="24"/>
          <w:szCs w:val="24"/>
        </w:rPr>
        <w:t>нием, руки на пояс</w:t>
      </w:r>
      <w:r w:rsidR="00D35A0E" w:rsidRPr="00727DAD">
        <w:rPr>
          <w:rFonts w:ascii="Times New Roman" w:hAnsi="Times New Roman"/>
          <w:sz w:val="24"/>
          <w:szCs w:val="24"/>
        </w:rPr>
        <w:t xml:space="preserve">е, движения кистей – </w:t>
      </w:r>
      <w:proofErr w:type="spellStart"/>
      <w:r w:rsidRPr="00727DAD">
        <w:rPr>
          <w:rFonts w:ascii="Times New Roman" w:hAnsi="Times New Roman"/>
          <w:sz w:val="24"/>
          <w:szCs w:val="24"/>
        </w:rPr>
        <w:t>покручивания</w:t>
      </w:r>
      <w:proofErr w:type="spellEnd"/>
      <w:r w:rsidRPr="00727DAD">
        <w:rPr>
          <w:rFonts w:ascii="Times New Roman" w:hAnsi="Times New Roman"/>
          <w:sz w:val="24"/>
          <w:szCs w:val="24"/>
        </w:rPr>
        <w:t>, помахивания, похлопывания; движения кистей с изменением положения рук (вверх, вперед, в ст</w:t>
      </w:r>
      <w:r w:rsidRPr="00727DAD">
        <w:rPr>
          <w:rFonts w:ascii="Times New Roman" w:hAnsi="Times New Roman"/>
          <w:sz w:val="24"/>
          <w:szCs w:val="24"/>
        </w:rPr>
        <w:t>о</w:t>
      </w:r>
      <w:r w:rsidRPr="00727DAD">
        <w:rPr>
          <w:rFonts w:ascii="Times New Roman" w:hAnsi="Times New Roman"/>
          <w:sz w:val="24"/>
          <w:szCs w:val="24"/>
        </w:rPr>
        <w:t>роны).</w:t>
      </w:r>
      <w:proofErr w:type="gramEnd"/>
    </w:p>
    <w:p w:rsidR="00876583" w:rsidRPr="00727DAD" w:rsidRDefault="00876583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i/>
          <w:sz w:val="24"/>
          <w:szCs w:val="24"/>
        </w:rPr>
        <w:t>Упражнения с предметами.</w:t>
      </w:r>
      <w:r w:rsidRPr="00727DAD">
        <w:rPr>
          <w:rFonts w:ascii="Times New Roman" w:hAnsi="Times New Roman"/>
          <w:sz w:val="24"/>
          <w:szCs w:val="24"/>
        </w:rPr>
        <w:t xml:space="preserve"> Упражнения с флажками. </w:t>
      </w:r>
      <w:proofErr w:type="gramStart"/>
      <w:r w:rsidRPr="00727DAD">
        <w:rPr>
          <w:rFonts w:ascii="Times New Roman" w:hAnsi="Times New Roman"/>
          <w:sz w:val="24"/>
          <w:szCs w:val="24"/>
        </w:rPr>
        <w:t>Выполняются вместе с воспитателем по подражанию: одновременные движения рук вперед – вверх – в стороны –  вниз; то же поочередно (правой, левой); широкие окрестные движ</w:t>
      </w:r>
      <w:r w:rsidRPr="00727DAD">
        <w:rPr>
          <w:rFonts w:ascii="Times New Roman" w:hAnsi="Times New Roman"/>
          <w:sz w:val="24"/>
          <w:szCs w:val="24"/>
        </w:rPr>
        <w:t>е</w:t>
      </w:r>
      <w:r w:rsidRPr="00727DAD">
        <w:rPr>
          <w:rFonts w:ascii="Times New Roman" w:hAnsi="Times New Roman"/>
          <w:sz w:val="24"/>
          <w:szCs w:val="24"/>
        </w:rPr>
        <w:t>ния «вверху над головой; широкие окрестные движения внизу перед собой; приседания с опускан</w:t>
      </w:r>
      <w:r w:rsidRPr="00727DAD">
        <w:rPr>
          <w:rFonts w:ascii="Times New Roman" w:hAnsi="Times New Roman"/>
          <w:sz w:val="24"/>
          <w:szCs w:val="24"/>
        </w:rPr>
        <w:t>и</w:t>
      </w:r>
      <w:r w:rsidRPr="00727DAD">
        <w:rPr>
          <w:rFonts w:ascii="Times New Roman" w:hAnsi="Times New Roman"/>
          <w:sz w:val="24"/>
          <w:szCs w:val="24"/>
        </w:rPr>
        <w:t>ем флажков на пол, выпрямляясь – руки на пояс; размахивание флажками над гол</w:t>
      </w:r>
      <w:r w:rsidRPr="00727DAD">
        <w:rPr>
          <w:rFonts w:ascii="Times New Roman" w:hAnsi="Times New Roman"/>
          <w:sz w:val="24"/>
          <w:szCs w:val="24"/>
        </w:rPr>
        <w:t>о</w:t>
      </w:r>
      <w:r w:rsidRPr="00727DAD">
        <w:rPr>
          <w:rFonts w:ascii="Times New Roman" w:hAnsi="Times New Roman"/>
          <w:sz w:val="24"/>
          <w:szCs w:val="24"/>
        </w:rPr>
        <w:t>вой; перепрыгивание (вперед и назад) через флажки, по</w:t>
      </w:r>
      <w:r w:rsidRPr="00727DAD">
        <w:rPr>
          <w:rFonts w:ascii="Times New Roman" w:hAnsi="Times New Roman"/>
          <w:sz w:val="24"/>
          <w:szCs w:val="24"/>
        </w:rPr>
        <w:softHyphen/>
        <w:t>ложенные на пол;</w:t>
      </w:r>
      <w:proofErr w:type="gramEnd"/>
      <w:r w:rsidRPr="00727DAD">
        <w:rPr>
          <w:rFonts w:ascii="Times New Roman" w:hAnsi="Times New Roman"/>
          <w:sz w:val="24"/>
          <w:szCs w:val="24"/>
        </w:rPr>
        <w:t xml:space="preserve"> помахивание флажками путем движения кистей в положении руки вперед, в стороны, вверх; ходьба друг за другом с флажками перед собой в согнутых руках, а также размахивая ими вн</w:t>
      </w:r>
      <w:r w:rsidRPr="00727DAD">
        <w:rPr>
          <w:rFonts w:ascii="Times New Roman" w:hAnsi="Times New Roman"/>
          <w:sz w:val="24"/>
          <w:szCs w:val="24"/>
        </w:rPr>
        <w:t>и</w:t>
      </w:r>
      <w:r w:rsidRPr="00727DAD">
        <w:rPr>
          <w:rFonts w:ascii="Times New Roman" w:hAnsi="Times New Roman"/>
          <w:sz w:val="24"/>
          <w:szCs w:val="24"/>
        </w:rPr>
        <w:t>зу.</w:t>
      </w:r>
    </w:p>
    <w:p w:rsidR="00876583" w:rsidRPr="00727DAD" w:rsidRDefault="00876583" w:rsidP="00727DAD">
      <w:pPr>
        <w:pStyle w:val="a9"/>
        <w:spacing w:after="0" w:line="276" w:lineRule="auto"/>
        <w:ind w:left="0" w:firstLine="709"/>
        <w:jc w:val="both"/>
        <w:rPr>
          <w:sz w:val="24"/>
          <w:szCs w:val="24"/>
        </w:rPr>
      </w:pPr>
      <w:r w:rsidRPr="00727DAD">
        <w:rPr>
          <w:sz w:val="24"/>
          <w:szCs w:val="24"/>
        </w:rPr>
        <w:t>Упражнения с мячами. Выполняются по показу, с помощью воспитателя, а та</w:t>
      </w:r>
      <w:r w:rsidRPr="00727DAD">
        <w:rPr>
          <w:sz w:val="24"/>
          <w:szCs w:val="24"/>
        </w:rPr>
        <w:t>к</w:t>
      </w:r>
      <w:r w:rsidRPr="00727DAD">
        <w:rPr>
          <w:sz w:val="24"/>
          <w:szCs w:val="24"/>
        </w:rPr>
        <w:t>же вместе с ним: передача мяча друг другу по ряду, сидя на стульях; катание среднего мяча друг другу, сидя по двое на полу; броски среднего мяча от воспит</w:t>
      </w:r>
      <w:r w:rsidRPr="00727DAD">
        <w:rPr>
          <w:sz w:val="24"/>
          <w:szCs w:val="24"/>
        </w:rPr>
        <w:t>а</w:t>
      </w:r>
      <w:r w:rsidRPr="00727DAD">
        <w:rPr>
          <w:sz w:val="24"/>
          <w:szCs w:val="24"/>
        </w:rPr>
        <w:t>теля к ребенку и обратно, сидя на стульях (воспитатель стоит); броски малого мяча в корзину стоя (расстояние 50 см), бег за мячом, брошенным в</w:t>
      </w:r>
      <w:r w:rsidR="00D35A0E" w:rsidRPr="00727DAD">
        <w:rPr>
          <w:sz w:val="24"/>
          <w:szCs w:val="24"/>
        </w:rPr>
        <w:t>оспитателем, с последующим брос</w:t>
      </w:r>
      <w:r w:rsidRPr="00727DAD">
        <w:rPr>
          <w:sz w:val="24"/>
          <w:szCs w:val="24"/>
        </w:rPr>
        <w:t>ком в корзину; броски малого мяча вдаль и бег за ним; под</w:t>
      </w:r>
      <w:r w:rsidRPr="00727DAD">
        <w:rPr>
          <w:sz w:val="24"/>
          <w:szCs w:val="24"/>
        </w:rPr>
        <w:softHyphen/>
        <w:t>брасывание и ловля среднего мяча в ладони, сидя на стульях.</w:t>
      </w:r>
    </w:p>
    <w:p w:rsidR="00876583" w:rsidRPr="00727DAD" w:rsidRDefault="00876583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i/>
          <w:sz w:val="24"/>
          <w:szCs w:val="24"/>
        </w:rPr>
        <w:t>Упражнения, обусловливающие формирование правильной осанки.</w:t>
      </w:r>
      <w:r w:rsidRPr="00727DAD">
        <w:rPr>
          <w:rFonts w:ascii="Times New Roman" w:hAnsi="Times New Roman"/>
          <w:sz w:val="24"/>
          <w:szCs w:val="24"/>
        </w:rPr>
        <w:t xml:space="preserve"> Выполняются по показу и с помощью во</w:t>
      </w:r>
      <w:r w:rsidRPr="00727DAD">
        <w:rPr>
          <w:rFonts w:ascii="Times New Roman" w:hAnsi="Times New Roman"/>
          <w:sz w:val="24"/>
          <w:szCs w:val="24"/>
        </w:rPr>
        <w:t>с</w:t>
      </w:r>
      <w:r w:rsidRPr="00727DAD">
        <w:rPr>
          <w:rFonts w:ascii="Times New Roman" w:hAnsi="Times New Roman"/>
          <w:sz w:val="24"/>
          <w:szCs w:val="24"/>
        </w:rPr>
        <w:t xml:space="preserve">питателя: подтягивание на руках по </w:t>
      </w:r>
      <w:r w:rsidR="00D35A0E" w:rsidRPr="00727DAD">
        <w:rPr>
          <w:rFonts w:ascii="Times New Roman" w:hAnsi="Times New Roman"/>
          <w:sz w:val="24"/>
          <w:szCs w:val="24"/>
        </w:rPr>
        <w:t>скамейке, лежа на животе; подтя</w:t>
      </w:r>
      <w:r w:rsidRPr="00727DAD">
        <w:rPr>
          <w:rFonts w:ascii="Times New Roman" w:hAnsi="Times New Roman"/>
          <w:sz w:val="24"/>
          <w:szCs w:val="24"/>
        </w:rPr>
        <w:t>гивание на руках по наклонной доске, лежа на животе (высота пр</w:t>
      </w:r>
      <w:r w:rsidRPr="00727DAD">
        <w:rPr>
          <w:rFonts w:ascii="Times New Roman" w:hAnsi="Times New Roman"/>
          <w:sz w:val="24"/>
          <w:szCs w:val="24"/>
        </w:rPr>
        <w:t>и</w:t>
      </w:r>
      <w:r w:rsidRPr="00727DAD">
        <w:rPr>
          <w:rFonts w:ascii="Times New Roman" w:hAnsi="Times New Roman"/>
          <w:sz w:val="24"/>
          <w:szCs w:val="24"/>
        </w:rPr>
        <w:t xml:space="preserve">поднятого края 20 </w:t>
      </w:r>
      <w:r w:rsidRPr="00727DAD">
        <w:rPr>
          <w:rFonts w:ascii="Times New Roman" w:hAnsi="Times New Roman"/>
          <w:sz w:val="24"/>
          <w:szCs w:val="24"/>
        </w:rPr>
        <w:lastRenderedPageBreak/>
        <w:t>– 2</w:t>
      </w:r>
      <w:r w:rsidR="00D35A0E" w:rsidRPr="00727DAD">
        <w:rPr>
          <w:rFonts w:ascii="Times New Roman" w:hAnsi="Times New Roman"/>
          <w:sz w:val="24"/>
          <w:szCs w:val="24"/>
        </w:rPr>
        <w:t>5см); катание среднего мяча вос</w:t>
      </w:r>
      <w:r w:rsidRPr="00727DAD">
        <w:rPr>
          <w:rFonts w:ascii="Times New Roman" w:hAnsi="Times New Roman"/>
          <w:sz w:val="24"/>
          <w:szCs w:val="24"/>
        </w:rPr>
        <w:t>питателю, лежа на животе; катание среднего мяча друг др</w:t>
      </w:r>
      <w:r w:rsidRPr="00727DAD">
        <w:rPr>
          <w:rFonts w:ascii="Times New Roman" w:hAnsi="Times New Roman"/>
          <w:sz w:val="24"/>
          <w:szCs w:val="24"/>
        </w:rPr>
        <w:t>у</w:t>
      </w:r>
      <w:r w:rsidRPr="00727DAD">
        <w:rPr>
          <w:rFonts w:ascii="Times New Roman" w:hAnsi="Times New Roman"/>
          <w:sz w:val="24"/>
          <w:szCs w:val="24"/>
        </w:rPr>
        <w:t>гу, лежа на животе (расстояние до 1 м).</w:t>
      </w:r>
    </w:p>
    <w:p w:rsidR="00876583" w:rsidRPr="00727DAD" w:rsidRDefault="00876583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i/>
          <w:sz w:val="24"/>
          <w:szCs w:val="24"/>
        </w:rPr>
        <w:t>Упражнения для развития равновесия.</w:t>
      </w:r>
      <w:r w:rsidRPr="00727DA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27DAD">
        <w:rPr>
          <w:rFonts w:ascii="Times New Roman" w:hAnsi="Times New Roman"/>
          <w:sz w:val="24"/>
          <w:szCs w:val="24"/>
        </w:rPr>
        <w:t>Выполняю</w:t>
      </w:r>
      <w:r w:rsidRPr="00727DAD">
        <w:rPr>
          <w:rFonts w:ascii="Times New Roman" w:hAnsi="Times New Roman"/>
          <w:sz w:val="24"/>
          <w:szCs w:val="24"/>
        </w:rPr>
        <w:t>т</w:t>
      </w:r>
      <w:r w:rsidRPr="00727DAD">
        <w:rPr>
          <w:rFonts w:ascii="Times New Roman" w:hAnsi="Times New Roman"/>
          <w:sz w:val="24"/>
          <w:szCs w:val="24"/>
        </w:rPr>
        <w:t>ся по показу и с помощью воспита</w:t>
      </w:r>
      <w:r w:rsidR="00D35A0E" w:rsidRPr="00727DAD">
        <w:rPr>
          <w:rFonts w:ascii="Times New Roman" w:hAnsi="Times New Roman"/>
          <w:sz w:val="24"/>
          <w:szCs w:val="24"/>
        </w:rPr>
        <w:t>теля: ходьба вдоль каната, поло</w:t>
      </w:r>
      <w:r w:rsidRPr="00727DAD">
        <w:rPr>
          <w:rFonts w:ascii="Times New Roman" w:hAnsi="Times New Roman"/>
          <w:sz w:val="24"/>
          <w:szCs w:val="24"/>
        </w:rPr>
        <w:t>женного змейкой; ходьба по доске (ширина .25 – 30см); ходь</w:t>
      </w:r>
      <w:r w:rsidRPr="00727DAD">
        <w:rPr>
          <w:rFonts w:ascii="Times New Roman" w:hAnsi="Times New Roman"/>
          <w:sz w:val="24"/>
          <w:szCs w:val="24"/>
        </w:rPr>
        <w:softHyphen/>
        <w:t>ба по доске с приподнятым краем (высота 10 – 15 см); ходьба по гимн</w:t>
      </w:r>
      <w:r w:rsidRPr="00727DAD">
        <w:rPr>
          <w:rFonts w:ascii="Times New Roman" w:hAnsi="Times New Roman"/>
          <w:sz w:val="24"/>
          <w:szCs w:val="24"/>
        </w:rPr>
        <w:t>а</w:t>
      </w:r>
      <w:r w:rsidRPr="00727DAD">
        <w:rPr>
          <w:rFonts w:ascii="Times New Roman" w:hAnsi="Times New Roman"/>
          <w:sz w:val="24"/>
          <w:szCs w:val="24"/>
        </w:rPr>
        <w:t>стической скамейке (высота 25см) с соскоком в кон</w:t>
      </w:r>
      <w:r w:rsidRPr="00727DAD">
        <w:rPr>
          <w:rFonts w:ascii="Times New Roman" w:hAnsi="Times New Roman"/>
          <w:sz w:val="24"/>
          <w:szCs w:val="24"/>
        </w:rPr>
        <w:softHyphen/>
        <w:t>це нее, держась за руку воспитателя; ходьба друг за др</w:t>
      </w:r>
      <w:r w:rsidRPr="00727DAD">
        <w:rPr>
          <w:rFonts w:ascii="Times New Roman" w:hAnsi="Times New Roman"/>
          <w:sz w:val="24"/>
          <w:szCs w:val="24"/>
        </w:rPr>
        <w:t>у</w:t>
      </w:r>
      <w:r w:rsidRPr="00727DAD">
        <w:rPr>
          <w:rFonts w:ascii="Times New Roman" w:hAnsi="Times New Roman"/>
          <w:sz w:val="24"/>
          <w:szCs w:val="24"/>
        </w:rPr>
        <w:t>гом на носках и пяткам с изменением положения рук (вверх, на пояс);</w:t>
      </w:r>
      <w:proofErr w:type="gramEnd"/>
      <w:r w:rsidRPr="00727DAD">
        <w:rPr>
          <w:rFonts w:ascii="Times New Roman" w:hAnsi="Times New Roman"/>
          <w:sz w:val="24"/>
          <w:szCs w:val="24"/>
        </w:rPr>
        <w:t xml:space="preserve"> движения головы – повороты вправо – влево, накл</w:t>
      </w:r>
      <w:r w:rsidRPr="00727DAD">
        <w:rPr>
          <w:rFonts w:ascii="Times New Roman" w:hAnsi="Times New Roman"/>
          <w:sz w:val="24"/>
          <w:szCs w:val="24"/>
        </w:rPr>
        <w:t>о</w:t>
      </w:r>
      <w:r w:rsidRPr="00727DAD">
        <w:rPr>
          <w:rFonts w:ascii="Times New Roman" w:hAnsi="Times New Roman"/>
          <w:sz w:val="24"/>
          <w:szCs w:val="24"/>
        </w:rPr>
        <w:t>ны вперед – назад; ходьба с перешагиванием через 5 – 6 строитель</w:t>
      </w:r>
      <w:r w:rsidRPr="00727DAD">
        <w:rPr>
          <w:rFonts w:ascii="Times New Roman" w:hAnsi="Times New Roman"/>
          <w:sz w:val="24"/>
          <w:szCs w:val="24"/>
        </w:rPr>
        <w:softHyphen/>
        <w:t>ных (высота 5 – 7 см) кубиков; кружение на ме</w:t>
      </w:r>
      <w:r w:rsidRPr="00727DAD">
        <w:rPr>
          <w:rFonts w:ascii="Times New Roman" w:hAnsi="Times New Roman"/>
          <w:sz w:val="24"/>
          <w:szCs w:val="24"/>
        </w:rPr>
        <w:t>с</w:t>
      </w:r>
      <w:r w:rsidRPr="00727DAD">
        <w:rPr>
          <w:rFonts w:ascii="Times New Roman" w:hAnsi="Times New Roman"/>
          <w:sz w:val="24"/>
          <w:szCs w:val="24"/>
        </w:rPr>
        <w:t>те переступанием; кружение с последующим приседанием по звуковому сигналу; ходьба с перешагиванием через рейки л</w:t>
      </w:r>
      <w:r w:rsidRPr="00727DAD">
        <w:rPr>
          <w:rFonts w:ascii="Times New Roman" w:hAnsi="Times New Roman"/>
          <w:sz w:val="24"/>
          <w:szCs w:val="24"/>
        </w:rPr>
        <w:t>е</w:t>
      </w:r>
      <w:r w:rsidR="00D35A0E" w:rsidRPr="00727DAD">
        <w:rPr>
          <w:rFonts w:ascii="Times New Roman" w:hAnsi="Times New Roman"/>
          <w:sz w:val="24"/>
          <w:szCs w:val="24"/>
        </w:rPr>
        <w:t>стницы, по</w:t>
      </w:r>
      <w:r w:rsidRPr="00727DAD">
        <w:rPr>
          <w:rFonts w:ascii="Times New Roman" w:hAnsi="Times New Roman"/>
          <w:sz w:val="24"/>
          <w:szCs w:val="24"/>
        </w:rPr>
        <w:t>ложенной на пол.</w:t>
      </w:r>
    </w:p>
    <w:p w:rsidR="00876583" w:rsidRPr="00727DAD" w:rsidRDefault="00876583" w:rsidP="00727DAD">
      <w:pPr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727DAD">
        <w:rPr>
          <w:rFonts w:ascii="Times New Roman" w:hAnsi="Times New Roman"/>
          <w:b/>
          <w:i/>
          <w:sz w:val="24"/>
          <w:szCs w:val="24"/>
        </w:rPr>
        <w:t>Подвижные игры</w:t>
      </w:r>
    </w:p>
    <w:p w:rsidR="00876583" w:rsidRPr="00727DAD" w:rsidRDefault="00876583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>Воспитывать навыки правильного пове</w:t>
      </w:r>
      <w:r w:rsidRPr="00727DAD">
        <w:rPr>
          <w:rFonts w:ascii="Times New Roman" w:hAnsi="Times New Roman"/>
          <w:sz w:val="24"/>
          <w:szCs w:val="24"/>
        </w:rPr>
        <w:softHyphen/>
        <w:t>дения во время по</w:t>
      </w:r>
      <w:r w:rsidRPr="00727DAD">
        <w:rPr>
          <w:rFonts w:ascii="Times New Roman" w:hAnsi="Times New Roman"/>
          <w:sz w:val="24"/>
          <w:szCs w:val="24"/>
        </w:rPr>
        <w:t>д</w:t>
      </w:r>
      <w:r w:rsidRPr="00727DAD">
        <w:rPr>
          <w:rFonts w:ascii="Times New Roman" w:hAnsi="Times New Roman"/>
          <w:sz w:val="24"/>
          <w:szCs w:val="24"/>
        </w:rPr>
        <w:t>вижных игр, учить ориентироваться в про</w:t>
      </w:r>
      <w:r w:rsidRPr="00727DAD">
        <w:rPr>
          <w:rFonts w:ascii="Times New Roman" w:hAnsi="Times New Roman"/>
          <w:sz w:val="24"/>
          <w:szCs w:val="24"/>
        </w:rPr>
        <w:softHyphen/>
        <w:t>странстве комнаты, двигаться, не наталкиваясь на партн</w:t>
      </w:r>
      <w:r w:rsidRPr="00727DAD">
        <w:rPr>
          <w:rFonts w:ascii="Times New Roman" w:hAnsi="Times New Roman"/>
          <w:sz w:val="24"/>
          <w:szCs w:val="24"/>
        </w:rPr>
        <w:t>е</w:t>
      </w:r>
      <w:r w:rsidRPr="00727DAD">
        <w:rPr>
          <w:rFonts w:ascii="Times New Roman" w:hAnsi="Times New Roman"/>
          <w:sz w:val="24"/>
          <w:szCs w:val="24"/>
        </w:rPr>
        <w:t>ров по игре.</w:t>
      </w:r>
    </w:p>
    <w:p w:rsidR="00876583" w:rsidRPr="00727DAD" w:rsidRDefault="00876583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>Формировать способность к игровым действиям в в</w:t>
      </w:r>
      <w:r w:rsidRPr="00727DAD">
        <w:rPr>
          <w:rFonts w:ascii="Times New Roman" w:hAnsi="Times New Roman"/>
          <w:sz w:val="24"/>
          <w:szCs w:val="24"/>
        </w:rPr>
        <w:t>о</w:t>
      </w:r>
      <w:r w:rsidR="00D35A0E" w:rsidRPr="00727DAD">
        <w:rPr>
          <w:rFonts w:ascii="Times New Roman" w:hAnsi="Times New Roman"/>
          <w:sz w:val="24"/>
          <w:szCs w:val="24"/>
        </w:rPr>
        <w:t>обра</w:t>
      </w:r>
      <w:r w:rsidRPr="00727DAD">
        <w:rPr>
          <w:rFonts w:ascii="Times New Roman" w:hAnsi="Times New Roman"/>
          <w:sz w:val="24"/>
          <w:szCs w:val="24"/>
        </w:rPr>
        <w:t>жаемых условиях, выполн</w:t>
      </w:r>
      <w:r w:rsidR="00D35A0E" w:rsidRPr="00727DAD">
        <w:rPr>
          <w:rFonts w:ascii="Times New Roman" w:hAnsi="Times New Roman"/>
          <w:sz w:val="24"/>
          <w:szCs w:val="24"/>
        </w:rPr>
        <w:t>ять определенные движения по ус</w:t>
      </w:r>
      <w:r w:rsidRPr="00727DAD">
        <w:rPr>
          <w:rFonts w:ascii="Times New Roman" w:hAnsi="Times New Roman"/>
          <w:sz w:val="24"/>
          <w:szCs w:val="24"/>
        </w:rPr>
        <w:t>ловиям игры; передавать с помощью движ</w:t>
      </w:r>
      <w:r w:rsidRPr="00727DAD">
        <w:rPr>
          <w:rFonts w:ascii="Times New Roman" w:hAnsi="Times New Roman"/>
          <w:sz w:val="24"/>
          <w:szCs w:val="24"/>
        </w:rPr>
        <w:t>е</w:t>
      </w:r>
      <w:r w:rsidRPr="00727DAD">
        <w:rPr>
          <w:rFonts w:ascii="Times New Roman" w:hAnsi="Times New Roman"/>
          <w:sz w:val="24"/>
          <w:szCs w:val="24"/>
        </w:rPr>
        <w:t>ний особенности поведения и повадки персонажей игры; действовать в игре выразительно и эмоционально, связывая характер перс</w:t>
      </w:r>
      <w:r w:rsidRPr="00727DAD">
        <w:rPr>
          <w:rFonts w:ascii="Times New Roman" w:hAnsi="Times New Roman"/>
          <w:sz w:val="24"/>
          <w:szCs w:val="24"/>
        </w:rPr>
        <w:t>о</w:t>
      </w:r>
      <w:r w:rsidRPr="00727DAD">
        <w:rPr>
          <w:rFonts w:ascii="Times New Roman" w:hAnsi="Times New Roman"/>
          <w:sz w:val="24"/>
          <w:szCs w:val="24"/>
        </w:rPr>
        <w:t>нажа с его движениями.</w:t>
      </w:r>
    </w:p>
    <w:p w:rsidR="00876583" w:rsidRPr="00727DAD" w:rsidRDefault="00876583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>Учить детей называть выполняемые действия (в соответствии со словарем вт</w:t>
      </w:r>
      <w:r w:rsidRPr="00727DAD">
        <w:rPr>
          <w:rFonts w:ascii="Times New Roman" w:hAnsi="Times New Roman"/>
          <w:sz w:val="24"/>
          <w:szCs w:val="24"/>
        </w:rPr>
        <w:t>о</w:t>
      </w:r>
      <w:r w:rsidRPr="00727DAD">
        <w:rPr>
          <w:rFonts w:ascii="Times New Roman" w:hAnsi="Times New Roman"/>
          <w:sz w:val="24"/>
          <w:szCs w:val="24"/>
        </w:rPr>
        <w:t>рого года обучения).</w:t>
      </w:r>
    </w:p>
    <w:p w:rsidR="00876583" w:rsidRPr="00727DAD" w:rsidRDefault="00876583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i/>
          <w:sz w:val="24"/>
          <w:szCs w:val="24"/>
        </w:rPr>
        <w:t>Тематика подвижных игр</w:t>
      </w:r>
      <w:r w:rsidRPr="00727DAD">
        <w:rPr>
          <w:rFonts w:ascii="Times New Roman" w:hAnsi="Times New Roman"/>
          <w:sz w:val="24"/>
          <w:szCs w:val="24"/>
        </w:rPr>
        <w:t xml:space="preserve">: </w:t>
      </w:r>
      <w:proofErr w:type="gramStart"/>
      <w:r w:rsidRPr="00727DAD">
        <w:rPr>
          <w:rFonts w:ascii="Times New Roman" w:hAnsi="Times New Roman"/>
          <w:sz w:val="24"/>
          <w:szCs w:val="24"/>
        </w:rPr>
        <w:t>«Догони меня», «Догони мяч», «Бегите к флажку», «Кто первый?», «Принеси игрушку», «Прок</w:t>
      </w:r>
      <w:r w:rsidRPr="00727DAD">
        <w:rPr>
          <w:rFonts w:ascii="Times New Roman" w:hAnsi="Times New Roman"/>
          <w:sz w:val="24"/>
          <w:szCs w:val="24"/>
        </w:rPr>
        <w:t>а</w:t>
      </w:r>
      <w:r w:rsidRPr="00727DAD">
        <w:rPr>
          <w:rFonts w:ascii="Times New Roman" w:hAnsi="Times New Roman"/>
          <w:sz w:val="24"/>
          <w:szCs w:val="24"/>
        </w:rPr>
        <w:t>ти обруч», «Поезд», «</w:t>
      </w:r>
      <w:r w:rsidR="00D35A0E" w:rsidRPr="00727DAD">
        <w:rPr>
          <w:rFonts w:ascii="Times New Roman" w:hAnsi="Times New Roman"/>
          <w:sz w:val="24"/>
          <w:szCs w:val="24"/>
        </w:rPr>
        <w:t>Поймай мяч», «Прока</w:t>
      </w:r>
      <w:r w:rsidRPr="00727DAD">
        <w:rPr>
          <w:rFonts w:ascii="Times New Roman" w:hAnsi="Times New Roman"/>
          <w:sz w:val="24"/>
          <w:szCs w:val="24"/>
        </w:rPr>
        <w:t>ти мяч», «Принеси фл</w:t>
      </w:r>
      <w:r w:rsidRPr="00727DAD">
        <w:rPr>
          <w:rFonts w:ascii="Times New Roman" w:hAnsi="Times New Roman"/>
          <w:sz w:val="24"/>
          <w:szCs w:val="24"/>
        </w:rPr>
        <w:t>а</w:t>
      </w:r>
      <w:r w:rsidRPr="00727DAD">
        <w:rPr>
          <w:rFonts w:ascii="Times New Roman" w:hAnsi="Times New Roman"/>
          <w:sz w:val="24"/>
          <w:szCs w:val="24"/>
        </w:rPr>
        <w:t>жок», «Птички летают</w:t>
      </w:r>
      <w:r w:rsidR="00D35A0E" w:rsidRPr="00727DAD">
        <w:rPr>
          <w:rFonts w:ascii="Times New Roman" w:hAnsi="Times New Roman"/>
          <w:sz w:val="24"/>
          <w:szCs w:val="24"/>
        </w:rPr>
        <w:t>», «Лошадки», «Самолеты», «Птич</w:t>
      </w:r>
      <w:r w:rsidRPr="00727DAD">
        <w:rPr>
          <w:rFonts w:ascii="Times New Roman" w:hAnsi="Times New Roman"/>
          <w:sz w:val="24"/>
          <w:szCs w:val="24"/>
        </w:rPr>
        <w:t>ки и кот», «Солнце и дождь», «Кати обруч», «Ползи через о</w:t>
      </w:r>
      <w:r w:rsidRPr="00727DAD">
        <w:rPr>
          <w:rFonts w:ascii="Times New Roman" w:hAnsi="Times New Roman"/>
          <w:sz w:val="24"/>
          <w:szCs w:val="24"/>
        </w:rPr>
        <w:t>б</w:t>
      </w:r>
      <w:r w:rsidRPr="00727DAD">
        <w:rPr>
          <w:rFonts w:ascii="Times New Roman" w:hAnsi="Times New Roman"/>
          <w:sz w:val="24"/>
          <w:szCs w:val="24"/>
        </w:rPr>
        <w:t>руч», «Прыгай к флажку».</w:t>
      </w:r>
      <w:proofErr w:type="gramEnd"/>
    </w:p>
    <w:p w:rsidR="00876583" w:rsidRPr="00DA23B5" w:rsidRDefault="00876583" w:rsidP="00727DAD">
      <w:pPr>
        <w:spacing w:after="0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  <w:r w:rsidRPr="00DA23B5">
        <w:rPr>
          <w:rFonts w:ascii="Times New Roman" w:hAnsi="Times New Roman"/>
          <w:sz w:val="24"/>
          <w:szCs w:val="24"/>
          <w:u w:val="single"/>
        </w:rPr>
        <w:t>Группа 3-го года обучения (6-7 лет)</w:t>
      </w:r>
    </w:p>
    <w:p w:rsidR="00876583" w:rsidRPr="00727DAD" w:rsidRDefault="00876583" w:rsidP="00727DAD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>Содержание образовательной области «Физическая культура» направлено на достижение цели формирования у детей интереса и ценностного отношения к занятиям физической культурой, гармоничное физическое развитие через решение следующих специфических задач:</w:t>
      </w:r>
    </w:p>
    <w:p w:rsidR="00876583" w:rsidRPr="00727DAD" w:rsidRDefault="00876583" w:rsidP="00727DAD">
      <w:pPr>
        <w:pStyle w:val="Style82"/>
        <w:widowControl/>
        <w:numPr>
          <w:ilvl w:val="0"/>
          <w:numId w:val="18"/>
        </w:numPr>
        <w:tabs>
          <w:tab w:val="left" w:pos="509"/>
        </w:tabs>
        <w:spacing w:line="276" w:lineRule="auto"/>
        <w:ind w:left="0" w:firstLine="709"/>
        <w:jc w:val="both"/>
        <w:rPr>
          <w:rStyle w:val="FontStyle253"/>
          <w:rFonts w:ascii="Times New Roman" w:eastAsia="Calibri" w:hAnsi="Times New Roman" w:cs="Times New Roman"/>
          <w:sz w:val="24"/>
          <w:szCs w:val="24"/>
        </w:rPr>
      </w:pPr>
      <w:r w:rsidRPr="00727DAD">
        <w:rPr>
          <w:rStyle w:val="FontStyle253"/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727DAD">
        <w:rPr>
          <w:rStyle w:val="FontStyle253"/>
          <w:rFonts w:ascii="Times New Roman" w:eastAsia="Calibri" w:hAnsi="Times New Roman" w:cs="Times New Roman"/>
          <w:sz w:val="24"/>
          <w:szCs w:val="24"/>
        </w:rPr>
        <w:t>развитие физических качеств (скоростных, силовых, гибкости,</w:t>
      </w:r>
      <w:proofErr w:type="gramEnd"/>
    </w:p>
    <w:p w:rsidR="00876583" w:rsidRPr="00727DAD" w:rsidRDefault="00876583" w:rsidP="00727DAD">
      <w:pPr>
        <w:pStyle w:val="Style82"/>
        <w:widowControl/>
        <w:tabs>
          <w:tab w:val="left" w:pos="509"/>
        </w:tabs>
        <w:spacing w:line="276" w:lineRule="auto"/>
        <w:ind w:firstLine="0"/>
        <w:jc w:val="both"/>
        <w:rPr>
          <w:rStyle w:val="FontStyle253"/>
          <w:rFonts w:ascii="Times New Roman" w:eastAsia="Calibri" w:hAnsi="Times New Roman" w:cs="Times New Roman"/>
          <w:sz w:val="24"/>
          <w:szCs w:val="24"/>
        </w:rPr>
      </w:pPr>
      <w:r w:rsidRPr="00727DAD">
        <w:rPr>
          <w:rStyle w:val="FontStyle253"/>
          <w:rFonts w:ascii="Times New Roman" w:eastAsia="Calibri" w:hAnsi="Times New Roman" w:cs="Times New Roman"/>
          <w:sz w:val="24"/>
          <w:szCs w:val="24"/>
        </w:rPr>
        <w:t>выносливости и координации);</w:t>
      </w:r>
    </w:p>
    <w:p w:rsidR="00D35A0E" w:rsidRPr="00727DAD" w:rsidRDefault="00876583" w:rsidP="00727DAD">
      <w:pPr>
        <w:pStyle w:val="Style82"/>
        <w:widowControl/>
        <w:numPr>
          <w:ilvl w:val="0"/>
          <w:numId w:val="18"/>
        </w:numPr>
        <w:tabs>
          <w:tab w:val="left" w:pos="509"/>
        </w:tabs>
        <w:spacing w:line="276" w:lineRule="auto"/>
        <w:ind w:left="0" w:firstLine="709"/>
        <w:jc w:val="both"/>
        <w:rPr>
          <w:rStyle w:val="FontStyle253"/>
          <w:rFonts w:ascii="Times New Roman" w:eastAsia="Calibri" w:hAnsi="Times New Roman" w:cs="Times New Roman"/>
          <w:sz w:val="24"/>
          <w:szCs w:val="24"/>
        </w:rPr>
      </w:pPr>
      <w:r w:rsidRPr="00727DAD">
        <w:rPr>
          <w:rStyle w:val="FontStyle253"/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727DAD">
        <w:rPr>
          <w:rStyle w:val="FontStyle253"/>
          <w:rFonts w:ascii="Times New Roman" w:eastAsia="Calibri" w:hAnsi="Times New Roman" w:cs="Times New Roman"/>
          <w:sz w:val="24"/>
          <w:szCs w:val="24"/>
        </w:rPr>
        <w:t>накопление и обогащение двигательного опыта детей (овладение</w:t>
      </w:r>
      <w:proofErr w:type="gramEnd"/>
    </w:p>
    <w:p w:rsidR="00876583" w:rsidRPr="00727DAD" w:rsidRDefault="00876583" w:rsidP="00727DAD">
      <w:pPr>
        <w:pStyle w:val="Style82"/>
        <w:widowControl/>
        <w:tabs>
          <w:tab w:val="left" w:pos="509"/>
        </w:tabs>
        <w:spacing w:line="276" w:lineRule="auto"/>
        <w:ind w:firstLine="0"/>
        <w:jc w:val="both"/>
        <w:rPr>
          <w:rStyle w:val="FontStyle253"/>
          <w:rFonts w:ascii="Times New Roman" w:eastAsia="Calibri" w:hAnsi="Times New Roman" w:cs="Times New Roman"/>
          <w:sz w:val="24"/>
          <w:szCs w:val="24"/>
        </w:rPr>
      </w:pPr>
      <w:r w:rsidRPr="00727DAD">
        <w:rPr>
          <w:rStyle w:val="FontStyle253"/>
          <w:rFonts w:ascii="Times New Roman" w:eastAsia="Calibri" w:hAnsi="Times New Roman" w:cs="Times New Roman"/>
          <w:sz w:val="24"/>
          <w:szCs w:val="24"/>
        </w:rPr>
        <w:t>основными движениями);</w:t>
      </w:r>
    </w:p>
    <w:p w:rsidR="00876583" w:rsidRPr="00727DAD" w:rsidRDefault="00876583" w:rsidP="00727DAD">
      <w:pPr>
        <w:pStyle w:val="Style82"/>
        <w:widowControl/>
        <w:numPr>
          <w:ilvl w:val="0"/>
          <w:numId w:val="18"/>
        </w:numPr>
        <w:tabs>
          <w:tab w:val="left" w:pos="509"/>
        </w:tabs>
        <w:spacing w:line="276" w:lineRule="auto"/>
        <w:ind w:left="0" w:firstLine="709"/>
        <w:jc w:val="both"/>
        <w:rPr>
          <w:rStyle w:val="FontStyle253"/>
          <w:rFonts w:ascii="Times New Roman" w:eastAsia="Calibri" w:hAnsi="Times New Roman" w:cs="Times New Roman"/>
          <w:sz w:val="24"/>
          <w:szCs w:val="24"/>
        </w:rPr>
      </w:pPr>
      <w:r w:rsidRPr="00727DAD">
        <w:rPr>
          <w:rStyle w:val="FontStyle253"/>
          <w:rFonts w:ascii="Times New Roman" w:eastAsia="Calibri" w:hAnsi="Times New Roman" w:cs="Times New Roman"/>
          <w:sz w:val="24"/>
          <w:szCs w:val="24"/>
        </w:rPr>
        <w:t xml:space="preserve"> формирование у воспитанников потребности </w:t>
      </w:r>
      <w:r w:rsidRPr="00727DAD">
        <w:rPr>
          <w:rStyle w:val="FontStyle227"/>
          <w:rFonts w:ascii="Times New Roman" w:hAnsi="Times New Roman" w:cs="Times New Roman"/>
          <w:b w:val="0"/>
          <w:sz w:val="24"/>
          <w:szCs w:val="24"/>
        </w:rPr>
        <w:t>в</w:t>
      </w:r>
      <w:r w:rsidRPr="00727DAD">
        <w:rPr>
          <w:rStyle w:val="FontStyle227"/>
          <w:rFonts w:ascii="Times New Roman" w:hAnsi="Times New Roman" w:cs="Times New Roman"/>
          <w:sz w:val="24"/>
          <w:szCs w:val="24"/>
        </w:rPr>
        <w:t xml:space="preserve"> </w:t>
      </w:r>
      <w:r w:rsidRPr="00727DAD">
        <w:rPr>
          <w:rStyle w:val="FontStyle253"/>
          <w:rFonts w:ascii="Times New Roman" w:eastAsia="Calibri" w:hAnsi="Times New Roman" w:cs="Times New Roman"/>
          <w:sz w:val="24"/>
          <w:szCs w:val="24"/>
        </w:rPr>
        <w:t>двигательной активности и физическом совершенствовании.</w:t>
      </w:r>
    </w:p>
    <w:p w:rsidR="00876583" w:rsidRPr="00727DAD" w:rsidRDefault="00876583" w:rsidP="00727DAD">
      <w:pPr>
        <w:tabs>
          <w:tab w:val="left" w:pos="1470"/>
        </w:tabs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727DAD">
        <w:rPr>
          <w:rFonts w:ascii="Times New Roman" w:hAnsi="Times New Roman"/>
          <w:b/>
          <w:i/>
          <w:sz w:val="24"/>
          <w:szCs w:val="24"/>
        </w:rPr>
        <w:t>Примерный перечень основных движений, подвижных игр и упражнений</w:t>
      </w:r>
    </w:p>
    <w:p w:rsidR="00876583" w:rsidRPr="00727DAD" w:rsidRDefault="00876583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i/>
          <w:sz w:val="24"/>
          <w:szCs w:val="24"/>
        </w:rPr>
        <w:t>Построения.</w:t>
      </w:r>
      <w:r w:rsidRPr="00727DAD">
        <w:rPr>
          <w:rFonts w:ascii="Times New Roman" w:hAnsi="Times New Roman"/>
          <w:sz w:val="24"/>
          <w:szCs w:val="24"/>
        </w:rPr>
        <w:t xml:space="preserve"> Выполняются самостоятельно по инст</w:t>
      </w:r>
      <w:r w:rsidRPr="00727DAD">
        <w:rPr>
          <w:rFonts w:ascii="Times New Roman" w:hAnsi="Times New Roman"/>
          <w:sz w:val="24"/>
          <w:szCs w:val="24"/>
        </w:rPr>
        <w:softHyphen/>
        <w:t>рукции и с помощью восп</w:t>
      </w:r>
      <w:r w:rsidRPr="00727DAD">
        <w:rPr>
          <w:rFonts w:ascii="Times New Roman" w:hAnsi="Times New Roman"/>
          <w:sz w:val="24"/>
          <w:szCs w:val="24"/>
        </w:rPr>
        <w:t>и</w:t>
      </w:r>
      <w:r w:rsidRPr="00727DAD">
        <w:rPr>
          <w:rFonts w:ascii="Times New Roman" w:hAnsi="Times New Roman"/>
          <w:sz w:val="24"/>
          <w:szCs w:val="24"/>
        </w:rPr>
        <w:t>тателя; в шеренгу вдоль черты, с равнением по носкам, в колонну, по одному, в круг большой и м</w:t>
      </w:r>
      <w:r w:rsidRPr="00727DAD">
        <w:rPr>
          <w:rFonts w:ascii="Times New Roman" w:hAnsi="Times New Roman"/>
          <w:sz w:val="24"/>
          <w:szCs w:val="24"/>
        </w:rPr>
        <w:t>а</w:t>
      </w:r>
      <w:r w:rsidRPr="00727DAD">
        <w:rPr>
          <w:rFonts w:ascii="Times New Roman" w:hAnsi="Times New Roman"/>
          <w:sz w:val="24"/>
          <w:szCs w:val="24"/>
        </w:rPr>
        <w:t>ленький.</w:t>
      </w:r>
    </w:p>
    <w:p w:rsidR="00876583" w:rsidRPr="00727DAD" w:rsidRDefault="00876583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i/>
          <w:sz w:val="24"/>
          <w:szCs w:val="24"/>
        </w:rPr>
        <w:t>Ходьба.</w:t>
      </w:r>
      <w:r w:rsidRPr="00727DA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27DAD">
        <w:rPr>
          <w:rFonts w:ascii="Times New Roman" w:hAnsi="Times New Roman"/>
          <w:sz w:val="24"/>
          <w:szCs w:val="24"/>
        </w:rPr>
        <w:t>Выполняется самостоятельно и за воспитателем в сопровождении зв</w:t>
      </w:r>
      <w:r w:rsidRPr="00727DAD">
        <w:rPr>
          <w:rFonts w:ascii="Times New Roman" w:hAnsi="Times New Roman"/>
          <w:sz w:val="24"/>
          <w:szCs w:val="24"/>
        </w:rPr>
        <w:t>у</w:t>
      </w:r>
      <w:r w:rsidRPr="00727DAD">
        <w:rPr>
          <w:rFonts w:ascii="Times New Roman" w:hAnsi="Times New Roman"/>
          <w:sz w:val="24"/>
          <w:szCs w:val="24"/>
        </w:rPr>
        <w:t>ковых сигналов: друг за другом в обход зала; парами друг за другом; с флажками друг за другом и парами, с изменением положения рук (вверх, в стороны, на пояс); на но</w:t>
      </w:r>
      <w:r w:rsidRPr="00727DAD">
        <w:rPr>
          <w:rFonts w:ascii="Times New Roman" w:hAnsi="Times New Roman"/>
          <w:sz w:val="24"/>
          <w:szCs w:val="24"/>
        </w:rPr>
        <w:t>с</w:t>
      </w:r>
      <w:r w:rsidRPr="00727DAD">
        <w:rPr>
          <w:rFonts w:ascii="Times New Roman" w:hAnsi="Times New Roman"/>
          <w:sz w:val="24"/>
          <w:szCs w:val="24"/>
        </w:rPr>
        <w:t>ках, на пятках; с изменением направления за воспитателем и самостоятельно; с ост</w:t>
      </w:r>
      <w:r w:rsidRPr="00727DAD">
        <w:rPr>
          <w:rFonts w:ascii="Times New Roman" w:hAnsi="Times New Roman"/>
          <w:sz w:val="24"/>
          <w:szCs w:val="24"/>
        </w:rPr>
        <w:t>а</w:t>
      </w:r>
      <w:r w:rsidRPr="00727DAD">
        <w:rPr>
          <w:rFonts w:ascii="Times New Roman" w:hAnsi="Times New Roman"/>
          <w:sz w:val="24"/>
          <w:szCs w:val="24"/>
        </w:rPr>
        <w:t>новками по окончании звуковых сигналов.</w:t>
      </w:r>
      <w:proofErr w:type="gramEnd"/>
    </w:p>
    <w:p w:rsidR="00876583" w:rsidRPr="00727DAD" w:rsidRDefault="00876583" w:rsidP="00727DAD">
      <w:pPr>
        <w:pStyle w:val="a9"/>
        <w:spacing w:after="0" w:line="276" w:lineRule="auto"/>
        <w:ind w:left="0" w:firstLine="709"/>
        <w:rPr>
          <w:sz w:val="24"/>
          <w:szCs w:val="24"/>
        </w:rPr>
      </w:pPr>
      <w:r w:rsidRPr="00727DAD">
        <w:rPr>
          <w:i/>
          <w:sz w:val="24"/>
          <w:szCs w:val="24"/>
        </w:rPr>
        <w:lastRenderedPageBreak/>
        <w:t>Бег.</w:t>
      </w:r>
      <w:r w:rsidRPr="00727DAD">
        <w:rPr>
          <w:sz w:val="24"/>
          <w:szCs w:val="24"/>
        </w:rPr>
        <w:t xml:space="preserve"> Выполняется самостоятельно и за воспитателем в сопровождении звуковых сигналов: группой к противополож</w:t>
      </w:r>
      <w:r w:rsidRPr="00727DAD">
        <w:rPr>
          <w:sz w:val="24"/>
          <w:szCs w:val="24"/>
        </w:rPr>
        <w:softHyphen/>
        <w:t>ной стене зала; друг за другом по кругу; друг за др</w:t>
      </w:r>
      <w:r w:rsidRPr="00727DAD">
        <w:rPr>
          <w:sz w:val="24"/>
          <w:szCs w:val="24"/>
        </w:rPr>
        <w:t>у</w:t>
      </w:r>
      <w:r w:rsidRPr="00727DAD">
        <w:rPr>
          <w:sz w:val="24"/>
          <w:szCs w:val="24"/>
        </w:rPr>
        <w:t xml:space="preserve">гом с изменением направления; друг за другом с </w:t>
      </w:r>
      <w:proofErr w:type="spellStart"/>
      <w:r w:rsidRPr="00727DAD">
        <w:rPr>
          <w:sz w:val="24"/>
          <w:szCs w:val="24"/>
        </w:rPr>
        <w:t>огибанием</w:t>
      </w:r>
      <w:proofErr w:type="spellEnd"/>
      <w:r w:rsidRPr="00727DAD">
        <w:rPr>
          <w:sz w:val="24"/>
          <w:szCs w:val="24"/>
        </w:rPr>
        <w:t xml:space="preserve"> 5 – 6 стульев, поставле</w:t>
      </w:r>
      <w:r w:rsidRPr="00727DAD">
        <w:rPr>
          <w:sz w:val="24"/>
          <w:szCs w:val="24"/>
        </w:rPr>
        <w:t>н</w:t>
      </w:r>
      <w:r w:rsidRPr="00727DAD">
        <w:rPr>
          <w:sz w:val="24"/>
          <w:szCs w:val="24"/>
        </w:rPr>
        <w:t>ных в ряд, а также других предметов; с ос</w:t>
      </w:r>
      <w:r w:rsidRPr="00727DAD">
        <w:rPr>
          <w:sz w:val="24"/>
          <w:szCs w:val="24"/>
        </w:rPr>
        <w:softHyphen/>
        <w:t>тановками и приседанием по окончании зв</w:t>
      </w:r>
      <w:r w:rsidRPr="00727DAD">
        <w:rPr>
          <w:sz w:val="24"/>
          <w:szCs w:val="24"/>
        </w:rPr>
        <w:t>у</w:t>
      </w:r>
      <w:r w:rsidRPr="00727DAD">
        <w:rPr>
          <w:sz w:val="24"/>
          <w:szCs w:val="24"/>
        </w:rPr>
        <w:t>ковых сигналов; врассыпную; чередование бега с ходьбой в соответствии с частотой звуковых сигн</w:t>
      </w:r>
      <w:r w:rsidRPr="00727DAD">
        <w:rPr>
          <w:sz w:val="24"/>
          <w:szCs w:val="24"/>
        </w:rPr>
        <w:t>а</w:t>
      </w:r>
      <w:r w:rsidRPr="00727DAD">
        <w:rPr>
          <w:sz w:val="24"/>
          <w:szCs w:val="24"/>
        </w:rPr>
        <w:t>лов.</w:t>
      </w:r>
    </w:p>
    <w:p w:rsidR="00876583" w:rsidRPr="00727DAD" w:rsidRDefault="00876583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i/>
          <w:sz w:val="24"/>
          <w:szCs w:val="24"/>
        </w:rPr>
        <w:t>Прыжки.</w:t>
      </w:r>
      <w:r w:rsidRPr="00727DA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27DAD">
        <w:rPr>
          <w:rFonts w:ascii="Times New Roman" w:hAnsi="Times New Roman"/>
          <w:sz w:val="24"/>
          <w:szCs w:val="24"/>
        </w:rPr>
        <w:t>Выполняются по показу, вместе с воспитате</w:t>
      </w:r>
      <w:r w:rsidRPr="00727DAD">
        <w:rPr>
          <w:rFonts w:ascii="Times New Roman" w:hAnsi="Times New Roman"/>
          <w:sz w:val="24"/>
          <w:szCs w:val="24"/>
        </w:rPr>
        <w:softHyphen/>
        <w:t>лем, с его помощью и страховкой; подпрыгивания на месте с поворотами – руки на поясе, с продвижением вперед – руки на поясе (расстояние 3 – 4 м); спрыгивание с приподнятого края доски (высота 5 – 10 см), с наклонной доски (высота 15 – 20см), со скамейки, держась за руку воспитателя (высо</w:t>
      </w:r>
      <w:r w:rsidRPr="00727DAD">
        <w:rPr>
          <w:rFonts w:ascii="Times New Roman" w:hAnsi="Times New Roman"/>
          <w:sz w:val="24"/>
          <w:szCs w:val="24"/>
        </w:rPr>
        <w:softHyphen/>
        <w:t>та 20 – 25 см);</w:t>
      </w:r>
      <w:proofErr w:type="gramEnd"/>
      <w:r w:rsidRPr="00727DAD">
        <w:rPr>
          <w:rFonts w:ascii="Times New Roman" w:hAnsi="Times New Roman"/>
          <w:sz w:val="24"/>
          <w:szCs w:val="24"/>
        </w:rPr>
        <w:t xml:space="preserve"> перепрыгивание через канат, гимнастическую палку, через веревку, натянутую над полом (высота 5 – 10см); пры</w:t>
      </w:r>
      <w:r w:rsidRPr="00727DAD">
        <w:rPr>
          <w:rFonts w:ascii="Times New Roman" w:hAnsi="Times New Roman"/>
          <w:sz w:val="24"/>
          <w:szCs w:val="24"/>
        </w:rPr>
        <w:t>ж</w:t>
      </w:r>
      <w:r w:rsidRPr="00727DAD">
        <w:rPr>
          <w:rFonts w:ascii="Times New Roman" w:hAnsi="Times New Roman"/>
          <w:sz w:val="24"/>
          <w:szCs w:val="24"/>
        </w:rPr>
        <w:t>ки в длину с места через шнуры, положенные на пол, через начерченный «руч</w:t>
      </w:r>
      <w:r w:rsidRPr="00727DAD">
        <w:rPr>
          <w:rFonts w:ascii="Times New Roman" w:hAnsi="Times New Roman"/>
          <w:sz w:val="24"/>
          <w:szCs w:val="24"/>
        </w:rPr>
        <w:t>е</w:t>
      </w:r>
      <w:r w:rsidRPr="00727DAD">
        <w:rPr>
          <w:rFonts w:ascii="Times New Roman" w:hAnsi="Times New Roman"/>
          <w:sz w:val="24"/>
          <w:szCs w:val="24"/>
        </w:rPr>
        <w:t>ек» (ширина 25 – 30см).</w:t>
      </w:r>
    </w:p>
    <w:p w:rsidR="00876583" w:rsidRPr="00727DAD" w:rsidRDefault="00876583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i/>
          <w:sz w:val="24"/>
          <w:szCs w:val="24"/>
        </w:rPr>
        <w:t xml:space="preserve">Ползание, лазанье, </w:t>
      </w:r>
      <w:proofErr w:type="spellStart"/>
      <w:r w:rsidRPr="00727DAD">
        <w:rPr>
          <w:rFonts w:ascii="Times New Roman" w:hAnsi="Times New Roman"/>
          <w:i/>
          <w:sz w:val="24"/>
          <w:szCs w:val="24"/>
        </w:rPr>
        <w:t>перелезание</w:t>
      </w:r>
      <w:proofErr w:type="spellEnd"/>
      <w:r w:rsidRPr="00727DAD">
        <w:rPr>
          <w:rFonts w:ascii="Times New Roman" w:hAnsi="Times New Roman"/>
          <w:i/>
          <w:sz w:val="24"/>
          <w:szCs w:val="24"/>
        </w:rPr>
        <w:t>.</w:t>
      </w:r>
      <w:r w:rsidRPr="00727DAD">
        <w:rPr>
          <w:rFonts w:ascii="Times New Roman" w:hAnsi="Times New Roman"/>
          <w:sz w:val="24"/>
          <w:szCs w:val="24"/>
        </w:rPr>
        <w:t xml:space="preserve"> Выполняются по показу, с помощью воспит</w:t>
      </w:r>
      <w:r w:rsidRPr="00727DAD">
        <w:rPr>
          <w:rFonts w:ascii="Times New Roman" w:hAnsi="Times New Roman"/>
          <w:sz w:val="24"/>
          <w:szCs w:val="24"/>
        </w:rPr>
        <w:t>а</w:t>
      </w:r>
      <w:r w:rsidRPr="00727DAD">
        <w:rPr>
          <w:rFonts w:ascii="Times New Roman" w:hAnsi="Times New Roman"/>
          <w:sz w:val="24"/>
          <w:szCs w:val="24"/>
        </w:rPr>
        <w:t xml:space="preserve">теля и со страховкой: ползание на четвереньках, с </w:t>
      </w:r>
      <w:proofErr w:type="spellStart"/>
      <w:r w:rsidRPr="00727DAD">
        <w:rPr>
          <w:rFonts w:ascii="Times New Roman" w:hAnsi="Times New Roman"/>
          <w:sz w:val="24"/>
          <w:szCs w:val="24"/>
        </w:rPr>
        <w:t>подползанием</w:t>
      </w:r>
      <w:proofErr w:type="spellEnd"/>
      <w:r w:rsidRPr="00727DAD">
        <w:rPr>
          <w:rFonts w:ascii="Times New Roman" w:hAnsi="Times New Roman"/>
          <w:sz w:val="24"/>
          <w:szCs w:val="24"/>
        </w:rPr>
        <w:t xml:space="preserve"> под натянутую над полом веревку (высота 30 – 35 см); ползание на четвереньках по гимнастической скамейке (с опорой на кисти и колени); «обезь</w:t>
      </w:r>
      <w:r w:rsidRPr="00727DAD">
        <w:rPr>
          <w:rFonts w:ascii="Times New Roman" w:hAnsi="Times New Roman"/>
          <w:sz w:val="24"/>
          <w:szCs w:val="24"/>
        </w:rPr>
        <w:t>я</w:t>
      </w:r>
      <w:r w:rsidRPr="00727DAD">
        <w:rPr>
          <w:rFonts w:ascii="Times New Roman" w:hAnsi="Times New Roman"/>
          <w:sz w:val="24"/>
          <w:szCs w:val="24"/>
        </w:rPr>
        <w:t xml:space="preserve">ний бег» (быстрое передвижение на полу с опорой на кисти рук и стопы); лазанье по наклонной лестнице (высо1а 1,5 – 2 м), по гимнастической стенке – произвольным способом (высота 2 м); </w:t>
      </w:r>
      <w:proofErr w:type="spellStart"/>
      <w:r w:rsidRPr="00727DAD">
        <w:rPr>
          <w:rFonts w:ascii="Times New Roman" w:hAnsi="Times New Roman"/>
          <w:sz w:val="24"/>
          <w:szCs w:val="24"/>
        </w:rPr>
        <w:t>перелезание</w:t>
      </w:r>
      <w:proofErr w:type="spellEnd"/>
      <w:r w:rsidRPr="00727DAD">
        <w:rPr>
          <w:rFonts w:ascii="Times New Roman" w:hAnsi="Times New Roman"/>
          <w:sz w:val="24"/>
          <w:szCs w:val="24"/>
        </w:rPr>
        <w:t xml:space="preserve"> через ск</w:t>
      </w:r>
      <w:r w:rsidRPr="00727DAD">
        <w:rPr>
          <w:rFonts w:ascii="Times New Roman" w:hAnsi="Times New Roman"/>
          <w:sz w:val="24"/>
          <w:szCs w:val="24"/>
        </w:rPr>
        <w:t>а</w:t>
      </w:r>
      <w:r w:rsidRPr="00727DAD">
        <w:rPr>
          <w:rFonts w:ascii="Times New Roman" w:hAnsi="Times New Roman"/>
          <w:sz w:val="24"/>
          <w:szCs w:val="24"/>
        </w:rPr>
        <w:t xml:space="preserve">мейки, стоящие параллельно (расстояние 1,5 – 2 м), через бревно; </w:t>
      </w:r>
      <w:proofErr w:type="spellStart"/>
      <w:r w:rsidRPr="00727DAD">
        <w:rPr>
          <w:rFonts w:ascii="Times New Roman" w:hAnsi="Times New Roman"/>
          <w:sz w:val="24"/>
          <w:szCs w:val="24"/>
        </w:rPr>
        <w:t>пролезание</w:t>
      </w:r>
      <w:proofErr w:type="spellEnd"/>
      <w:r w:rsidRPr="00727DAD">
        <w:rPr>
          <w:rFonts w:ascii="Times New Roman" w:hAnsi="Times New Roman"/>
          <w:sz w:val="24"/>
          <w:szCs w:val="24"/>
        </w:rPr>
        <w:t xml:space="preserve"> меж</w:t>
      </w:r>
      <w:r w:rsidRPr="00727DAD">
        <w:rPr>
          <w:rFonts w:ascii="Times New Roman" w:hAnsi="Times New Roman"/>
          <w:sz w:val="24"/>
          <w:szCs w:val="24"/>
        </w:rPr>
        <w:softHyphen/>
        <w:t>ду рейками вышки и лестничной пир</w:t>
      </w:r>
      <w:r w:rsidRPr="00727DAD">
        <w:rPr>
          <w:rFonts w:ascii="Times New Roman" w:hAnsi="Times New Roman"/>
          <w:sz w:val="24"/>
          <w:szCs w:val="24"/>
        </w:rPr>
        <w:t>а</w:t>
      </w:r>
      <w:r w:rsidRPr="00727DAD">
        <w:rPr>
          <w:rFonts w:ascii="Times New Roman" w:hAnsi="Times New Roman"/>
          <w:sz w:val="24"/>
          <w:szCs w:val="24"/>
        </w:rPr>
        <w:t>миды.</w:t>
      </w:r>
    </w:p>
    <w:p w:rsidR="00876583" w:rsidRPr="00727DAD" w:rsidRDefault="00876583" w:rsidP="00727DAD">
      <w:pPr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727DAD">
        <w:rPr>
          <w:rFonts w:ascii="Times New Roman" w:hAnsi="Times New Roman"/>
          <w:b/>
          <w:i/>
          <w:sz w:val="24"/>
          <w:szCs w:val="24"/>
        </w:rPr>
        <w:t>Общеразвивающие упражнения</w:t>
      </w:r>
    </w:p>
    <w:p w:rsidR="00876583" w:rsidRPr="00727DAD" w:rsidRDefault="00876583" w:rsidP="00727DAD">
      <w:pPr>
        <w:pStyle w:val="22"/>
        <w:spacing w:after="0" w:line="276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727DAD">
        <w:rPr>
          <w:rFonts w:ascii="Times New Roman" w:hAnsi="Times New Roman"/>
          <w:i/>
          <w:sz w:val="24"/>
          <w:szCs w:val="24"/>
        </w:rPr>
        <w:t>(выполняются вместе с восп</w:t>
      </w:r>
      <w:r w:rsidRPr="00727DAD">
        <w:rPr>
          <w:rFonts w:ascii="Times New Roman" w:hAnsi="Times New Roman"/>
          <w:i/>
          <w:sz w:val="24"/>
          <w:szCs w:val="24"/>
        </w:rPr>
        <w:t>и</w:t>
      </w:r>
      <w:r w:rsidRPr="00727DAD">
        <w:rPr>
          <w:rFonts w:ascii="Times New Roman" w:hAnsi="Times New Roman"/>
          <w:i/>
          <w:sz w:val="24"/>
          <w:szCs w:val="24"/>
        </w:rPr>
        <w:t>тателем и по показу)</w:t>
      </w:r>
    </w:p>
    <w:p w:rsidR="00876583" w:rsidRPr="00727DAD" w:rsidRDefault="00876583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i/>
          <w:sz w:val="24"/>
          <w:szCs w:val="24"/>
        </w:rPr>
        <w:t>Упражнения без предметов.</w:t>
      </w:r>
      <w:r w:rsidRPr="00727DA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27DAD">
        <w:rPr>
          <w:rFonts w:ascii="Times New Roman" w:hAnsi="Times New Roman"/>
          <w:sz w:val="24"/>
          <w:szCs w:val="24"/>
        </w:rPr>
        <w:t>Одновременные движ</w:t>
      </w:r>
      <w:r w:rsidRPr="00727DAD">
        <w:rPr>
          <w:rFonts w:ascii="Times New Roman" w:hAnsi="Times New Roman"/>
          <w:sz w:val="24"/>
          <w:szCs w:val="24"/>
        </w:rPr>
        <w:t>е</w:t>
      </w:r>
      <w:r w:rsidRPr="00727DAD">
        <w:rPr>
          <w:rFonts w:ascii="Times New Roman" w:hAnsi="Times New Roman"/>
          <w:sz w:val="24"/>
          <w:szCs w:val="24"/>
        </w:rPr>
        <w:t xml:space="preserve">ния рук вперед  –  вверх  –  в стороны  –  на пояс  –  к плечам  –  вниз, поочередные движения рук вперед  –  вверх  –  в стороны  –  к плечам – вниз; </w:t>
      </w:r>
      <w:proofErr w:type="spellStart"/>
      <w:r w:rsidRPr="00727DAD">
        <w:rPr>
          <w:rFonts w:ascii="Times New Roman" w:hAnsi="Times New Roman"/>
          <w:sz w:val="24"/>
          <w:szCs w:val="24"/>
        </w:rPr>
        <w:t>скрестные</w:t>
      </w:r>
      <w:proofErr w:type="spellEnd"/>
      <w:r w:rsidRPr="00727DAD">
        <w:rPr>
          <w:rFonts w:ascii="Times New Roman" w:hAnsi="Times New Roman"/>
          <w:sz w:val="24"/>
          <w:szCs w:val="24"/>
        </w:rPr>
        <w:t xml:space="preserve"> широкие размахивания рук вверху </w:t>
      </w:r>
      <w:proofErr w:type="spellStart"/>
      <w:r w:rsidRPr="00727DAD">
        <w:rPr>
          <w:rFonts w:ascii="Times New Roman" w:hAnsi="Times New Roman"/>
          <w:sz w:val="24"/>
          <w:szCs w:val="24"/>
        </w:rPr>
        <w:t>скрес</w:t>
      </w:r>
      <w:r w:rsidRPr="00727DAD">
        <w:rPr>
          <w:rFonts w:ascii="Times New Roman" w:hAnsi="Times New Roman"/>
          <w:sz w:val="24"/>
          <w:szCs w:val="24"/>
        </w:rPr>
        <w:t>т</w:t>
      </w:r>
      <w:r w:rsidRPr="00727DAD">
        <w:rPr>
          <w:rFonts w:ascii="Times New Roman" w:hAnsi="Times New Roman"/>
          <w:sz w:val="24"/>
          <w:szCs w:val="24"/>
        </w:rPr>
        <w:t>ные</w:t>
      </w:r>
      <w:proofErr w:type="spellEnd"/>
      <w:r w:rsidRPr="00727DAD">
        <w:rPr>
          <w:rFonts w:ascii="Times New Roman" w:hAnsi="Times New Roman"/>
          <w:sz w:val="24"/>
          <w:szCs w:val="24"/>
        </w:rPr>
        <w:t xml:space="preserve"> широкие размахивания рук внизу перед собой; дви</w:t>
      </w:r>
      <w:r w:rsidRPr="00727DAD">
        <w:rPr>
          <w:rFonts w:ascii="Times New Roman" w:hAnsi="Times New Roman"/>
          <w:sz w:val="24"/>
          <w:szCs w:val="24"/>
        </w:rPr>
        <w:softHyphen/>
        <w:t>жения кистей – сжимание, ра</w:t>
      </w:r>
      <w:r w:rsidRPr="00727DAD">
        <w:rPr>
          <w:rFonts w:ascii="Times New Roman" w:hAnsi="Times New Roman"/>
          <w:sz w:val="24"/>
          <w:szCs w:val="24"/>
        </w:rPr>
        <w:t>з</w:t>
      </w:r>
      <w:r w:rsidRPr="00727DAD">
        <w:rPr>
          <w:rFonts w:ascii="Times New Roman" w:hAnsi="Times New Roman"/>
          <w:sz w:val="24"/>
          <w:szCs w:val="24"/>
        </w:rPr>
        <w:t>жимание, вращение, помахива</w:t>
      </w:r>
      <w:r w:rsidRPr="00727DAD">
        <w:rPr>
          <w:rFonts w:ascii="Times New Roman" w:hAnsi="Times New Roman"/>
          <w:sz w:val="24"/>
          <w:szCs w:val="24"/>
        </w:rPr>
        <w:softHyphen/>
        <w:t>ние с одновременным изменением положения рук;</w:t>
      </w:r>
      <w:proofErr w:type="gramEnd"/>
      <w:r w:rsidRPr="00727DA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27DAD">
        <w:rPr>
          <w:rFonts w:ascii="Times New Roman" w:hAnsi="Times New Roman"/>
          <w:sz w:val="24"/>
          <w:szCs w:val="24"/>
        </w:rPr>
        <w:t>пов</w:t>
      </w:r>
      <w:r w:rsidRPr="00727DAD">
        <w:rPr>
          <w:rFonts w:ascii="Times New Roman" w:hAnsi="Times New Roman"/>
          <w:sz w:val="24"/>
          <w:szCs w:val="24"/>
        </w:rPr>
        <w:t>о</w:t>
      </w:r>
      <w:r w:rsidRPr="00727DAD">
        <w:rPr>
          <w:rFonts w:ascii="Times New Roman" w:hAnsi="Times New Roman"/>
          <w:sz w:val="24"/>
          <w:szCs w:val="24"/>
        </w:rPr>
        <w:t>роты туловища »в стороны (вправо – влево) из и. п. руки на поясе, ноги на ширине плеч; наклоны туловища вправо – влево из и. п. руки вверху, ноги на ширине плеч; приседания с опусканием рук вниз, с выпрямлением  –  руки через стороны вверх, хл</w:t>
      </w:r>
      <w:r w:rsidRPr="00727DAD">
        <w:rPr>
          <w:rFonts w:ascii="Times New Roman" w:hAnsi="Times New Roman"/>
          <w:sz w:val="24"/>
          <w:szCs w:val="24"/>
        </w:rPr>
        <w:t>о</w:t>
      </w:r>
      <w:r w:rsidRPr="00727DAD">
        <w:rPr>
          <w:rFonts w:ascii="Times New Roman" w:hAnsi="Times New Roman"/>
          <w:sz w:val="24"/>
          <w:szCs w:val="24"/>
        </w:rPr>
        <w:t xml:space="preserve">пок над головой; движения ног в стороны и </w:t>
      </w:r>
      <w:proofErr w:type="spellStart"/>
      <w:r w:rsidRPr="00727DAD">
        <w:rPr>
          <w:rFonts w:ascii="Times New Roman" w:hAnsi="Times New Roman"/>
          <w:sz w:val="24"/>
          <w:szCs w:val="24"/>
        </w:rPr>
        <w:t>скрестно</w:t>
      </w:r>
      <w:proofErr w:type="spellEnd"/>
      <w:r w:rsidRPr="00727DAD">
        <w:rPr>
          <w:rFonts w:ascii="Times New Roman" w:hAnsi="Times New Roman"/>
          <w:sz w:val="24"/>
          <w:szCs w:val="24"/>
        </w:rPr>
        <w:t xml:space="preserve"> из и. п. сидя, руки в упоре сзади;</w:t>
      </w:r>
      <w:proofErr w:type="gramEnd"/>
      <w:r w:rsidRPr="00727DA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27DAD">
        <w:rPr>
          <w:rFonts w:ascii="Times New Roman" w:hAnsi="Times New Roman"/>
          <w:sz w:val="24"/>
          <w:szCs w:val="24"/>
        </w:rPr>
        <w:t>«ножницы» (движения ног вверх – вниз из и. п. сидя, руки в упоре сзади); з</w:t>
      </w:r>
      <w:r w:rsidRPr="00727DAD">
        <w:rPr>
          <w:rFonts w:ascii="Times New Roman" w:hAnsi="Times New Roman"/>
          <w:sz w:val="24"/>
          <w:szCs w:val="24"/>
        </w:rPr>
        <w:t>а</w:t>
      </w:r>
      <w:r w:rsidRPr="00727DAD">
        <w:rPr>
          <w:rFonts w:ascii="Times New Roman" w:hAnsi="Times New Roman"/>
          <w:sz w:val="24"/>
          <w:szCs w:val="24"/>
        </w:rPr>
        <w:t>ведение рук за спину, лежа на животе, прогнувшись, руки впереди (по сигналу).</w:t>
      </w:r>
      <w:proofErr w:type="gramEnd"/>
    </w:p>
    <w:p w:rsidR="00876583" w:rsidRPr="00727DAD" w:rsidRDefault="00876583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i/>
          <w:sz w:val="24"/>
          <w:szCs w:val="24"/>
        </w:rPr>
        <w:t>Упражнения с предметами.</w:t>
      </w:r>
      <w:r w:rsidRPr="00727DA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27DAD">
        <w:rPr>
          <w:rFonts w:ascii="Times New Roman" w:hAnsi="Times New Roman"/>
          <w:sz w:val="24"/>
          <w:szCs w:val="24"/>
        </w:rPr>
        <w:t>Упражнения с флажками: ходьба друг за другом с изменением положения рук (со</w:t>
      </w:r>
      <w:r w:rsidRPr="00727DAD">
        <w:rPr>
          <w:rFonts w:ascii="Times New Roman" w:hAnsi="Times New Roman"/>
          <w:sz w:val="24"/>
          <w:szCs w:val="24"/>
        </w:rPr>
        <w:softHyphen/>
        <w:t>гнутые перед грудью, вверху, в стороны); ходьба на носках с одновременным помахиванием флажками вверху, впереди (дв</w:t>
      </w:r>
      <w:r w:rsidRPr="00727DAD">
        <w:rPr>
          <w:rFonts w:ascii="Times New Roman" w:hAnsi="Times New Roman"/>
          <w:sz w:val="24"/>
          <w:szCs w:val="24"/>
        </w:rPr>
        <w:t>и</w:t>
      </w:r>
      <w:r w:rsidRPr="00727DAD">
        <w:rPr>
          <w:rFonts w:ascii="Times New Roman" w:hAnsi="Times New Roman"/>
          <w:sz w:val="24"/>
          <w:szCs w:val="24"/>
        </w:rPr>
        <w:t>жения кистей); ходьба на пятках, руки в стороны, с пома</w:t>
      </w:r>
      <w:r w:rsidRPr="00727DAD">
        <w:rPr>
          <w:rFonts w:ascii="Times New Roman" w:hAnsi="Times New Roman"/>
          <w:sz w:val="24"/>
          <w:szCs w:val="24"/>
        </w:rPr>
        <w:softHyphen/>
        <w:t>хиванием флажками; одновременные, затем поочередные дви</w:t>
      </w:r>
      <w:r w:rsidRPr="00727DAD">
        <w:rPr>
          <w:rFonts w:ascii="Times New Roman" w:hAnsi="Times New Roman"/>
          <w:sz w:val="24"/>
          <w:szCs w:val="24"/>
        </w:rPr>
        <w:softHyphen/>
        <w:t>жения руками вперед – вверх – в стороны – вниз; широкие окрестные размахивания флажками вверху над головой;</w:t>
      </w:r>
      <w:proofErr w:type="gramEnd"/>
      <w:r w:rsidRPr="00727DA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27DAD">
        <w:rPr>
          <w:rFonts w:ascii="Times New Roman" w:hAnsi="Times New Roman"/>
          <w:sz w:val="24"/>
          <w:szCs w:val="24"/>
        </w:rPr>
        <w:t>ши</w:t>
      </w:r>
      <w:r w:rsidRPr="00727DAD">
        <w:rPr>
          <w:rFonts w:ascii="Times New Roman" w:hAnsi="Times New Roman"/>
          <w:sz w:val="24"/>
          <w:szCs w:val="24"/>
        </w:rPr>
        <w:softHyphen/>
        <w:t>рокие окрестные размахивания внизу перед собой; присед</w:t>
      </w:r>
      <w:r w:rsidRPr="00727DAD">
        <w:rPr>
          <w:rFonts w:ascii="Times New Roman" w:hAnsi="Times New Roman"/>
          <w:sz w:val="24"/>
          <w:szCs w:val="24"/>
        </w:rPr>
        <w:t>а</w:t>
      </w:r>
      <w:r w:rsidRPr="00727DAD">
        <w:rPr>
          <w:rFonts w:ascii="Times New Roman" w:hAnsi="Times New Roman"/>
          <w:sz w:val="24"/>
          <w:szCs w:val="24"/>
        </w:rPr>
        <w:t>ния с опусканием флажков на пол, выпрямившись – руки на пояс; присев, взять флажки, встать, размахивая ими вверху, накло</w:t>
      </w:r>
      <w:r w:rsidRPr="00727DAD">
        <w:rPr>
          <w:rFonts w:ascii="Times New Roman" w:hAnsi="Times New Roman"/>
          <w:sz w:val="24"/>
          <w:szCs w:val="24"/>
        </w:rPr>
        <w:softHyphen/>
        <w:t>ны туловища вправо-влево из и. п. флажки вверху, ноги на ширине плеч; передача флажка из руки в руку вокруг себя; передача флажка из руки в руку под ногой, поднимая ее вперед;</w:t>
      </w:r>
      <w:proofErr w:type="gramEnd"/>
      <w:r w:rsidRPr="00727DAD">
        <w:rPr>
          <w:rFonts w:ascii="Times New Roman" w:hAnsi="Times New Roman"/>
          <w:sz w:val="24"/>
          <w:szCs w:val="24"/>
        </w:rPr>
        <w:t xml:space="preserve"> передача фла</w:t>
      </w:r>
      <w:r w:rsidRPr="00727DAD">
        <w:rPr>
          <w:rFonts w:ascii="Times New Roman" w:hAnsi="Times New Roman"/>
          <w:sz w:val="24"/>
          <w:szCs w:val="24"/>
        </w:rPr>
        <w:t>ж</w:t>
      </w:r>
      <w:r w:rsidRPr="00727DAD">
        <w:rPr>
          <w:rFonts w:ascii="Times New Roman" w:hAnsi="Times New Roman"/>
          <w:sz w:val="24"/>
          <w:szCs w:val="24"/>
        </w:rPr>
        <w:t xml:space="preserve">ков друг другу, стоя </w:t>
      </w:r>
      <w:r w:rsidRPr="00727DAD">
        <w:rPr>
          <w:rFonts w:ascii="Times New Roman" w:hAnsi="Times New Roman"/>
          <w:sz w:val="24"/>
          <w:szCs w:val="24"/>
        </w:rPr>
        <w:lastRenderedPageBreak/>
        <w:t>в кругу; из и. п. ле</w:t>
      </w:r>
      <w:r w:rsidRPr="00727DAD">
        <w:rPr>
          <w:rFonts w:ascii="Times New Roman" w:hAnsi="Times New Roman"/>
          <w:sz w:val="24"/>
          <w:szCs w:val="24"/>
        </w:rPr>
        <w:softHyphen/>
        <w:t>жа на животе, руки вперед, развести руки в ст</w:t>
      </w:r>
      <w:r w:rsidRPr="00727DAD">
        <w:rPr>
          <w:rFonts w:ascii="Times New Roman" w:hAnsi="Times New Roman"/>
          <w:sz w:val="24"/>
          <w:szCs w:val="24"/>
        </w:rPr>
        <w:t>о</w:t>
      </w:r>
      <w:r w:rsidRPr="00727DAD">
        <w:rPr>
          <w:rFonts w:ascii="Times New Roman" w:hAnsi="Times New Roman"/>
          <w:sz w:val="24"/>
          <w:szCs w:val="24"/>
        </w:rPr>
        <w:t>роны, пома</w:t>
      </w:r>
      <w:r w:rsidRPr="00727DAD">
        <w:rPr>
          <w:rFonts w:ascii="Times New Roman" w:hAnsi="Times New Roman"/>
          <w:sz w:val="24"/>
          <w:szCs w:val="24"/>
        </w:rPr>
        <w:softHyphen/>
        <w:t>хать флажками (движения кистей) и ве</w:t>
      </w:r>
      <w:r w:rsidRPr="00727DAD">
        <w:rPr>
          <w:rFonts w:ascii="Times New Roman" w:hAnsi="Times New Roman"/>
          <w:sz w:val="24"/>
          <w:szCs w:val="24"/>
        </w:rPr>
        <w:t>р</w:t>
      </w:r>
      <w:r w:rsidRPr="00727DAD">
        <w:rPr>
          <w:rFonts w:ascii="Times New Roman" w:hAnsi="Times New Roman"/>
          <w:sz w:val="24"/>
          <w:szCs w:val="24"/>
        </w:rPr>
        <w:t xml:space="preserve">нуться </w:t>
      </w:r>
      <w:proofErr w:type="gramStart"/>
      <w:r w:rsidRPr="00727DAD">
        <w:rPr>
          <w:rFonts w:ascii="Times New Roman" w:hAnsi="Times New Roman"/>
          <w:sz w:val="24"/>
          <w:szCs w:val="24"/>
        </w:rPr>
        <w:t>в</w:t>
      </w:r>
      <w:proofErr w:type="gramEnd"/>
      <w:r w:rsidRPr="00727DAD">
        <w:rPr>
          <w:rFonts w:ascii="Times New Roman" w:hAnsi="Times New Roman"/>
          <w:sz w:val="24"/>
          <w:szCs w:val="24"/>
        </w:rPr>
        <w:t xml:space="preserve"> и. п.</w:t>
      </w:r>
    </w:p>
    <w:p w:rsidR="00876583" w:rsidRPr="00727DAD" w:rsidRDefault="00876583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 xml:space="preserve">Упражнения с мячами, с мешочком песка: передача по кругу одновременно большого мяча и двух малых; передача назад </w:t>
      </w:r>
      <w:proofErr w:type="gramStart"/>
      <w:r w:rsidRPr="00727DAD">
        <w:rPr>
          <w:rFonts w:ascii="Times New Roman" w:hAnsi="Times New Roman"/>
          <w:sz w:val="24"/>
          <w:szCs w:val="24"/>
        </w:rPr>
        <w:t>друг</w:t>
      </w:r>
      <w:proofErr w:type="gramEnd"/>
      <w:r w:rsidRPr="00727DAD">
        <w:rPr>
          <w:rFonts w:ascii="Times New Roman" w:hAnsi="Times New Roman"/>
          <w:sz w:val="24"/>
          <w:szCs w:val="24"/>
        </w:rPr>
        <w:t xml:space="preserve"> другу большого мяча, прогнувшись, сидя верхом на скамейке; подбрасывание на ладонях среднего мя</w:t>
      </w:r>
      <w:r w:rsidRPr="00727DAD">
        <w:rPr>
          <w:rFonts w:ascii="Times New Roman" w:hAnsi="Times New Roman"/>
          <w:sz w:val="24"/>
          <w:szCs w:val="24"/>
        </w:rPr>
        <w:softHyphen/>
        <w:t>ча, сидя (высота 20 – 25см); броски среднего мяча от воспитателя к ребе</w:t>
      </w:r>
      <w:r w:rsidRPr="00727DAD">
        <w:rPr>
          <w:rFonts w:ascii="Times New Roman" w:hAnsi="Times New Roman"/>
          <w:sz w:val="24"/>
          <w:szCs w:val="24"/>
        </w:rPr>
        <w:t>н</w:t>
      </w:r>
      <w:r w:rsidRPr="00727DAD">
        <w:rPr>
          <w:rFonts w:ascii="Times New Roman" w:hAnsi="Times New Roman"/>
          <w:sz w:val="24"/>
          <w:szCs w:val="24"/>
        </w:rPr>
        <w:t>ку и обратно стоя (расстояние 50 – 70 см); броски среднего мяча о стену и ловля его после отскока (рас</w:t>
      </w:r>
      <w:r w:rsidRPr="00727DAD">
        <w:rPr>
          <w:rFonts w:ascii="Times New Roman" w:hAnsi="Times New Roman"/>
          <w:sz w:val="24"/>
          <w:szCs w:val="24"/>
        </w:rPr>
        <w:softHyphen/>
        <w:t xml:space="preserve">стояние 25 – 30 см от стены); броски малого мяча вдаль, бег за ним, бросок его в корзину; прокатывание рукой большого мяча с </w:t>
      </w:r>
      <w:proofErr w:type="spellStart"/>
      <w:r w:rsidRPr="00727DAD">
        <w:rPr>
          <w:rFonts w:ascii="Times New Roman" w:hAnsi="Times New Roman"/>
          <w:sz w:val="24"/>
          <w:szCs w:val="24"/>
        </w:rPr>
        <w:t>огибанием</w:t>
      </w:r>
      <w:proofErr w:type="spellEnd"/>
      <w:r w:rsidRPr="00727DAD">
        <w:rPr>
          <w:rFonts w:ascii="Times New Roman" w:hAnsi="Times New Roman"/>
          <w:sz w:val="24"/>
          <w:szCs w:val="24"/>
        </w:rPr>
        <w:t xml:space="preserve"> кегли (расстояние 3 – 4 м); броски мешочка с песком в верт</w:t>
      </w:r>
      <w:r w:rsidRPr="00727DAD">
        <w:rPr>
          <w:rFonts w:ascii="Times New Roman" w:hAnsi="Times New Roman"/>
          <w:sz w:val="24"/>
          <w:szCs w:val="24"/>
        </w:rPr>
        <w:t>и</w:t>
      </w:r>
      <w:r w:rsidRPr="00727DAD">
        <w:rPr>
          <w:rFonts w:ascii="Times New Roman" w:hAnsi="Times New Roman"/>
          <w:sz w:val="24"/>
          <w:szCs w:val="24"/>
        </w:rPr>
        <w:t>кальную цель – круг диаметром 40 – 50 см (расстояние 1,5 м), броски мешочка с песком в горизонталь</w:t>
      </w:r>
      <w:r w:rsidRPr="00727DAD">
        <w:rPr>
          <w:rFonts w:ascii="Times New Roman" w:hAnsi="Times New Roman"/>
          <w:sz w:val="24"/>
          <w:szCs w:val="24"/>
        </w:rPr>
        <w:softHyphen/>
        <w:t>ную цель – обруч, лежащий на полу (расстояние 1,5 – 2м), а также в корзину (ра</w:t>
      </w:r>
      <w:r w:rsidRPr="00727DAD">
        <w:rPr>
          <w:rFonts w:ascii="Times New Roman" w:hAnsi="Times New Roman"/>
          <w:sz w:val="24"/>
          <w:szCs w:val="24"/>
        </w:rPr>
        <w:t>с</w:t>
      </w:r>
      <w:r w:rsidRPr="00727DAD">
        <w:rPr>
          <w:rFonts w:ascii="Times New Roman" w:hAnsi="Times New Roman"/>
          <w:sz w:val="24"/>
          <w:szCs w:val="24"/>
        </w:rPr>
        <w:t>стояние 50 – 70 см).</w:t>
      </w:r>
    </w:p>
    <w:p w:rsidR="00876583" w:rsidRPr="00727DAD" w:rsidRDefault="00876583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i/>
          <w:sz w:val="24"/>
          <w:szCs w:val="24"/>
        </w:rPr>
        <w:t>Упражнения, обусловливающие формирование правильной осанки.</w:t>
      </w:r>
      <w:r w:rsidRPr="00727DA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27DAD">
        <w:rPr>
          <w:rFonts w:ascii="Times New Roman" w:hAnsi="Times New Roman"/>
          <w:sz w:val="24"/>
          <w:szCs w:val="24"/>
        </w:rPr>
        <w:t>Выполняются по показу и инструкции во</w:t>
      </w:r>
      <w:r w:rsidRPr="00727DAD">
        <w:rPr>
          <w:rFonts w:ascii="Times New Roman" w:hAnsi="Times New Roman"/>
          <w:sz w:val="24"/>
          <w:szCs w:val="24"/>
        </w:rPr>
        <w:t>с</w:t>
      </w:r>
      <w:r w:rsidRPr="00727DAD">
        <w:rPr>
          <w:rFonts w:ascii="Times New Roman" w:hAnsi="Times New Roman"/>
          <w:sz w:val="24"/>
          <w:szCs w:val="24"/>
        </w:rPr>
        <w:t>питателя: лазанье по гимнастической стенке (высота 2 м); подтягивание на руках по скамейке, а также по наклонной доске, лежа на животе (высота 25 – 30 см); катание среднего мяча друг дру</w:t>
      </w:r>
      <w:r w:rsidRPr="00727DAD">
        <w:rPr>
          <w:rFonts w:ascii="Times New Roman" w:hAnsi="Times New Roman"/>
          <w:sz w:val="24"/>
          <w:szCs w:val="24"/>
        </w:rPr>
        <w:softHyphen/>
        <w:t>гу, лежа на животе (расстояние 1 м); бросок среднего мяча воспитателю через натянутую верёвку, лежа на животе (вы</w:t>
      </w:r>
      <w:r w:rsidRPr="00727DAD">
        <w:rPr>
          <w:rFonts w:ascii="Times New Roman" w:hAnsi="Times New Roman"/>
          <w:sz w:val="24"/>
          <w:szCs w:val="24"/>
        </w:rPr>
        <w:softHyphen/>
        <w:t>сота 10 – 15 см);</w:t>
      </w:r>
      <w:proofErr w:type="gramEnd"/>
      <w:r w:rsidRPr="00727DAD">
        <w:rPr>
          <w:rFonts w:ascii="Times New Roman" w:hAnsi="Times New Roman"/>
          <w:sz w:val="24"/>
          <w:szCs w:val="24"/>
        </w:rPr>
        <w:t xml:space="preserve"> движение рук в стороны, прогнувшись лежа на животе, а также зав</w:t>
      </w:r>
      <w:r w:rsidRPr="00727DAD">
        <w:rPr>
          <w:rFonts w:ascii="Times New Roman" w:hAnsi="Times New Roman"/>
          <w:sz w:val="24"/>
          <w:szCs w:val="24"/>
        </w:rPr>
        <w:t>е</w:t>
      </w:r>
      <w:r w:rsidRPr="00727DAD">
        <w:rPr>
          <w:rFonts w:ascii="Times New Roman" w:hAnsi="Times New Roman"/>
          <w:sz w:val="24"/>
          <w:szCs w:val="24"/>
        </w:rPr>
        <w:t>дение рук за спину по звуковому сиг</w:t>
      </w:r>
      <w:r w:rsidRPr="00727DAD">
        <w:rPr>
          <w:rFonts w:ascii="Times New Roman" w:hAnsi="Times New Roman"/>
          <w:sz w:val="24"/>
          <w:szCs w:val="24"/>
        </w:rPr>
        <w:softHyphen/>
        <w:t>налу; ходьба по доске с мешочком песка на г</w:t>
      </w:r>
      <w:r w:rsidRPr="00727DAD">
        <w:rPr>
          <w:rFonts w:ascii="Times New Roman" w:hAnsi="Times New Roman"/>
          <w:sz w:val="24"/>
          <w:szCs w:val="24"/>
        </w:rPr>
        <w:t>о</w:t>
      </w:r>
      <w:r w:rsidRPr="00727DAD">
        <w:rPr>
          <w:rFonts w:ascii="Times New Roman" w:hAnsi="Times New Roman"/>
          <w:sz w:val="24"/>
          <w:szCs w:val="24"/>
        </w:rPr>
        <w:t>лове; сидя ли</w:t>
      </w:r>
      <w:r w:rsidRPr="00727DAD">
        <w:rPr>
          <w:rFonts w:ascii="Times New Roman" w:hAnsi="Times New Roman"/>
          <w:sz w:val="24"/>
          <w:szCs w:val="24"/>
        </w:rPr>
        <w:softHyphen/>
        <w:t xml:space="preserve">цом к гимнастической стенке, держась носками за нижнюю рейку, ложиться по звуковому сигналу: «обезьяний бег» (с опорой кистями рук и стопами о пол); </w:t>
      </w:r>
      <w:proofErr w:type="gramStart"/>
      <w:r w:rsidRPr="00727DAD">
        <w:rPr>
          <w:rFonts w:ascii="Times New Roman" w:hAnsi="Times New Roman"/>
          <w:sz w:val="24"/>
          <w:szCs w:val="24"/>
        </w:rPr>
        <w:t>«лягу</w:t>
      </w:r>
      <w:r w:rsidRPr="00727DAD">
        <w:rPr>
          <w:rFonts w:ascii="Times New Roman" w:hAnsi="Times New Roman"/>
          <w:sz w:val="24"/>
          <w:szCs w:val="24"/>
        </w:rPr>
        <w:t>ш</w:t>
      </w:r>
      <w:r w:rsidRPr="00727DAD">
        <w:rPr>
          <w:rFonts w:ascii="Times New Roman" w:hAnsi="Times New Roman"/>
          <w:sz w:val="24"/>
          <w:szCs w:val="24"/>
        </w:rPr>
        <w:t>ка» – мягкие подпрыгивания с продвижением (вперед, опираясь руками о края скаме</w:t>
      </w:r>
      <w:r w:rsidRPr="00727DAD">
        <w:rPr>
          <w:rFonts w:ascii="Times New Roman" w:hAnsi="Times New Roman"/>
          <w:sz w:val="24"/>
          <w:szCs w:val="24"/>
        </w:rPr>
        <w:t>й</w:t>
      </w:r>
      <w:r w:rsidRPr="00727DAD">
        <w:rPr>
          <w:rFonts w:ascii="Times New Roman" w:hAnsi="Times New Roman"/>
          <w:sz w:val="24"/>
          <w:szCs w:val="24"/>
        </w:rPr>
        <w:t>ки, ногами – о пол (скамейка между ног</w:t>
      </w:r>
      <w:r w:rsidRPr="00727DAD">
        <w:rPr>
          <w:rFonts w:ascii="Times New Roman" w:hAnsi="Times New Roman"/>
          <w:sz w:val="24"/>
          <w:szCs w:val="24"/>
        </w:rPr>
        <w:t>а</w:t>
      </w:r>
      <w:r w:rsidRPr="00727DAD">
        <w:rPr>
          <w:rFonts w:ascii="Times New Roman" w:hAnsi="Times New Roman"/>
          <w:sz w:val="24"/>
          <w:szCs w:val="24"/>
        </w:rPr>
        <w:t>ми); топанье на канате, на палке, стоя стопами поперек; ходьба боком приставными шагами по канату, по гимнастической палке; ходьба приставными шагами по нижней рейке гимнас</w:t>
      </w:r>
      <w:r w:rsidRPr="00727DAD">
        <w:rPr>
          <w:rFonts w:ascii="Times New Roman" w:hAnsi="Times New Roman"/>
          <w:sz w:val="24"/>
          <w:szCs w:val="24"/>
        </w:rPr>
        <w:softHyphen/>
        <w:t>тической стенки (2 – 3 пролета); катание каната стопами сидя; поочередные сгибания, разгибания и вращ</w:t>
      </w:r>
      <w:r w:rsidRPr="00727DAD">
        <w:rPr>
          <w:rFonts w:ascii="Times New Roman" w:hAnsi="Times New Roman"/>
          <w:sz w:val="24"/>
          <w:szCs w:val="24"/>
        </w:rPr>
        <w:t>е</w:t>
      </w:r>
      <w:r w:rsidRPr="00727DAD">
        <w:rPr>
          <w:rFonts w:ascii="Times New Roman" w:hAnsi="Times New Roman"/>
          <w:sz w:val="24"/>
          <w:szCs w:val="24"/>
        </w:rPr>
        <w:t>ния стоп сидя.</w:t>
      </w:r>
      <w:proofErr w:type="gramEnd"/>
    </w:p>
    <w:p w:rsidR="00876583" w:rsidRPr="00727DAD" w:rsidRDefault="00876583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i/>
          <w:sz w:val="24"/>
          <w:szCs w:val="24"/>
        </w:rPr>
        <w:t xml:space="preserve">Упражнения для развития равновесия. </w:t>
      </w:r>
      <w:proofErr w:type="gramStart"/>
      <w:r w:rsidRPr="00727DAD">
        <w:rPr>
          <w:rFonts w:ascii="Times New Roman" w:hAnsi="Times New Roman"/>
          <w:sz w:val="24"/>
          <w:szCs w:val="24"/>
        </w:rPr>
        <w:t>Выполняю</w:t>
      </w:r>
      <w:r w:rsidRPr="00727DAD">
        <w:rPr>
          <w:rFonts w:ascii="Times New Roman" w:hAnsi="Times New Roman"/>
          <w:sz w:val="24"/>
          <w:szCs w:val="24"/>
        </w:rPr>
        <w:t>т</w:t>
      </w:r>
      <w:r w:rsidRPr="00727DAD">
        <w:rPr>
          <w:rFonts w:ascii="Times New Roman" w:hAnsi="Times New Roman"/>
          <w:sz w:val="24"/>
          <w:szCs w:val="24"/>
        </w:rPr>
        <w:t>ся по показу и с помощью воспитателя: ходьба по доске друг за другом (ширина 25см); ходьба по доске с припо</w:t>
      </w:r>
      <w:r w:rsidRPr="00727DAD">
        <w:rPr>
          <w:rFonts w:ascii="Times New Roman" w:hAnsi="Times New Roman"/>
          <w:sz w:val="24"/>
          <w:szCs w:val="24"/>
        </w:rPr>
        <w:t>д</w:t>
      </w:r>
      <w:r w:rsidRPr="00727DAD">
        <w:rPr>
          <w:rFonts w:ascii="Times New Roman" w:hAnsi="Times New Roman"/>
          <w:sz w:val="24"/>
          <w:szCs w:val="24"/>
        </w:rPr>
        <w:t>нятым кра</w:t>
      </w:r>
      <w:r w:rsidRPr="00727DAD">
        <w:rPr>
          <w:rFonts w:ascii="Times New Roman" w:hAnsi="Times New Roman"/>
          <w:sz w:val="24"/>
          <w:szCs w:val="24"/>
        </w:rPr>
        <w:softHyphen/>
        <w:t>ем (высота 15 – 20 см); ходьба по скамейке друг за другом (высота 20 – 25 см); ходьба на носках друг за другом: перешагивание через гимнастические палки, ре</w:t>
      </w:r>
      <w:r w:rsidRPr="00727DAD">
        <w:rPr>
          <w:rFonts w:ascii="Times New Roman" w:hAnsi="Times New Roman"/>
          <w:sz w:val="24"/>
          <w:szCs w:val="24"/>
        </w:rPr>
        <w:t>й</w:t>
      </w:r>
      <w:r w:rsidRPr="00727DAD">
        <w:rPr>
          <w:rFonts w:ascii="Times New Roman" w:hAnsi="Times New Roman"/>
          <w:sz w:val="24"/>
          <w:szCs w:val="24"/>
        </w:rPr>
        <w:t>ки лестницы, поло</w:t>
      </w:r>
      <w:r w:rsidRPr="00727DAD">
        <w:rPr>
          <w:rFonts w:ascii="Times New Roman" w:hAnsi="Times New Roman"/>
          <w:sz w:val="24"/>
          <w:szCs w:val="24"/>
        </w:rPr>
        <w:softHyphen/>
        <w:t xml:space="preserve">женной на пол, через строительные кубики с </w:t>
      </w:r>
      <w:proofErr w:type="spellStart"/>
      <w:r w:rsidRPr="00727DAD">
        <w:rPr>
          <w:rFonts w:ascii="Times New Roman" w:hAnsi="Times New Roman"/>
          <w:sz w:val="24"/>
          <w:szCs w:val="24"/>
        </w:rPr>
        <w:t>наступанием</w:t>
      </w:r>
      <w:proofErr w:type="spellEnd"/>
      <w:r w:rsidRPr="00727DAD">
        <w:rPr>
          <w:rFonts w:ascii="Times New Roman" w:hAnsi="Times New Roman"/>
          <w:sz w:val="24"/>
          <w:szCs w:val="24"/>
        </w:rPr>
        <w:t xml:space="preserve"> на них;</w:t>
      </w:r>
      <w:proofErr w:type="gramEnd"/>
      <w:r w:rsidRPr="00727DAD">
        <w:rPr>
          <w:rFonts w:ascii="Times New Roman" w:hAnsi="Times New Roman"/>
          <w:sz w:val="24"/>
          <w:szCs w:val="24"/>
        </w:rPr>
        <w:t xml:space="preserve"> кружение на месте переступанием, руки на поясе; движе</w:t>
      </w:r>
      <w:r w:rsidRPr="00727DAD">
        <w:rPr>
          <w:rFonts w:ascii="Times New Roman" w:hAnsi="Times New Roman"/>
          <w:sz w:val="24"/>
          <w:szCs w:val="24"/>
        </w:rPr>
        <w:softHyphen/>
        <w:t xml:space="preserve">ния </w:t>
      </w:r>
      <w:proofErr w:type="gramStart"/>
      <w:r w:rsidRPr="00727DAD">
        <w:rPr>
          <w:rFonts w:ascii="Times New Roman" w:hAnsi="Times New Roman"/>
          <w:sz w:val="24"/>
          <w:szCs w:val="24"/>
        </w:rPr>
        <w:t>головы</w:t>
      </w:r>
      <w:proofErr w:type="gramEnd"/>
      <w:r w:rsidRPr="00727DAD">
        <w:rPr>
          <w:rFonts w:ascii="Times New Roman" w:hAnsi="Times New Roman"/>
          <w:sz w:val="24"/>
          <w:szCs w:val="24"/>
        </w:rPr>
        <w:t xml:space="preserve"> стоя  –  повороты, наклоны, вращения; ходьба друг за другом с высоким подниманием колен; сохранение равно</w:t>
      </w:r>
      <w:r w:rsidRPr="00727DAD">
        <w:rPr>
          <w:rFonts w:ascii="Times New Roman" w:hAnsi="Times New Roman"/>
          <w:sz w:val="24"/>
          <w:szCs w:val="24"/>
        </w:rPr>
        <w:softHyphen/>
        <w:t>весия в положении стоя на одной ноге, держась рукой за рей</w:t>
      </w:r>
      <w:r w:rsidRPr="00727DAD">
        <w:rPr>
          <w:rFonts w:ascii="Times New Roman" w:hAnsi="Times New Roman"/>
          <w:sz w:val="24"/>
          <w:szCs w:val="24"/>
        </w:rPr>
        <w:softHyphen/>
        <w:t>ку гимнастической стенки.</w:t>
      </w:r>
    </w:p>
    <w:p w:rsidR="00876583" w:rsidRPr="00727DAD" w:rsidRDefault="00876583" w:rsidP="00727DAD">
      <w:pPr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727DAD">
        <w:rPr>
          <w:rFonts w:ascii="Times New Roman" w:hAnsi="Times New Roman"/>
          <w:b/>
          <w:i/>
          <w:sz w:val="24"/>
          <w:szCs w:val="24"/>
        </w:rPr>
        <w:t>Подвижные игры</w:t>
      </w:r>
    </w:p>
    <w:p w:rsidR="00876583" w:rsidRPr="00727DAD" w:rsidRDefault="00876583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>Продолжать воспитывать у детей умение правильно вести с</w:t>
      </w:r>
      <w:r w:rsidRPr="00727DAD">
        <w:rPr>
          <w:rFonts w:ascii="Times New Roman" w:hAnsi="Times New Roman"/>
          <w:sz w:val="24"/>
          <w:szCs w:val="24"/>
        </w:rPr>
        <w:t>е</w:t>
      </w:r>
      <w:r w:rsidRPr="00727DAD">
        <w:rPr>
          <w:rFonts w:ascii="Times New Roman" w:hAnsi="Times New Roman"/>
          <w:sz w:val="24"/>
          <w:szCs w:val="24"/>
        </w:rPr>
        <w:t>бя во время подвижных игр (слушать веду</w:t>
      </w:r>
      <w:r w:rsidRPr="00727DAD">
        <w:rPr>
          <w:rFonts w:ascii="Times New Roman" w:hAnsi="Times New Roman"/>
          <w:sz w:val="24"/>
          <w:szCs w:val="24"/>
        </w:rPr>
        <w:softHyphen/>
        <w:t>щего – взрослого, действовать по определенному сигналу, ориентироваться в пр</w:t>
      </w:r>
      <w:r w:rsidRPr="00727DAD">
        <w:rPr>
          <w:rFonts w:ascii="Times New Roman" w:hAnsi="Times New Roman"/>
          <w:sz w:val="24"/>
          <w:szCs w:val="24"/>
        </w:rPr>
        <w:t>о</w:t>
      </w:r>
      <w:r w:rsidRPr="00727DAD">
        <w:rPr>
          <w:rFonts w:ascii="Times New Roman" w:hAnsi="Times New Roman"/>
          <w:sz w:val="24"/>
          <w:szCs w:val="24"/>
        </w:rPr>
        <w:t>странстве комнаты).</w:t>
      </w:r>
    </w:p>
    <w:p w:rsidR="00876583" w:rsidRPr="00727DAD" w:rsidRDefault="00876583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>Поощрять самостоятельные подвижные игры детей с ис</w:t>
      </w:r>
      <w:r w:rsidRPr="00727DAD">
        <w:rPr>
          <w:rFonts w:ascii="Times New Roman" w:hAnsi="Times New Roman"/>
          <w:sz w:val="24"/>
          <w:szCs w:val="24"/>
        </w:rPr>
        <w:softHyphen/>
        <w:t>пользованием крупных автомобилей, каталок, лошадок, т</w:t>
      </w:r>
      <w:r w:rsidRPr="00727DAD">
        <w:rPr>
          <w:rFonts w:ascii="Times New Roman" w:hAnsi="Times New Roman"/>
          <w:sz w:val="24"/>
          <w:szCs w:val="24"/>
        </w:rPr>
        <w:t>е</w:t>
      </w:r>
      <w:r w:rsidRPr="00727DAD">
        <w:rPr>
          <w:rFonts w:ascii="Times New Roman" w:hAnsi="Times New Roman"/>
          <w:sz w:val="24"/>
          <w:szCs w:val="24"/>
        </w:rPr>
        <w:t>ле</w:t>
      </w:r>
      <w:r w:rsidRPr="00727DAD">
        <w:rPr>
          <w:rFonts w:ascii="Times New Roman" w:hAnsi="Times New Roman"/>
          <w:sz w:val="24"/>
          <w:szCs w:val="24"/>
        </w:rPr>
        <w:softHyphen/>
        <w:t>жек и т. п.</w:t>
      </w:r>
    </w:p>
    <w:p w:rsidR="00876583" w:rsidRPr="00727DAD" w:rsidRDefault="00876583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>Учить детей выделять правила игры и соблюдать их, согласовывать свои движ</w:t>
      </w:r>
      <w:r w:rsidRPr="00727DAD">
        <w:rPr>
          <w:rFonts w:ascii="Times New Roman" w:hAnsi="Times New Roman"/>
          <w:sz w:val="24"/>
          <w:szCs w:val="24"/>
        </w:rPr>
        <w:t>е</w:t>
      </w:r>
      <w:r w:rsidRPr="00727DAD">
        <w:rPr>
          <w:rFonts w:ascii="Times New Roman" w:hAnsi="Times New Roman"/>
          <w:sz w:val="24"/>
          <w:szCs w:val="24"/>
        </w:rPr>
        <w:t>ния с условиями игры, развивать умение с помощью движений передавать характер изображаемых персонажей (походка, повадка, манеры), действовать в игре эмоционально, выразительно, двигаться ловко, пласти</w:t>
      </w:r>
      <w:r w:rsidRPr="00727DAD">
        <w:rPr>
          <w:rFonts w:ascii="Times New Roman" w:hAnsi="Times New Roman"/>
          <w:sz w:val="24"/>
          <w:szCs w:val="24"/>
        </w:rPr>
        <w:t>ч</w:t>
      </w:r>
      <w:r w:rsidRPr="00727DAD">
        <w:rPr>
          <w:rFonts w:ascii="Times New Roman" w:hAnsi="Times New Roman"/>
          <w:sz w:val="24"/>
          <w:szCs w:val="24"/>
        </w:rPr>
        <w:t>но.</w:t>
      </w:r>
    </w:p>
    <w:p w:rsidR="00876583" w:rsidRPr="00727DAD" w:rsidRDefault="00876583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lastRenderedPageBreak/>
        <w:t>Способствовать совершенствованию физического ра</w:t>
      </w:r>
      <w:r w:rsidRPr="00727DAD">
        <w:rPr>
          <w:rFonts w:ascii="Times New Roman" w:hAnsi="Times New Roman"/>
          <w:sz w:val="24"/>
          <w:szCs w:val="24"/>
        </w:rPr>
        <w:t>з</w:t>
      </w:r>
      <w:r w:rsidRPr="00727DAD">
        <w:rPr>
          <w:rFonts w:ascii="Times New Roman" w:hAnsi="Times New Roman"/>
          <w:sz w:val="24"/>
          <w:szCs w:val="24"/>
        </w:rPr>
        <w:t>вития детей в соответствии с задачами физического воспит</w:t>
      </w:r>
      <w:r w:rsidRPr="00727DAD">
        <w:rPr>
          <w:rFonts w:ascii="Times New Roman" w:hAnsi="Times New Roman"/>
          <w:sz w:val="24"/>
          <w:szCs w:val="24"/>
        </w:rPr>
        <w:t>а</w:t>
      </w:r>
      <w:r w:rsidRPr="00727DAD">
        <w:rPr>
          <w:rFonts w:ascii="Times New Roman" w:hAnsi="Times New Roman"/>
          <w:sz w:val="24"/>
          <w:szCs w:val="24"/>
        </w:rPr>
        <w:t>ния для данного года.</w:t>
      </w:r>
    </w:p>
    <w:p w:rsidR="00876583" w:rsidRPr="00727DAD" w:rsidRDefault="00876583" w:rsidP="00727DAD">
      <w:pPr>
        <w:tabs>
          <w:tab w:val="left" w:pos="147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i/>
          <w:sz w:val="24"/>
          <w:szCs w:val="24"/>
        </w:rPr>
        <w:t>Игры:</w:t>
      </w:r>
      <w:r w:rsidRPr="00727DA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27DAD">
        <w:rPr>
          <w:rFonts w:ascii="Times New Roman" w:hAnsi="Times New Roman"/>
          <w:sz w:val="24"/>
          <w:szCs w:val="24"/>
        </w:rPr>
        <w:t>«Самолеты», «Догони меня», «Птички летают», «Поезд», «Мыши и кот», «Бегите ко мне», «Пойдем гулять», «Кати о</w:t>
      </w:r>
      <w:r w:rsidRPr="00727DAD">
        <w:rPr>
          <w:rFonts w:ascii="Times New Roman" w:hAnsi="Times New Roman"/>
          <w:sz w:val="24"/>
          <w:szCs w:val="24"/>
        </w:rPr>
        <w:t>б</w:t>
      </w:r>
      <w:r w:rsidRPr="00727DAD">
        <w:rPr>
          <w:rFonts w:ascii="Times New Roman" w:hAnsi="Times New Roman"/>
          <w:sz w:val="24"/>
          <w:szCs w:val="24"/>
        </w:rPr>
        <w:t>руч», «Лиса и куры»,</w:t>
      </w:r>
      <w:r w:rsidRPr="00727DAD">
        <w:rPr>
          <w:rFonts w:ascii="Times New Roman" w:hAnsi="Times New Roman"/>
          <w:i/>
          <w:sz w:val="24"/>
          <w:szCs w:val="24"/>
        </w:rPr>
        <w:t xml:space="preserve"> </w:t>
      </w:r>
      <w:r w:rsidRPr="00727DAD">
        <w:rPr>
          <w:rFonts w:ascii="Times New Roman" w:hAnsi="Times New Roman"/>
          <w:sz w:val="24"/>
          <w:szCs w:val="24"/>
        </w:rPr>
        <w:t>«Найди свой дом», «Кролики», «Птички и кот», «Лошадки», «Курица и цыплята», «Птички в гнездах», «Цветные ке</w:t>
      </w:r>
      <w:r w:rsidRPr="00727DAD">
        <w:rPr>
          <w:rFonts w:ascii="Times New Roman" w:hAnsi="Times New Roman"/>
          <w:sz w:val="24"/>
          <w:szCs w:val="24"/>
        </w:rPr>
        <w:t>г</w:t>
      </w:r>
      <w:r w:rsidRPr="00727DAD">
        <w:rPr>
          <w:rFonts w:ascii="Times New Roman" w:hAnsi="Times New Roman"/>
          <w:sz w:val="24"/>
          <w:szCs w:val="24"/>
        </w:rPr>
        <w:t>ли», «Найди свой цвет», «Кот и птички», «Вот лягушки», «Зайка, выходи», «Ударь по м</w:t>
      </w:r>
      <w:r w:rsidRPr="00727DAD">
        <w:rPr>
          <w:rFonts w:ascii="Times New Roman" w:hAnsi="Times New Roman"/>
          <w:sz w:val="24"/>
          <w:szCs w:val="24"/>
        </w:rPr>
        <w:t>я</w:t>
      </w:r>
      <w:r w:rsidRPr="00727DAD">
        <w:rPr>
          <w:rFonts w:ascii="Times New Roman" w:hAnsi="Times New Roman"/>
          <w:sz w:val="24"/>
          <w:szCs w:val="24"/>
        </w:rPr>
        <w:t>чу», «Прятки», «Цветные ав</w:t>
      </w:r>
      <w:r w:rsidRPr="00727DAD">
        <w:rPr>
          <w:rFonts w:ascii="Times New Roman" w:hAnsi="Times New Roman"/>
          <w:sz w:val="24"/>
          <w:szCs w:val="24"/>
        </w:rPr>
        <w:softHyphen/>
        <w:t>томобили», «Зайцы и волк».</w:t>
      </w:r>
      <w:proofErr w:type="gramEnd"/>
    </w:p>
    <w:p w:rsidR="00BE67CF" w:rsidRPr="00DA23B5" w:rsidRDefault="00BE67CF" w:rsidP="00727DA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A23B5">
        <w:rPr>
          <w:rFonts w:ascii="Times New Roman" w:hAnsi="Times New Roman"/>
          <w:b/>
          <w:sz w:val="24"/>
          <w:szCs w:val="24"/>
        </w:rPr>
        <w:t>Программно-методическое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762"/>
      </w:tblGrid>
      <w:tr w:rsidR="004C3DBF" w:rsidRPr="00727DAD" w:rsidTr="00D35A0E">
        <w:tc>
          <w:tcPr>
            <w:tcW w:w="1809" w:type="dxa"/>
          </w:tcPr>
          <w:p w:rsidR="004C3DBF" w:rsidRPr="00727DAD" w:rsidRDefault="004C3DBF" w:rsidP="00727D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7DAD">
              <w:rPr>
                <w:rFonts w:ascii="Times New Roman" w:hAnsi="Times New Roman"/>
                <w:sz w:val="24"/>
                <w:szCs w:val="24"/>
              </w:rPr>
              <w:t>Перечень Программ и технологий</w:t>
            </w:r>
          </w:p>
        </w:tc>
        <w:tc>
          <w:tcPr>
            <w:tcW w:w="7762" w:type="dxa"/>
          </w:tcPr>
          <w:p w:rsidR="004C3DBF" w:rsidRPr="00727DAD" w:rsidRDefault="004C3DBF" w:rsidP="00727DAD">
            <w:pPr>
              <w:numPr>
                <w:ilvl w:val="0"/>
                <w:numId w:val="9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7DAD">
              <w:rPr>
                <w:rFonts w:ascii="Times New Roman" w:hAnsi="Times New Roman"/>
                <w:sz w:val="24"/>
                <w:szCs w:val="24"/>
              </w:rPr>
              <w:t xml:space="preserve">От рождения до школы. Примерная основная образовательная программа дошкольного образования (пилотный вариант) / Под ред. Н.Е. </w:t>
            </w:r>
            <w:proofErr w:type="spellStart"/>
            <w:r w:rsidRPr="00727DAD">
              <w:rPr>
                <w:rFonts w:ascii="Times New Roman" w:hAnsi="Times New Roman"/>
                <w:sz w:val="24"/>
                <w:szCs w:val="24"/>
              </w:rPr>
              <w:t>Вераксы</w:t>
            </w:r>
            <w:proofErr w:type="spellEnd"/>
            <w:r w:rsidRPr="00727DAD">
              <w:rPr>
                <w:rFonts w:ascii="Times New Roman" w:hAnsi="Times New Roman"/>
                <w:sz w:val="24"/>
                <w:szCs w:val="24"/>
              </w:rPr>
              <w:t xml:space="preserve">, Т.С. Комаровой, М.А. Васильевой. – 3-е изд., </w:t>
            </w:r>
            <w:proofErr w:type="spellStart"/>
            <w:r w:rsidRPr="00727DAD">
              <w:rPr>
                <w:rFonts w:ascii="Times New Roman" w:hAnsi="Times New Roman"/>
                <w:sz w:val="24"/>
                <w:szCs w:val="24"/>
              </w:rPr>
              <w:t>испр</w:t>
            </w:r>
            <w:proofErr w:type="spellEnd"/>
            <w:r w:rsidRPr="00727DAD">
              <w:rPr>
                <w:rFonts w:ascii="Times New Roman" w:hAnsi="Times New Roman"/>
                <w:sz w:val="24"/>
                <w:szCs w:val="24"/>
              </w:rPr>
              <w:t xml:space="preserve">. и доп. – М.: МОЗАИКА-СИНТЕЗ, 2015. – 368 </w:t>
            </w:r>
            <w:proofErr w:type="gramStart"/>
            <w:r w:rsidRPr="00727DAD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727DA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4C3DBF" w:rsidRPr="00727DAD" w:rsidRDefault="004C3DBF" w:rsidP="00727DAD">
            <w:pPr>
              <w:numPr>
                <w:ilvl w:val="0"/>
                <w:numId w:val="9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7DAD">
              <w:rPr>
                <w:rFonts w:ascii="Times New Roman" w:hAnsi="Times New Roman"/>
                <w:sz w:val="24"/>
                <w:szCs w:val="24"/>
              </w:rPr>
              <w:t xml:space="preserve">Программа для специальных дошкольных учреждений «Воспитание и обучение глухих детей дошкольного возраста» Л.П. </w:t>
            </w:r>
            <w:proofErr w:type="spellStart"/>
            <w:r w:rsidRPr="00727DAD">
              <w:rPr>
                <w:rFonts w:ascii="Times New Roman" w:hAnsi="Times New Roman"/>
                <w:sz w:val="24"/>
                <w:szCs w:val="24"/>
              </w:rPr>
              <w:t>Носковой</w:t>
            </w:r>
            <w:proofErr w:type="spellEnd"/>
            <w:r w:rsidRPr="00727DAD">
              <w:rPr>
                <w:rFonts w:ascii="Times New Roman" w:hAnsi="Times New Roman"/>
                <w:sz w:val="24"/>
                <w:szCs w:val="24"/>
              </w:rPr>
              <w:t xml:space="preserve">, Л.А. </w:t>
            </w:r>
            <w:proofErr w:type="spellStart"/>
            <w:r w:rsidRPr="00727DAD">
              <w:rPr>
                <w:rFonts w:ascii="Times New Roman" w:hAnsi="Times New Roman"/>
                <w:sz w:val="24"/>
                <w:szCs w:val="24"/>
              </w:rPr>
              <w:t>Головчиц</w:t>
            </w:r>
            <w:proofErr w:type="spellEnd"/>
            <w:r w:rsidRPr="00727DAD">
              <w:rPr>
                <w:rFonts w:ascii="Times New Roman" w:hAnsi="Times New Roman"/>
                <w:sz w:val="24"/>
                <w:szCs w:val="24"/>
              </w:rPr>
              <w:t xml:space="preserve">, Н.Д. </w:t>
            </w:r>
            <w:proofErr w:type="spellStart"/>
            <w:r w:rsidRPr="00727DAD">
              <w:rPr>
                <w:rFonts w:ascii="Times New Roman" w:hAnsi="Times New Roman"/>
                <w:sz w:val="24"/>
                <w:szCs w:val="24"/>
              </w:rPr>
              <w:t>Шматко</w:t>
            </w:r>
            <w:proofErr w:type="spellEnd"/>
            <w:r w:rsidRPr="00727DAD">
              <w:rPr>
                <w:rFonts w:ascii="Times New Roman" w:hAnsi="Times New Roman"/>
                <w:sz w:val="24"/>
                <w:szCs w:val="24"/>
              </w:rPr>
              <w:t>.  М.: Просвещение, 1991.</w:t>
            </w:r>
          </w:p>
        </w:tc>
      </w:tr>
      <w:tr w:rsidR="004C3DBF" w:rsidRPr="00727DAD" w:rsidTr="00D35A0E">
        <w:tc>
          <w:tcPr>
            <w:tcW w:w="1809" w:type="dxa"/>
          </w:tcPr>
          <w:p w:rsidR="004C3DBF" w:rsidRPr="00727DAD" w:rsidRDefault="004C3DBF" w:rsidP="00727DA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7DAD">
              <w:rPr>
                <w:rFonts w:ascii="Times New Roman" w:hAnsi="Times New Roman"/>
                <w:sz w:val="24"/>
                <w:szCs w:val="24"/>
              </w:rPr>
              <w:t>Учебные пособия</w:t>
            </w:r>
          </w:p>
        </w:tc>
        <w:tc>
          <w:tcPr>
            <w:tcW w:w="7762" w:type="dxa"/>
          </w:tcPr>
          <w:p w:rsidR="004C3DBF" w:rsidRPr="00727DAD" w:rsidRDefault="004C3DBF" w:rsidP="00727DAD">
            <w:pPr>
              <w:numPr>
                <w:ilvl w:val="0"/>
                <w:numId w:val="11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7DAD">
              <w:rPr>
                <w:rFonts w:ascii="Times New Roman" w:hAnsi="Times New Roman"/>
                <w:sz w:val="24"/>
                <w:szCs w:val="24"/>
              </w:rPr>
              <w:t xml:space="preserve">Занятия по физической культуре с детьми 2-4 лет в малокомплектном детском саду. Г.В. </w:t>
            </w:r>
            <w:proofErr w:type="spellStart"/>
            <w:r w:rsidRPr="00727DAD">
              <w:rPr>
                <w:rFonts w:ascii="Times New Roman" w:hAnsi="Times New Roman"/>
                <w:sz w:val="24"/>
                <w:szCs w:val="24"/>
              </w:rPr>
              <w:t>Хухлаева</w:t>
            </w:r>
            <w:proofErr w:type="spellEnd"/>
            <w:r w:rsidRPr="00727DAD">
              <w:rPr>
                <w:rFonts w:ascii="Times New Roman" w:hAnsi="Times New Roman"/>
                <w:sz w:val="24"/>
                <w:szCs w:val="24"/>
              </w:rPr>
              <w:t>. Кн. для воспитателей д/сада. М.: Просвещение, 1992.</w:t>
            </w:r>
          </w:p>
          <w:p w:rsidR="004C3DBF" w:rsidRPr="00727DAD" w:rsidRDefault="004C3DBF" w:rsidP="00727DAD">
            <w:pPr>
              <w:numPr>
                <w:ilvl w:val="0"/>
                <w:numId w:val="11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7DAD">
              <w:rPr>
                <w:rFonts w:ascii="Times New Roman" w:hAnsi="Times New Roman"/>
                <w:sz w:val="24"/>
                <w:szCs w:val="24"/>
              </w:rPr>
              <w:t>Гимнастика в детском саду. Т.И.Осокина, Е.А.Тимофеева. М.: Просвещение, 1969.</w:t>
            </w:r>
          </w:p>
          <w:p w:rsidR="004C3DBF" w:rsidRPr="00727DAD" w:rsidRDefault="004C3DBF" w:rsidP="00727DAD">
            <w:pPr>
              <w:numPr>
                <w:ilvl w:val="0"/>
                <w:numId w:val="11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7DAD">
              <w:rPr>
                <w:rFonts w:ascii="Times New Roman" w:hAnsi="Times New Roman"/>
                <w:sz w:val="24"/>
                <w:szCs w:val="24"/>
              </w:rPr>
              <w:t>Закаливание детей. В.Т. Спирина, пособие для воспитателя д/сада. М.: Просвещение, 1978.</w:t>
            </w:r>
          </w:p>
        </w:tc>
      </w:tr>
    </w:tbl>
    <w:p w:rsidR="00441A55" w:rsidRDefault="00441A55" w:rsidP="00C30C3C"/>
    <w:p w:rsidR="007A648E" w:rsidRPr="00D35A0E" w:rsidRDefault="00FE03FB" w:rsidP="00D35A0E">
      <w:pPr>
        <w:pStyle w:val="3"/>
        <w:jc w:val="center"/>
        <w:rPr>
          <w:rFonts w:ascii="Times New Roman" w:hAnsi="Times New Roman"/>
          <w:bCs w:val="0"/>
          <w:sz w:val="28"/>
          <w:szCs w:val="28"/>
        </w:rPr>
      </w:pPr>
      <w:bookmarkStart w:id="7" w:name="_Toc457981783"/>
      <w:r>
        <w:rPr>
          <w:rFonts w:ascii="Times New Roman" w:hAnsi="Times New Roman"/>
          <w:sz w:val="28"/>
          <w:szCs w:val="28"/>
          <w:lang w:val="ru-RU"/>
        </w:rPr>
        <w:t xml:space="preserve">2.2.2. </w:t>
      </w:r>
      <w:r w:rsidR="00916391" w:rsidRPr="007A648E">
        <w:rPr>
          <w:rFonts w:ascii="Times New Roman" w:hAnsi="Times New Roman"/>
          <w:sz w:val="28"/>
          <w:szCs w:val="28"/>
        </w:rPr>
        <w:t xml:space="preserve">Образовательная область </w:t>
      </w:r>
      <w:r w:rsidR="004C3DBF" w:rsidRPr="007A648E">
        <w:rPr>
          <w:rFonts w:ascii="Times New Roman" w:hAnsi="Times New Roman"/>
          <w:sz w:val="28"/>
          <w:szCs w:val="28"/>
        </w:rPr>
        <w:t>«</w:t>
      </w:r>
      <w:r w:rsidR="004C3DBF" w:rsidRPr="007A648E">
        <w:rPr>
          <w:rStyle w:val="af3"/>
          <w:rFonts w:ascii="Times New Roman" w:hAnsi="Times New Roman"/>
          <w:b/>
          <w:sz w:val="28"/>
          <w:szCs w:val="28"/>
        </w:rPr>
        <w:t xml:space="preserve">Социально - </w:t>
      </w:r>
      <w:r w:rsidR="00916391" w:rsidRPr="007A648E">
        <w:rPr>
          <w:rStyle w:val="af3"/>
          <w:rFonts w:ascii="Times New Roman" w:hAnsi="Times New Roman"/>
          <w:b/>
          <w:sz w:val="28"/>
          <w:szCs w:val="28"/>
          <w:lang w:val="ru-RU"/>
        </w:rPr>
        <w:t>коммуникативное</w:t>
      </w:r>
      <w:r w:rsidR="004C3DBF" w:rsidRPr="007A648E">
        <w:rPr>
          <w:rStyle w:val="af3"/>
          <w:rFonts w:ascii="Times New Roman" w:hAnsi="Times New Roman"/>
          <w:b/>
          <w:sz w:val="28"/>
          <w:szCs w:val="28"/>
        </w:rPr>
        <w:t xml:space="preserve"> развитие»</w:t>
      </w:r>
      <w:bookmarkEnd w:id="7"/>
    </w:p>
    <w:p w:rsidR="004C3DBF" w:rsidRPr="00727DAD" w:rsidRDefault="004C3DBF" w:rsidP="00727DAD">
      <w:pPr>
        <w:pStyle w:val="Style11"/>
        <w:widowControl/>
        <w:spacing w:line="276" w:lineRule="auto"/>
        <w:ind w:firstLine="709"/>
        <w:rPr>
          <w:rStyle w:val="af3"/>
          <w:rFonts w:ascii="Times New Roman" w:hAnsi="Times New Roman" w:cs="Times New Roman"/>
          <w:b w:val="0"/>
          <w:bCs w:val="0"/>
          <w:szCs w:val="26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6"/>
        </w:rPr>
        <w:t xml:space="preserve">Основная цель — </w:t>
      </w:r>
      <w:r w:rsidR="00916391" w:rsidRPr="00727DAD">
        <w:rPr>
          <w:rStyle w:val="FontStyle207"/>
          <w:rFonts w:ascii="Times New Roman" w:hAnsi="Times New Roman" w:cs="Times New Roman"/>
          <w:sz w:val="24"/>
          <w:szCs w:val="26"/>
        </w:rPr>
        <w:t xml:space="preserve">овладение навыками коммуникации и </w:t>
      </w:r>
      <w:r w:rsidRPr="00727DAD">
        <w:rPr>
          <w:rStyle w:val="FontStyle207"/>
          <w:rFonts w:ascii="Times New Roman" w:hAnsi="Times New Roman" w:cs="Times New Roman"/>
          <w:sz w:val="24"/>
          <w:szCs w:val="26"/>
        </w:rPr>
        <w:t xml:space="preserve">обеспечение оптимального вхождения детей с </w:t>
      </w:r>
      <w:r w:rsidR="00916391" w:rsidRPr="00727DAD">
        <w:rPr>
          <w:rStyle w:val="FontStyle207"/>
          <w:rFonts w:ascii="Times New Roman" w:hAnsi="Times New Roman" w:cs="Times New Roman"/>
          <w:sz w:val="24"/>
          <w:szCs w:val="26"/>
        </w:rPr>
        <w:t xml:space="preserve">нарушениями слуха </w:t>
      </w:r>
      <w:r w:rsidRPr="00727DAD">
        <w:rPr>
          <w:rStyle w:val="FontStyle207"/>
          <w:rFonts w:ascii="Times New Roman" w:hAnsi="Times New Roman" w:cs="Times New Roman"/>
          <w:sz w:val="24"/>
          <w:szCs w:val="26"/>
        </w:rPr>
        <w:t>в общественную жизнь. Задачи социально-</w:t>
      </w:r>
      <w:r w:rsidR="00916391" w:rsidRPr="00727DAD">
        <w:rPr>
          <w:rStyle w:val="FontStyle207"/>
          <w:rFonts w:ascii="Times New Roman" w:hAnsi="Times New Roman" w:cs="Times New Roman"/>
          <w:sz w:val="24"/>
          <w:szCs w:val="26"/>
        </w:rPr>
        <w:t>коммуникативного развития</w:t>
      </w:r>
      <w:r w:rsidRPr="00727DAD">
        <w:rPr>
          <w:rStyle w:val="FontStyle207"/>
          <w:rFonts w:ascii="Times New Roman" w:hAnsi="Times New Roman" w:cs="Times New Roman"/>
          <w:sz w:val="24"/>
          <w:szCs w:val="26"/>
        </w:rPr>
        <w:t>:</w:t>
      </w:r>
    </w:p>
    <w:p w:rsidR="004C3DBF" w:rsidRPr="00727DAD" w:rsidRDefault="004C3DBF" w:rsidP="00727DAD">
      <w:pPr>
        <w:pStyle w:val="a3"/>
        <w:numPr>
          <w:ilvl w:val="0"/>
          <w:numId w:val="15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Style w:val="FontStyle207"/>
          <w:rFonts w:ascii="Times New Roman" w:hAnsi="Times New Roman" w:cs="Times New Roman"/>
          <w:sz w:val="24"/>
          <w:szCs w:val="26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6"/>
        </w:rPr>
        <w:t>формирование у ребенка представлений о самом себе и элементарных навыков для выстраивания адекватной системы положительных личностных оценок и позитивного отношения к себе;</w:t>
      </w:r>
    </w:p>
    <w:p w:rsidR="00916391" w:rsidRPr="00727DAD" w:rsidRDefault="00916391" w:rsidP="00727DAD">
      <w:pPr>
        <w:pStyle w:val="a3"/>
        <w:numPr>
          <w:ilvl w:val="0"/>
          <w:numId w:val="15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Cs w:val="26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6"/>
        </w:rPr>
        <w:t>формирование навыков самообслуживания;</w:t>
      </w:r>
    </w:p>
    <w:p w:rsidR="004C3DBF" w:rsidRPr="00727DAD" w:rsidRDefault="004C3DBF" w:rsidP="00727DAD">
      <w:pPr>
        <w:pStyle w:val="a3"/>
        <w:numPr>
          <w:ilvl w:val="0"/>
          <w:numId w:val="15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Cs w:val="26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6"/>
        </w:rPr>
        <w:t>формирование умения сотрудничать с взрослыми и сверстниками; адекватно воспринимать окружающие предметы и явления, положительно относиться к ним;</w:t>
      </w:r>
    </w:p>
    <w:p w:rsidR="00BC2D5C" w:rsidRPr="00727DAD" w:rsidRDefault="00BC2D5C" w:rsidP="00727DAD">
      <w:pPr>
        <w:pStyle w:val="a3"/>
        <w:numPr>
          <w:ilvl w:val="0"/>
          <w:numId w:val="15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Style w:val="FontStyle207"/>
          <w:rFonts w:ascii="Times New Roman" w:hAnsi="Times New Roman" w:cs="Times New Roman"/>
          <w:sz w:val="24"/>
          <w:szCs w:val="26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6"/>
        </w:rPr>
        <w:t>формирование предпосылок и основ экологического мироощущения, нравственного отношения к позитивным национальным традициям и общечеловеческим ценностям;</w:t>
      </w:r>
    </w:p>
    <w:p w:rsidR="00BC2D5C" w:rsidRPr="00727DAD" w:rsidRDefault="00BC2D5C" w:rsidP="00727DAD">
      <w:pPr>
        <w:pStyle w:val="a3"/>
        <w:numPr>
          <w:ilvl w:val="0"/>
          <w:numId w:val="15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Style w:val="FontStyle207"/>
          <w:rFonts w:ascii="Times New Roman" w:hAnsi="Times New Roman" w:cs="Times New Roman"/>
          <w:sz w:val="24"/>
          <w:szCs w:val="26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6"/>
        </w:rPr>
        <w:t>формирование умений использовать вербальные средства общения в условиях их адекватного сочетания с невербальными средствами в контексте различных видов детской деятельности и в свободном общении;</w:t>
      </w:r>
    </w:p>
    <w:p w:rsidR="004C3DBF" w:rsidRPr="00727DAD" w:rsidRDefault="004C3DBF" w:rsidP="00727DAD">
      <w:pPr>
        <w:pStyle w:val="a3"/>
        <w:numPr>
          <w:ilvl w:val="0"/>
          <w:numId w:val="15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Cs w:val="26"/>
        </w:rPr>
      </w:pPr>
      <w:r w:rsidRPr="00727DAD">
        <w:rPr>
          <w:szCs w:val="26"/>
        </w:rPr>
        <w:t>формирование гендерной, семейной принадлежности;</w:t>
      </w:r>
    </w:p>
    <w:p w:rsidR="004C3DBF" w:rsidRPr="00727DAD" w:rsidRDefault="004C3DBF" w:rsidP="00727DAD">
      <w:pPr>
        <w:pStyle w:val="a3"/>
        <w:numPr>
          <w:ilvl w:val="0"/>
          <w:numId w:val="15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Cs w:val="26"/>
        </w:rPr>
      </w:pPr>
      <w:r w:rsidRPr="00727DAD">
        <w:rPr>
          <w:szCs w:val="26"/>
        </w:rPr>
        <w:t>развитие трудовой деятельности;</w:t>
      </w:r>
    </w:p>
    <w:p w:rsidR="004C3DBF" w:rsidRPr="00727DAD" w:rsidRDefault="004C3DBF" w:rsidP="00727DAD">
      <w:pPr>
        <w:pStyle w:val="a3"/>
        <w:numPr>
          <w:ilvl w:val="0"/>
          <w:numId w:val="15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Cs w:val="26"/>
        </w:rPr>
      </w:pPr>
      <w:r w:rsidRPr="00727DAD">
        <w:rPr>
          <w:szCs w:val="26"/>
        </w:rPr>
        <w:t>воспитание ценностного отношения к собственному труду, труду других людей и его результатам;</w:t>
      </w:r>
    </w:p>
    <w:p w:rsidR="004C3DBF" w:rsidRPr="00727DAD" w:rsidRDefault="004C3DBF" w:rsidP="00727DAD">
      <w:pPr>
        <w:pStyle w:val="a3"/>
        <w:numPr>
          <w:ilvl w:val="0"/>
          <w:numId w:val="15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Cs w:val="26"/>
        </w:rPr>
      </w:pPr>
      <w:r w:rsidRPr="00727DAD">
        <w:rPr>
          <w:szCs w:val="26"/>
        </w:rPr>
        <w:lastRenderedPageBreak/>
        <w:t>формирование первичных представлений о труде взрослых;</w:t>
      </w:r>
    </w:p>
    <w:p w:rsidR="004C3DBF" w:rsidRPr="00727DAD" w:rsidRDefault="004C3DBF" w:rsidP="00727DAD">
      <w:pPr>
        <w:pStyle w:val="a3"/>
        <w:numPr>
          <w:ilvl w:val="0"/>
          <w:numId w:val="15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Cs w:val="26"/>
        </w:rPr>
      </w:pPr>
      <w:r w:rsidRPr="00727DAD">
        <w:rPr>
          <w:szCs w:val="26"/>
        </w:rPr>
        <w:t>формировать умения адекватно реагировать на изменения окружающей среды, оберега</w:t>
      </w:r>
      <w:r w:rsidR="00BC2D5C" w:rsidRPr="00727DAD">
        <w:rPr>
          <w:szCs w:val="26"/>
        </w:rPr>
        <w:t>ть здоровье, избегать опасности.</w:t>
      </w:r>
    </w:p>
    <w:p w:rsidR="004C3DBF" w:rsidRPr="00727DAD" w:rsidRDefault="004C3DBF" w:rsidP="00727DAD">
      <w:pPr>
        <w:pStyle w:val="Style11"/>
        <w:widowControl/>
        <w:spacing w:line="276" w:lineRule="auto"/>
        <w:ind w:firstLine="709"/>
        <w:rPr>
          <w:rFonts w:ascii="Times New Roman" w:hAnsi="Times New Roman" w:cs="Times New Roman"/>
          <w:szCs w:val="26"/>
        </w:rPr>
      </w:pPr>
      <w:r w:rsidRPr="00727DAD">
        <w:rPr>
          <w:rStyle w:val="FontStyle207"/>
          <w:rFonts w:ascii="Times New Roman" w:hAnsi="Times New Roman" w:cs="Times New Roman"/>
          <w:sz w:val="24"/>
          <w:szCs w:val="26"/>
        </w:rPr>
        <w:t>Для дошкольников с ОВЗ целесообразно строить образовательную ра</w:t>
      </w:r>
      <w:r w:rsidRPr="00727DAD">
        <w:rPr>
          <w:rStyle w:val="FontStyle207"/>
          <w:rFonts w:ascii="Times New Roman" w:hAnsi="Times New Roman" w:cs="Times New Roman"/>
          <w:sz w:val="24"/>
          <w:szCs w:val="26"/>
        </w:rPr>
        <w:softHyphen/>
        <w:t>боту на близком и понятном детям материале, максимально охватывая тот круг явлений, с которыми они сталкиваются. Знакомство с новым матери</w:t>
      </w:r>
      <w:r w:rsidRPr="00727DAD">
        <w:rPr>
          <w:rStyle w:val="FontStyle207"/>
          <w:rFonts w:ascii="Times New Roman" w:hAnsi="Times New Roman" w:cs="Times New Roman"/>
          <w:sz w:val="24"/>
          <w:szCs w:val="26"/>
        </w:rPr>
        <w:softHyphen/>
        <w:t>алом следует проводить на доступном детям уровне.</w:t>
      </w:r>
    </w:p>
    <w:p w:rsidR="004C3DBF" w:rsidRPr="00727DAD" w:rsidRDefault="004C3DBF" w:rsidP="00727DAD">
      <w:pPr>
        <w:pStyle w:val="a3"/>
        <w:spacing w:before="0" w:beforeAutospacing="0" w:after="0" w:afterAutospacing="0" w:line="276" w:lineRule="auto"/>
        <w:ind w:firstLine="709"/>
        <w:jc w:val="center"/>
        <w:rPr>
          <w:i/>
          <w:szCs w:val="26"/>
        </w:rPr>
      </w:pPr>
      <w:r w:rsidRPr="00727DAD">
        <w:rPr>
          <w:i/>
          <w:szCs w:val="26"/>
        </w:rPr>
        <w:t>Возрастные особенности детей с нарушениями слуха</w:t>
      </w:r>
    </w:p>
    <w:p w:rsidR="004C3DBF" w:rsidRPr="00727DAD" w:rsidRDefault="004C3DBF" w:rsidP="00727DAD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727DAD">
        <w:rPr>
          <w:rFonts w:ascii="Times New Roman" w:hAnsi="Times New Roman"/>
          <w:sz w:val="24"/>
          <w:szCs w:val="26"/>
        </w:rPr>
        <w:t>Трудовое воспитание осуществляется на специальных занятиях и в процессе других видов деятельности; это, прежде всего, труд по самообслуживанию, хозяйстве</w:t>
      </w:r>
      <w:r w:rsidRPr="00727DAD">
        <w:rPr>
          <w:rFonts w:ascii="Times New Roman" w:hAnsi="Times New Roman"/>
          <w:sz w:val="24"/>
          <w:szCs w:val="26"/>
        </w:rPr>
        <w:t>н</w:t>
      </w:r>
      <w:r w:rsidRPr="00727DAD">
        <w:rPr>
          <w:rFonts w:ascii="Times New Roman" w:hAnsi="Times New Roman"/>
          <w:sz w:val="24"/>
          <w:szCs w:val="26"/>
        </w:rPr>
        <w:t>но-бытовой труд, труд в природе, ручной труд.</w:t>
      </w:r>
    </w:p>
    <w:p w:rsidR="004C3DBF" w:rsidRPr="00727DAD" w:rsidRDefault="004C3DBF" w:rsidP="00727DAD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727DAD">
        <w:rPr>
          <w:rFonts w:ascii="Times New Roman" w:hAnsi="Times New Roman"/>
          <w:sz w:val="24"/>
          <w:szCs w:val="26"/>
        </w:rPr>
        <w:t>Учебный план предусматривает осуществление трудового воспитания на фронтальных занятиях, в процессе в</w:t>
      </w:r>
      <w:r w:rsidRPr="00727DAD">
        <w:rPr>
          <w:rFonts w:ascii="Times New Roman" w:hAnsi="Times New Roman"/>
          <w:sz w:val="24"/>
          <w:szCs w:val="26"/>
        </w:rPr>
        <w:t>ы</w:t>
      </w:r>
      <w:r w:rsidRPr="00727DAD">
        <w:rPr>
          <w:rFonts w:ascii="Times New Roman" w:hAnsi="Times New Roman"/>
          <w:sz w:val="24"/>
          <w:szCs w:val="26"/>
        </w:rPr>
        <w:t>полнения режима дня, на прогулке, в семье.</w:t>
      </w:r>
    </w:p>
    <w:p w:rsidR="004C3DBF" w:rsidRPr="00727DAD" w:rsidRDefault="004C3DBF" w:rsidP="00727DAD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727DAD">
        <w:rPr>
          <w:rFonts w:ascii="Times New Roman" w:hAnsi="Times New Roman"/>
          <w:sz w:val="24"/>
          <w:szCs w:val="26"/>
        </w:rPr>
        <w:t>Основными методами трудового обучения являются: расчл</w:t>
      </w:r>
      <w:r w:rsidRPr="00727DAD">
        <w:rPr>
          <w:rFonts w:ascii="Times New Roman" w:hAnsi="Times New Roman"/>
          <w:sz w:val="24"/>
          <w:szCs w:val="26"/>
        </w:rPr>
        <w:t>е</w:t>
      </w:r>
      <w:r w:rsidRPr="00727DAD">
        <w:rPr>
          <w:rFonts w:ascii="Times New Roman" w:hAnsi="Times New Roman"/>
          <w:sz w:val="24"/>
          <w:szCs w:val="26"/>
        </w:rPr>
        <w:t>ненный показ способов и последовательности выполнения доступных трудовых операций, совместные дейс</w:t>
      </w:r>
      <w:r w:rsidRPr="00727DAD">
        <w:rPr>
          <w:rFonts w:ascii="Times New Roman" w:hAnsi="Times New Roman"/>
          <w:sz w:val="24"/>
          <w:szCs w:val="26"/>
        </w:rPr>
        <w:t>т</w:t>
      </w:r>
      <w:r w:rsidRPr="00727DAD">
        <w:rPr>
          <w:rFonts w:ascii="Times New Roman" w:hAnsi="Times New Roman"/>
          <w:sz w:val="24"/>
          <w:szCs w:val="26"/>
        </w:rPr>
        <w:t>вия, действия по образцу и словесной инструкции. В дальнейшем наряду с показом вводится объяснение, распределение обязанностей и планирование пре</w:t>
      </w:r>
      <w:r w:rsidRPr="00727DAD">
        <w:rPr>
          <w:rFonts w:ascii="Times New Roman" w:hAnsi="Times New Roman"/>
          <w:sz w:val="24"/>
          <w:szCs w:val="26"/>
        </w:rPr>
        <w:t>д</w:t>
      </w:r>
      <w:r w:rsidRPr="00727DAD">
        <w:rPr>
          <w:rFonts w:ascii="Times New Roman" w:hAnsi="Times New Roman"/>
          <w:sz w:val="24"/>
          <w:szCs w:val="26"/>
        </w:rPr>
        <w:t>стоящей работы, оценка отношения к труду и его результатов. Для детей с нарушениями слуха важно поощрение, подбадривание в ходе работы, воспитание самоконтроля, самооце</w:t>
      </w:r>
      <w:r w:rsidRPr="00727DAD">
        <w:rPr>
          <w:rFonts w:ascii="Times New Roman" w:hAnsi="Times New Roman"/>
          <w:sz w:val="24"/>
          <w:szCs w:val="26"/>
        </w:rPr>
        <w:t>н</w:t>
      </w:r>
      <w:r w:rsidRPr="00727DAD">
        <w:rPr>
          <w:rFonts w:ascii="Times New Roman" w:hAnsi="Times New Roman"/>
          <w:sz w:val="24"/>
          <w:szCs w:val="26"/>
        </w:rPr>
        <w:t>ки.</w:t>
      </w:r>
    </w:p>
    <w:p w:rsidR="004C3DBF" w:rsidRPr="00727DAD" w:rsidRDefault="004C3DBF" w:rsidP="00727DAD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727DAD">
        <w:rPr>
          <w:rFonts w:ascii="Times New Roman" w:hAnsi="Times New Roman"/>
          <w:sz w:val="24"/>
          <w:szCs w:val="26"/>
        </w:rPr>
        <w:t>Воспитатель на занятиях по труду пользуется развернутой, грамматически правильной речью, поощряет общение детей друг с другом. Речь обслуж</w:t>
      </w:r>
      <w:r w:rsidRPr="00727DAD">
        <w:rPr>
          <w:rFonts w:ascii="Times New Roman" w:hAnsi="Times New Roman"/>
          <w:sz w:val="24"/>
          <w:szCs w:val="26"/>
        </w:rPr>
        <w:t>и</w:t>
      </w:r>
      <w:r w:rsidRPr="00727DAD">
        <w:rPr>
          <w:rFonts w:ascii="Times New Roman" w:hAnsi="Times New Roman"/>
          <w:sz w:val="24"/>
          <w:szCs w:val="26"/>
        </w:rPr>
        <w:t>вает данный вид деятельности, но занятия по труду не должны подменяться занятиями по развитию р</w:t>
      </w:r>
      <w:r w:rsidRPr="00727DAD">
        <w:rPr>
          <w:rFonts w:ascii="Times New Roman" w:hAnsi="Times New Roman"/>
          <w:sz w:val="24"/>
          <w:szCs w:val="26"/>
        </w:rPr>
        <w:t>е</w:t>
      </w:r>
      <w:r w:rsidRPr="00727DAD">
        <w:rPr>
          <w:rFonts w:ascii="Times New Roman" w:hAnsi="Times New Roman"/>
          <w:sz w:val="24"/>
          <w:szCs w:val="26"/>
        </w:rPr>
        <w:t>чи.</w:t>
      </w:r>
    </w:p>
    <w:p w:rsidR="00BC2D5C" w:rsidRPr="00727DAD" w:rsidRDefault="004C3DBF" w:rsidP="00727DAD">
      <w:pPr>
        <w:pStyle w:val="a3"/>
        <w:spacing w:before="0" w:beforeAutospacing="0" w:after="0" w:afterAutospacing="0" w:line="276" w:lineRule="auto"/>
        <w:ind w:firstLine="709"/>
        <w:jc w:val="both"/>
        <w:rPr>
          <w:szCs w:val="26"/>
        </w:rPr>
      </w:pPr>
      <w:r w:rsidRPr="00727DAD">
        <w:rPr>
          <w:szCs w:val="26"/>
        </w:rPr>
        <w:t>Вся организация воспитательно-образовательного процесса ставит ребенка в такие условия, когда он должен вместе со вс</w:t>
      </w:r>
      <w:r w:rsidRPr="00727DAD">
        <w:rPr>
          <w:szCs w:val="26"/>
        </w:rPr>
        <w:t>е</w:t>
      </w:r>
      <w:r w:rsidRPr="00727DAD">
        <w:rPr>
          <w:szCs w:val="26"/>
        </w:rPr>
        <w:t>ми участвовать в</w:t>
      </w:r>
      <w:r w:rsidRPr="00727DAD">
        <w:rPr>
          <w:noProof/>
          <w:szCs w:val="26"/>
        </w:rPr>
        <w:t xml:space="preserve"> </w:t>
      </w:r>
      <w:r w:rsidRPr="00727DAD">
        <w:rPr>
          <w:szCs w:val="26"/>
        </w:rPr>
        <w:t>посильном труде по самообслуживанию, в быту, включаться в дежу</w:t>
      </w:r>
      <w:r w:rsidRPr="00727DAD">
        <w:rPr>
          <w:szCs w:val="26"/>
        </w:rPr>
        <w:t>р</w:t>
      </w:r>
      <w:r w:rsidR="00727DAD">
        <w:rPr>
          <w:szCs w:val="26"/>
        </w:rPr>
        <w:t>ства.</w:t>
      </w:r>
    </w:p>
    <w:p w:rsidR="00BC2D5C" w:rsidRPr="00727DAD" w:rsidRDefault="00BC2D5C" w:rsidP="00727DAD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27DAD">
        <w:rPr>
          <w:rFonts w:ascii="Times New Roman" w:hAnsi="Times New Roman"/>
          <w:b/>
          <w:sz w:val="24"/>
          <w:szCs w:val="24"/>
        </w:rPr>
        <w:t>Содержание психолого-педагогической работы</w:t>
      </w:r>
    </w:p>
    <w:p w:rsidR="00727DAD" w:rsidRPr="00DA23B5" w:rsidRDefault="00BC2D5C" w:rsidP="00727DAD">
      <w:pPr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DA23B5">
        <w:rPr>
          <w:rFonts w:ascii="Times New Roman" w:hAnsi="Times New Roman"/>
          <w:b/>
          <w:i/>
          <w:sz w:val="24"/>
          <w:szCs w:val="24"/>
        </w:rPr>
        <w:t>Социализация, развитие общения, нравственное воспитание</w:t>
      </w:r>
    </w:p>
    <w:p w:rsidR="00224792" w:rsidRPr="00DA23B5" w:rsidRDefault="00224792" w:rsidP="00727DAD">
      <w:pPr>
        <w:spacing w:after="0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  <w:r w:rsidRPr="00DA23B5">
        <w:rPr>
          <w:rFonts w:ascii="Times New Roman" w:hAnsi="Times New Roman"/>
          <w:sz w:val="24"/>
          <w:szCs w:val="24"/>
          <w:u w:val="single"/>
        </w:rPr>
        <w:t>Груп</w:t>
      </w:r>
      <w:r w:rsidR="00727DAD" w:rsidRPr="00DA23B5">
        <w:rPr>
          <w:rFonts w:ascii="Times New Roman" w:hAnsi="Times New Roman"/>
          <w:sz w:val="24"/>
          <w:szCs w:val="24"/>
          <w:u w:val="single"/>
        </w:rPr>
        <w:t>па 1-го года обучения (4-5 лет)</w:t>
      </w:r>
    </w:p>
    <w:p w:rsidR="00224792" w:rsidRPr="00727DAD" w:rsidRDefault="00224792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 xml:space="preserve">Формировать у детей опыт поведения в среде сверстников, воспитывать чувство симпатии к ним. Способствовать накоплению опыта доброжелательных взаимоотношений со сверстниками, воспитывать эмоциональную отзывчивость (обращать внимание детей на ребенка, проявившего заботу о товарище, поощрять умение пожалеть, посочувствовать). </w:t>
      </w:r>
    </w:p>
    <w:p w:rsidR="00224792" w:rsidRPr="00727DAD" w:rsidRDefault="00224792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 xml:space="preserve">Воспитывать отрицательное отношение к грубости, жадности; развивать умение играть не ссорясь, помогать друг другу и вместе радоваться успехам, красивым игрушкам и т. п. </w:t>
      </w:r>
    </w:p>
    <w:p w:rsidR="00224792" w:rsidRPr="00727DAD" w:rsidRDefault="00224792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 xml:space="preserve">Воспитывать элементарные навыки вежливого обращения: здороваться, прощаться, обращаться с просьбой спокойно, употребляя слово «спасибо». Формировать умение спокойно вести себя в помещении и на улице: не шуметь, не бегать, выполнять просьбу взрослого. </w:t>
      </w:r>
    </w:p>
    <w:p w:rsidR="00224792" w:rsidRPr="00727DAD" w:rsidRDefault="00224792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>Воспитывать внимательное отношение и любовь к родителям и близким людям. Приучать детей не перебивать говорящего взрослого, формировать умение п</w:t>
      </w:r>
      <w:r w:rsidR="00727DAD" w:rsidRPr="00727DAD">
        <w:rPr>
          <w:rFonts w:ascii="Times New Roman" w:hAnsi="Times New Roman"/>
          <w:sz w:val="24"/>
          <w:szCs w:val="24"/>
        </w:rPr>
        <w:t xml:space="preserve">одождать, если взрослый занят. </w:t>
      </w:r>
    </w:p>
    <w:p w:rsidR="0032297D" w:rsidRDefault="0032297D" w:rsidP="00727DAD">
      <w:pPr>
        <w:spacing w:after="0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32297D" w:rsidRDefault="0032297D" w:rsidP="00727DAD">
      <w:pPr>
        <w:spacing w:after="0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224792" w:rsidRPr="00DA23B5" w:rsidRDefault="00224792" w:rsidP="00727DAD">
      <w:pPr>
        <w:spacing w:after="0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  <w:r w:rsidRPr="00DA23B5">
        <w:rPr>
          <w:rFonts w:ascii="Times New Roman" w:hAnsi="Times New Roman"/>
          <w:sz w:val="24"/>
          <w:szCs w:val="24"/>
          <w:u w:val="single"/>
        </w:rPr>
        <w:lastRenderedPageBreak/>
        <w:t>Груп</w:t>
      </w:r>
      <w:r w:rsidR="00727DAD" w:rsidRPr="00DA23B5">
        <w:rPr>
          <w:rFonts w:ascii="Times New Roman" w:hAnsi="Times New Roman"/>
          <w:sz w:val="24"/>
          <w:szCs w:val="24"/>
          <w:u w:val="single"/>
        </w:rPr>
        <w:t>па 2-го года обучения (5-6 лет)</w:t>
      </w:r>
    </w:p>
    <w:p w:rsidR="00224792" w:rsidRPr="00727DAD" w:rsidRDefault="00224792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 xml:space="preserve">Закреплять навыки организованного поведения в детском саду, дома, на улице. Продолжать формировать элементарные представления о том, что хорошо и что плохо. </w:t>
      </w:r>
    </w:p>
    <w:p w:rsidR="00224792" w:rsidRPr="00727DAD" w:rsidRDefault="00224792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 xml:space="preserve">Обеспечивать условия для нравственного воспитания детей. Поощрять попытки пожалеть сверстника, обнять его, помочь. Создавать игровые ситуации, способствующие формированию внимательного, заботливого отношения к окружающим. Приучать детей общаться спокойно, без крика. </w:t>
      </w:r>
    </w:p>
    <w:p w:rsidR="00224792" w:rsidRPr="00727DAD" w:rsidRDefault="00224792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 xml:space="preserve">Формировать доброжелательное отношение друг к другу, умение делиться с товарищем, опыт правильной оценки хороших и плохих поступков. </w:t>
      </w:r>
    </w:p>
    <w:p w:rsidR="00224792" w:rsidRPr="00727DAD" w:rsidRDefault="00224792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 xml:space="preserve">Учить жить дружно, вместе пользоваться игрушками, книгами, помогать друг другу. </w:t>
      </w:r>
    </w:p>
    <w:p w:rsidR="00224792" w:rsidRPr="00727DAD" w:rsidRDefault="00224792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>Приучать детей к вежливости (учить здороваться, прощаться, благо</w:t>
      </w:r>
      <w:r w:rsidR="00727DAD" w:rsidRPr="00727DAD">
        <w:rPr>
          <w:rFonts w:ascii="Times New Roman" w:hAnsi="Times New Roman"/>
          <w:sz w:val="24"/>
          <w:szCs w:val="24"/>
        </w:rPr>
        <w:t xml:space="preserve">дарить за помощь). </w:t>
      </w:r>
    </w:p>
    <w:p w:rsidR="00224792" w:rsidRPr="00DA23B5" w:rsidRDefault="00224792" w:rsidP="00727DAD">
      <w:pPr>
        <w:spacing w:after="0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  <w:r w:rsidRPr="00DA23B5">
        <w:rPr>
          <w:rFonts w:ascii="Times New Roman" w:hAnsi="Times New Roman"/>
          <w:sz w:val="24"/>
          <w:szCs w:val="24"/>
          <w:u w:val="single"/>
        </w:rPr>
        <w:t>Груп</w:t>
      </w:r>
      <w:r w:rsidR="00727DAD" w:rsidRPr="00DA23B5">
        <w:rPr>
          <w:rFonts w:ascii="Times New Roman" w:hAnsi="Times New Roman"/>
          <w:sz w:val="24"/>
          <w:szCs w:val="24"/>
          <w:u w:val="single"/>
        </w:rPr>
        <w:t>па 3-го года обучения (6-7 лет)</w:t>
      </w:r>
    </w:p>
    <w:p w:rsidR="00224792" w:rsidRPr="00727DAD" w:rsidRDefault="00224792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 xml:space="preserve">Способствовать формированию личностного отношения ребенка к соблюдению (и нарушению) моральных норм: взаимопомощи, сочувствия обиженному и несогласия с действиями обидчика; одобрения действий того, кто поступил справедливо, уступил по просьбе сверстника (разделил кубики поровну). </w:t>
      </w:r>
    </w:p>
    <w:p w:rsidR="00224792" w:rsidRPr="00727DAD" w:rsidRDefault="00224792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 xml:space="preserve">Продолжать работу по формированию доброжелательных взаимоотношений между детьми, обращать внимание детей на хорошие поступки друг друга. </w:t>
      </w:r>
    </w:p>
    <w:p w:rsidR="00224792" w:rsidRPr="00727DAD" w:rsidRDefault="00224792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 xml:space="preserve">Учить коллективным играм, правилам добрых взаимоотношений. </w:t>
      </w:r>
    </w:p>
    <w:p w:rsidR="00224792" w:rsidRPr="00727DAD" w:rsidRDefault="00224792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 xml:space="preserve">Воспитывать скромность, отзывчивость, желание быть справедливым, сильным и смелым; учить испытывать чувство стыда за неблаговидный поступок. </w:t>
      </w:r>
    </w:p>
    <w:p w:rsidR="00224792" w:rsidRPr="00727DAD" w:rsidRDefault="00224792" w:rsidP="00727DA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27DAD">
        <w:rPr>
          <w:rFonts w:ascii="Times New Roman" w:hAnsi="Times New Roman"/>
          <w:sz w:val="24"/>
          <w:szCs w:val="24"/>
        </w:rPr>
        <w:t>Напоминать детям о необходимости здороваться, прощаться, называть работников дошкольного учреждения по имени, не вмешиваться в разговор взрослых, вежливо выражать свою просьбу, благодарить за оказанную услугу.</w:t>
      </w:r>
    </w:p>
    <w:p w:rsidR="00224792" w:rsidRPr="00DA23B5" w:rsidRDefault="00BC2D5C" w:rsidP="001E072B">
      <w:pPr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DA23B5">
        <w:rPr>
          <w:rFonts w:ascii="Times New Roman" w:hAnsi="Times New Roman"/>
          <w:b/>
          <w:i/>
          <w:sz w:val="24"/>
          <w:szCs w:val="24"/>
        </w:rPr>
        <w:t xml:space="preserve">Ребенок в семье и сообществе </w:t>
      </w:r>
    </w:p>
    <w:p w:rsidR="00BC2D5C" w:rsidRPr="00DA23B5" w:rsidRDefault="00BC2D5C" w:rsidP="001E072B">
      <w:pPr>
        <w:spacing w:after="0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  <w:r w:rsidRPr="00DA23B5">
        <w:rPr>
          <w:rFonts w:ascii="Times New Roman" w:hAnsi="Times New Roman"/>
          <w:sz w:val="24"/>
          <w:szCs w:val="24"/>
          <w:u w:val="single"/>
        </w:rPr>
        <w:t>Груп</w:t>
      </w:r>
      <w:r w:rsidR="00727DAD" w:rsidRPr="00DA23B5">
        <w:rPr>
          <w:rFonts w:ascii="Times New Roman" w:hAnsi="Times New Roman"/>
          <w:sz w:val="24"/>
          <w:szCs w:val="24"/>
          <w:u w:val="single"/>
        </w:rPr>
        <w:t>па 1-го года обучения (4-5 лет)</w:t>
      </w:r>
    </w:p>
    <w:p w:rsidR="00A96CC6" w:rsidRPr="001E072B" w:rsidRDefault="00224792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b/>
          <w:sz w:val="24"/>
          <w:szCs w:val="24"/>
        </w:rPr>
        <w:t>Образ Я.</w:t>
      </w:r>
      <w:r w:rsidRPr="001E072B">
        <w:rPr>
          <w:rFonts w:ascii="Times New Roman" w:hAnsi="Times New Roman"/>
          <w:sz w:val="24"/>
          <w:szCs w:val="24"/>
        </w:rPr>
        <w:t xml:space="preserve"> Формировать у детей элементарные представления о себе, об изменении своего социального статуса (взрослении) в связи с началом посещения детского сада; закреплять умение называть свое имя. </w:t>
      </w:r>
    </w:p>
    <w:p w:rsidR="00224792" w:rsidRPr="001E072B" w:rsidRDefault="00224792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>Формировать у каждого ребенка уверенность в том, что его, как и всех детей, любят, о нем заботятся; проявля</w:t>
      </w:r>
      <w:r w:rsidR="00224F91" w:rsidRPr="001E072B">
        <w:rPr>
          <w:rFonts w:ascii="Times New Roman" w:hAnsi="Times New Roman"/>
          <w:sz w:val="24"/>
          <w:szCs w:val="24"/>
        </w:rPr>
        <w:t>ть уважительное отношение к ин</w:t>
      </w:r>
      <w:r w:rsidRPr="001E072B">
        <w:rPr>
          <w:rFonts w:ascii="Times New Roman" w:hAnsi="Times New Roman"/>
          <w:sz w:val="24"/>
          <w:szCs w:val="24"/>
        </w:rPr>
        <w:t xml:space="preserve">тересам ребенка, его нуждам, желаниям, возможностям. </w:t>
      </w:r>
    </w:p>
    <w:p w:rsidR="00224792" w:rsidRPr="001E072B" w:rsidRDefault="00224792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b/>
          <w:sz w:val="24"/>
          <w:szCs w:val="24"/>
        </w:rPr>
        <w:t>Семья.</w:t>
      </w:r>
      <w:r w:rsidRPr="001E072B">
        <w:rPr>
          <w:rFonts w:ascii="Times New Roman" w:hAnsi="Times New Roman"/>
          <w:sz w:val="24"/>
          <w:szCs w:val="24"/>
        </w:rPr>
        <w:t xml:space="preserve"> Воспитывать внимательное отношение к родителям, близким людям. Поощрять умение называть имена членов своей семьи. </w:t>
      </w:r>
    </w:p>
    <w:p w:rsidR="00A96CC6" w:rsidRPr="001E072B" w:rsidRDefault="00224792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b/>
          <w:sz w:val="24"/>
          <w:szCs w:val="24"/>
        </w:rPr>
        <w:t>Детский сад.</w:t>
      </w:r>
      <w:r w:rsidRPr="001E072B">
        <w:rPr>
          <w:rFonts w:ascii="Times New Roman" w:hAnsi="Times New Roman"/>
          <w:sz w:val="24"/>
          <w:szCs w:val="24"/>
        </w:rPr>
        <w:t xml:space="preserve"> Развивать предс</w:t>
      </w:r>
      <w:r w:rsidR="00224F91" w:rsidRPr="001E072B">
        <w:rPr>
          <w:rFonts w:ascii="Times New Roman" w:hAnsi="Times New Roman"/>
          <w:sz w:val="24"/>
          <w:szCs w:val="24"/>
        </w:rPr>
        <w:t>тавления о положительных сторо</w:t>
      </w:r>
      <w:r w:rsidRPr="001E072B">
        <w:rPr>
          <w:rFonts w:ascii="Times New Roman" w:hAnsi="Times New Roman"/>
          <w:sz w:val="24"/>
          <w:szCs w:val="24"/>
        </w:rPr>
        <w:t>нах детского сада, его общности с домом (тепло, уют, любовь и др.) и отличиях от домашней обстановки (б</w:t>
      </w:r>
      <w:r w:rsidR="00224F91" w:rsidRPr="001E072B">
        <w:rPr>
          <w:rFonts w:ascii="Times New Roman" w:hAnsi="Times New Roman"/>
          <w:sz w:val="24"/>
          <w:szCs w:val="24"/>
        </w:rPr>
        <w:t>ольше друзей, игрушек, самосто</w:t>
      </w:r>
      <w:r w:rsidRPr="001E072B">
        <w:rPr>
          <w:rFonts w:ascii="Times New Roman" w:hAnsi="Times New Roman"/>
          <w:sz w:val="24"/>
          <w:szCs w:val="24"/>
        </w:rPr>
        <w:t xml:space="preserve">ятельности и т. д.). </w:t>
      </w:r>
    </w:p>
    <w:p w:rsidR="00A96CC6" w:rsidRPr="001E072B" w:rsidRDefault="00224792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>Обращать внимание детей на то, в какой чистой, светлой комнате они играют, как много в ней ярких, красивых и</w:t>
      </w:r>
      <w:r w:rsidR="00224F91" w:rsidRPr="001E072B">
        <w:rPr>
          <w:rFonts w:ascii="Times New Roman" w:hAnsi="Times New Roman"/>
          <w:sz w:val="24"/>
          <w:szCs w:val="24"/>
        </w:rPr>
        <w:t>грушек, как аккуратно заправле</w:t>
      </w:r>
      <w:r w:rsidRPr="001E072B">
        <w:rPr>
          <w:rFonts w:ascii="Times New Roman" w:hAnsi="Times New Roman"/>
          <w:sz w:val="24"/>
          <w:szCs w:val="24"/>
        </w:rPr>
        <w:t xml:space="preserve">ны кроватки. На прогулке обращать внимание детей на красивые растения, оборудование участка, удобное для игр и отдыха. </w:t>
      </w:r>
    </w:p>
    <w:p w:rsidR="00224792" w:rsidRPr="001E072B" w:rsidRDefault="00224792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>Развивать умение ориентироваться в</w:t>
      </w:r>
      <w:r w:rsidR="00727DAD" w:rsidRPr="001E072B">
        <w:rPr>
          <w:rFonts w:ascii="Times New Roman" w:hAnsi="Times New Roman"/>
          <w:sz w:val="24"/>
          <w:szCs w:val="24"/>
        </w:rPr>
        <w:t xml:space="preserve"> помещении группы, на участке. </w:t>
      </w:r>
    </w:p>
    <w:p w:rsidR="0032297D" w:rsidRDefault="0032297D" w:rsidP="001E072B">
      <w:pPr>
        <w:spacing w:after="0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224792" w:rsidRPr="00DA23B5" w:rsidRDefault="00224792" w:rsidP="001E072B">
      <w:pPr>
        <w:spacing w:after="0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  <w:r w:rsidRPr="00DA23B5">
        <w:rPr>
          <w:rFonts w:ascii="Times New Roman" w:hAnsi="Times New Roman"/>
          <w:sz w:val="24"/>
          <w:szCs w:val="24"/>
          <w:u w:val="single"/>
        </w:rPr>
        <w:lastRenderedPageBreak/>
        <w:t xml:space="preserve">Группа </w:t>
      </w:r>
      <w:r w:rsidR="00727DAD" w:rsidRPr="00DA23B5">
        <w:rPr>
          <w:rFonts w:ascii="Times New Roman" w:hAnsi="Times New Roman"/>
          <w:sz w:val="24"/>
          <w:szCs w:val="24"/>
          <w:u w:val="single"/>
        </w:rPr>
        <w:t>2-го года обучения (5-6 лет)</w:t>
      </w:r>
    </w:p>
    <w:p w:rsidR="00224792" w:rsidRPr="001E072B" w:rsidRDefault="00224792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1E072B">
        <w:rPr>
          <w:rFonts w:ascii="Times New Roman" w:hAnsi="Times New Roman"/>
          <w:b/>
          <w:sz w:val="24"/>
          <w:szCs w:val="24"/>
        </w:rPr>
        <w:t>Образ Я.</w:t>
      </w:r>
      <w:r w:rsidRPr="001E072B">
        <w:rPr>
          <w:rFonts w:ascii="Times New Roman" w:hAnsi="Times New Roman"/>
          <w:sz w:val="24"/>
          <w:szCs w:val="24"/>
        </w:rPr>
        <w:t xml:space="preserve"> Постепенно формировать образ Я. Сообщать детям разнообразные, касающиеся непосредственно их сведения (ты мальчик, у тебя серые глаза, ты любишь играть и т. п.), в том числе сведения о прошлом (не умел ходить, говорить; ел из бутылочки) и о происшедших с ними изменениях (сейчас умеешь правильно вести себя за столом, рисовать, танцевать;</w:t>
      </w:r>
      <w:proofErr w:type="gramEnd"/>
      <w:r w:rsidRPr="001E072B">
        <w:rPr>
          <w:rFonts w:ascii="Times New Roman" w:hAnsi="Times New Roman"/>
          <w:sz w:val="24"/>
          <w:szCs w:val="24"/>
        </w:rPr>
        <w:t xml:space="preserve"> знаешь «вежливые» слова). </w:t>
      </w:r>
    </w:p>
    <w:p w:rsidR="00224792" w:rsidRPr="001E072B" w:rsidRDefault="00224792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b/>
          <w:sz w:val="24"/>
          <w:szCs w:val="24"/>
        </w:rPr>
        <w:t>Семья.</w:t>
      </w:r>
      <w:r w:rsidRPr="001E072B">
        <w:rPr>
          <w:rFonts w:ascii="Times New Roman" w:hAnsi="Times New Roman"/>
          <w:sz w:val="24"/>
          <w:szCs w:val="24"/>
        </w:rPr>
        <w:t xml:space="preserve"> Беседовать с ребенком о членах его семьи (как зовут, чем занимаются, как играют с ребенком и пр.). </w:t>
      </w:r>
    </w:p>
    <w:p w:rsidR="00A96CC6" w:rsidRPr="001E072B" w:rsidRDefault="00224792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b/>
          <w:sz w:val="24"/>
          <w:szCs w:val="24"/>
        </w:rPr>
        <w:t>Детский сад.</w:t>
      </w:r>
      <w:r w:rsidRPr="001E072B">
        <w:rPr>
          <w:rFonts w:ascii="Times New Roman" w:hAnsi="Times New Roman"/>
          <w:sz w:val="24"/>
          <w:szCs w:val="24"/>
        </w:rPr>
        <w:t xml:space="preserve"> Формировать у детей положительное отношение к детскому саду. Обращать их внимание на красоту и удобство оформления групповой комнаты, раздевалки (светлые стены, красивые занавески, удобная мебель, новые игрушки, в книжном уголке аккуратно расставлены книги с яркими картинками). </w:t>
      </w:r>
    </w:p>
    <w:p w:rsidR="00A96CC6" w:rsidRPr="001E072B" w:rsidRDefault="00224792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 xml:space="preserve">Знакомить детей с оборудованием и оформлением участка для игр и занятий, подчеркивая его красоту, удобство, веселую, разноцветную окраску строений. </w:t>
      </w:r>
    </w:p>
    <w:p w:rsidR="00A96CC6" w:rsidRPr="001E072B" w:rsidRDefault="00224792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 xml:space="preserve">Обращать внимание детей на различные растения, на их разнообразие и красоту. </w:t>
      </w:r>
    </w:p>
    <w:p w:rsidR="00A96CC6" w:rsidRPr="001E072B" w:rsidRDefault="00224792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 xml:space="preserve">Вовлекать детей в жизнь группы, воспитывать стремление поддерживать чистоту и порядок в группе, формировать бережное отношение к игрушкам, книгам, личным вещам и пр. Формировать чувство общности, значимости каждого ребенка для детского сада. </w:t>
      </w:r>
    </w:p>
    <w:p w:rsidR="00A96CC6" w:rsidRPr="001E072B" w:rsidRDefault="00224792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 xml:space="preserve">Совершенствовать умение свободно ориентироваться в помещениях и на участке детского сада. </w:t>
      </w:r>
    </w:p>
    <w:p w:rsidR="00A96CC6" w:rsidRPr="001E072B" w:rsidRDefault="00224792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 xml:space="preserve">Формировать уважительное отношение к сотрудникам детского сада (музыкальный руководитель, медицинская сестра, заведующая, старший воспитатель и др.), их труду; напоминать их имена и отчества. </w:t>
      </w:r>
    </w:p>
    <w:p w:rsidR="00224792" w:rsidRPr="00DA23B5" w:rsidRDefault="00224792" w:rsidP="001E072B">
      <w:pPr>
        <w:spacing w:after="0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  <w:r w:rsidRPr="00DA23B5">
        <w:rPr>
          <w:rFonts w:ascii="Times New Roman" w:hAnsi="Times New Roman"/>
          <w:sz w:val="24"/>
          <w:szCs w:val="24"/>
          <w:u w:val="single"/>
        </w:rPr>
        <w:t>Группа 3-го года обучения (6-7 лет)</w:t>
      </w:r>
    </w:p>
    <w:p w:rsidR="00A96CC6" w:rsidRPr="001E072B" w:rsidRDefault="00224792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b/>
          <w:sz w:val="24"/>
          <w:szCs w:val="24"/>
        </w:rPr>
        <w:t>Образ Я.</w:t>
      </w:r>
      <w:r w:rsidRPr="001E072B">
        <w:rPr>
          <w:rFonts w:ascii="Times New Roman" w:hAnsi="Times New Roman"/>
          <w:sz w:val="24"/>
          <w:szCs w:val="24"/>
        </w:rPr>
        <w:t xml:space="preserve"> Формировать представления о росте и развитии ребенка, его прошлом, настоящем и будущем («я был маленьким, я расту, я буду взрослым»). Формировать первичные представления детей об их правах (на игру, доброжелательное отношение, новые знания и др.) и обязанностях в группе детского сада, дома, на улице (самостоятельно кушать, одеваться, убирать игрушки и др.). Формировать у каждого ребенка уверенность в том, что он хороший, что его любят. </w:t>
      </w:r>
    </w:p>
    <w:p w:rsidR="00224F91" w:rsidRPr="001E072B" w:rsidRDefault="00224792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>Формировать первичные гендерны</w:t>
      </w:r>
      <w:r w:rsidR="00224F91" w:rsidRPr="001E072B">
        <w:rPr>
          <w:rFonts w:ascii="Times New Roman" w:hAnsi="Times New Roman"/>
          <w:sz w:val="24"/>
          <w:szCs w:val="24"/>
        </w:rPr>
        <w:t>е представления (мальчики силь</w:t>
      </w:r>
      <w:r w:rsidRPr="001E072B">
        <w:rPr>
          <w:rFonts w:ascii="Times New Roman" w:hAnsi="Times New Roman"/>
          <w:sz w:val="24"/>
          <w:szCs w:val="24"/>
        </w:rPr>
        <w:t xml:space="preserve">ные, смелые; девочки нежные, женственные). </w:t>
      </w:r>
    </w:p>
    <w:p w:rsidR="00A96CC6" w:rsidRPr="001E072B" w:rsidRDefault="00224792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b/>
          <w:sz w:val="24"/>
          <w:szCs w:val="24"/>
        </w:rPr>
        <w:t>Семья.</w:t>
      </w:r>
      <w:r w:rsidRPr="001E072B">
        <w:rPr>
          <w:rFonts w:ascii="Times New Roman" w:hAnsi="Times New Roman"/>
          <w:sz w:val="24"/>
          <w:szCs w:val="24"/>
        </w:rPr>
        <w:t xml:space="preserve"> Углублять представления дете</w:t>
      </w:r>
      <w:r w:rsidR="00224F91" w:rsidRPr="001E072B">
        <w:rPr>
          <w:rFonts w:ascii="Times New Roman" w:hAnsi="Times New Roman"/>
          <w:sz w:val="24"/>
          <w:szCs w:val="24"/>
        </w:rPr>
        <w:t>й о семье, ее членах. Дать пер</w:t>
      </w:r>
      <w:r w:rsidRPr="001E072B">
        <w:rPr>
          <w:rFonts w:ascii="Times New Roman" w:hAnsi="Times New Roman"/>
          <w:sz w:val="24"/>
          <w:szCs w:val="24"/>
        </w:rPr>
        <w:t xml:space="preserve">воначальные представления о родственных отношениях (сын, мама, папа, дочь и т. д.). </w:t>
      </w:r>
    </w:p>
    <w:p w:rsidR="00224792" w:rsidRPr="001E072B" w:rsidRDefault="00224792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>Интересоваться тем, какие обязаннос</w:t>
      </w:r>
      <w:r w:rsidR="00224F91" w:rsidRPr="001E072B">
        <w:rPr>
          <w:rFonts w:ascii="Times New Roman" w:hAnsi="Times New Roman"/>
          <w:sz w:val="24"/>
          <w:szCs w:val="24"/>
        </w:rPr>
        <w:t>ти по дому есть у ребенка (уби</w:t>
      </w:r>
      <w:r w:rsidRPr="001E072B">
        <w:rPr>
          <w:rFonts w:ascii="Times New Roman" w:hAnsi="Times New Roman"/>
          <w:sz w:val="24"/>
          <w:szCs w:val="24"/>
        </w:rPr>
        <w:t xml:space="preserve">рать игрушки, помогать накрывать на стол и т. п.). </w:t>
      </w:r>
    </w:p>
    <w:p w:rsidR="00A96CC6" w:rsidRPr="001E072B" w:rsidRDefault="00224792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b/>
          <w:sz w:val="24"/>
          <w:szCs w:val="24"/>
        </w:rPr>
        <w:t>Детский сад.</w:t>
      </w:r>
      <w:r w:rsidRPr="001E072B">
        <w:rPr>
          <w:rFonts w:ascii="Times New Roman" w:hAnsi="Times New Roman"/>
          <w:sz w:val="24"/>
          <w:szCs w:val="24"/>
        </w:rPr>
        <w:t xml:space="preserve"> Продолжать знакомить </w:t>
      </w:r>
      <w:r w:rsidR="00224F91" w:rsidRPr="001E072B">
        <w:rPr>
          <w:rFonts w:ascii="Times New Roman" w:hAnsi="Times New Roman"/>
          <w:sz w:val="24"/>
          <w:szCs w:val="24"/>
        </w:rPr>
        <w:t>детей с детским садом и его со</w:t>
      </w:r>
      <w:r w:rsidRPr="001E072B">
        <w:rPr>
          <w:rFonts w:ascii="Times New Roman" w:hAnsi="Times New Roman"/>
          <w:sz w:val="24"/>
          <w:szCs w:val="24"/>
        </w:rPr>
        <w:t>трудниками. Совершенствовать умение свободно ориентирова</w:t>
      </w:r>
      <w:r w:rsidR="00224F91" w:rsidRPr="001E072B">
        <w:rPr>
          <w:rFonts w:ascii="Times New Roman" w:hAnsi="Times New Roman"/>
          <w:sz w:val="24"/>
          <w:szCs w:val="24"/>
        </w:rPr>
        <w:t>ться в поме</w:t>
      </w:r>
      <w:r w:rsidRPr="001E072B">
        <w:rPr>
          <w:rFonts w:ascii="Times New Roman" w:hAnsi="Times New Roman"/>
          <w:sz w:val="24"/>
          <w:szCs w:val="24"/>
        </w:rPr>
        <w:t xml:space="preserve">щениях детского сада. Закреплять у детей навыки бережного отношения к вещам, учить использовать их по назначению, ставить на место. </w:t>
      </w:r>
    </w:p>
    <w:p w:rsidR="00916391" w:rsidRPr="001E072B" w:rsidRDefault="00224792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>Знакомить с традициями детского сад</w:t>
      </w:r>
      <w:r w:rsidR="00224F91" w:rsidRPr="001E072B">
        <w:rPr>
          <w:rFonts w:ascii="Times New Roman" w:hAnsi="Times New Roman"/>
          <w:sz w:val="24"/>
          <w:szCs w:val="24"/>
        </w:rPr>
        <w:t>а. Закреплять представления ре</w:t>
      </w:r>
      <w:r w:rsidRPr="001E072B">
        <w:rPr>
          <w:rFonts w:ascii="Times New Roman" w:hAnsi="Times New Roman"/>
          <w:sz w:val="24"/>
          <w:szCs w:val="24"/>
        </w:rPr>
        <w:t>бенка о себе как о члене коллектива, развивать чувство общности с другими детьми. Формировать умение замечать изменения в оформлении группы и зала, участка детского сада (как красиво с</w:t>
      </w:r>
      <w:r w:rsidR="00224F91" w:rsidRPr="001E072B">
        <w:rPr>
          <w:rFonts w:ascii="Times New Roman" w:hAnsi="Times New Roman"/>
          <w:sz w:val="24"/>
          <w:szCs w:val="24"/>
        </w:rPr>
        <w:t>мотрятся яркие, нарядные игруш</w:t>
      </w:r>
      <w:r w:rsidRPr="001E072B">
        <w:rPr>
          <w:rFonts w:ascii="Times New Roman" w:hAnsi="Times New Roman"/>
          <w:sz w:val="24"/>
          <w:szCs w:val="24"/>
        </w:rPr>
        <w:t xml:space="preserve">ки, рисунки детей и т. п.). Привлекать к </w:t>
      </w:r>
      <w:r w:rsidRPr="001E072B">
        <w:rPr>
          <w:rFonts w:ascii="Times New Roman" w:hAnsi="Times New Roman"/>
          <w:sz w:val="24"/>
          <w:szCs w:val="24"/>
        </w:rPr>
        <w:lastRenderedPageBreak/>
        <w:t>обсуждению и посильному участию в оформлении группы, к созданию ее сим</w:t>
      </w:r>
      <w:r w:rsidR="00727DAD" w:rsidRPr="001E072B">
        <w:rPr>
          <w:rFonts w:ascii="Times New Roman" w:hAnsi="Times New Roman"/>
          <w:sz w:val="24"/>
          <w:szCs w:val="24"/>
        </w:rPr>
        <w:t>волики и традиций.</w:t>
      </w:r>
    </w:p>
    <w:p w:rsidR="00224F91" w:rsidRPr="00DA23B5" w:rsidRDefault="00224F91" w:rsidP="001E072B">
      <w:pPr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DA23B5">
        <w:rPr>
          <w:rFonts w:ascii="Times New Roman" w:hAnsi="Times New Roman"/>
          <w:b/>
          <w:i/>
          <w:sz w:val="24"/>
          <w:szCs w:val="24"/>
        </w:rPr>
        <w:t>Самообслуживание, самосто</w:t>
      </w:r>
      <w:r w:rsidR="00727DAD" w:rsidRPr="00DA23B5">
        <w:rPr>
          <w:rFonts w:ascii="Times New Roman" w:hAnsi="Times New Roman"/>
          <w:b/>
          <w:i/>
          <w:sz w:val="24"/>
          <w:szCs w:val="24"/>
        </w:rPr>
        <w:t>ятельность, трудовое воспитание</w:t>
      </w:r>
    </w:p>
    <w:p w:rsidR="00224F91" w:rsidRPr="00DA23B5" w:rsidRDefault="00224F91" w:rsidP="001E072B">
      <w:pPr>
        <w:spacing w:after="0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  <w:r w:rsidRPr="00DA23B5">
        <w:rPr>
          <w:rFonts w:ascii="Times New Roman" w:hAnsi="Times New Roman"/>
          <w:sz w:val="24"/>
          <w:szCs w:val="24"/>
          <w:u w:val="single"/>
        </w:rPr>
        <w:t>Груп</w:t>
      </w:r>
      <w:r w:rsidR="00727DAD" w:rsidRPr="00DA23B5">
        <w:rPr>
          <w:rFonts w:ascii="Times New Roman" w:hAnsi="Times New Roman"/>
          <w:sz w:val="24"/>
          <w:szCs w:val="24"/>
          <w:u w:val="single"/>
        </w:rPr>
        <w:t>па 1-го года обучения (4-5 лет)</w:t>
      </w:r>
    </w:p>
    <w:p w:rsidR="00A96CC6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b/>
          <w:sz w:val="24"/>
          <w:szCs w:val="24"/>
        </w:rPr>
        <w:t>Воспитание культурно-гигиенических навыков.</w:t>
      </w:r>
      <w:r w:rsidRPr="001E072B">
        <w:rPr>
          <w:rFonts w:ascii="Times New Roman" w:hAnsi="Times New Roman"/>
          <w:sz w:val="24"/>
          <w:szCs w:val="24"/>
        </w:rPr>
        <w:t xml:space="preserve"> Формировать привычку (сначала под контролем взрослого, а затем самостоятельно) мыть руки по мере загрязнения и перед едой, насухо вытирать лицо и руки личным полотенцем. </w:t>
      </w:r>
    </w:p>
    <w:p w:rsidR="00A96CC6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 xml:space="preserve">Учить с помощью взрослого приводить себя в порядок; пользоваться индивидуальными предметами (носовым платком, салфеткой, полотенцем, расческой, горшком). </w:t>
      </w:r>
    </w:p>
    <w:p w:rsidR="00224F91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 xml:space="preserve">Формировать умение во время еды правильно держать ложку. </w:t>
      </w:r>
    </w:p>
    <w:p w:rsidR="00224F91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b/>
          <w:sz w:val="24"/>
          <w:szCs w:val="24"/>
        </w:rPr>
        <w:t>Самообслуживание.</w:t>
      </w:r>
      <w:r w:rsidRPr="001E072B">
        <w:rPr>
          <w:rFonts w:ascii="Times New Roman" w:hAnsi="Times New Roman"/>
          <w:sz w:val="24"/>
          <w:szCs w:val="24"/>
        </w:rPr>
        <w:t xml:space="preserve"> Учить детей одеваться и раздеваться в определенном порядке; при небольшой помощи взрослого снимать одежду, обувь (расстегивать пуговицы спереди, застежки на липучках); в определенном порядке аккуратно складывать снятую одежду. Приучать к опрятности. </w:t>
      </w:r>
    </w:p>
    <w:p w:rsidR="00A96CC6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b/>
          <w:sz w:val="24"/>
          <w:szCs w:val="24"/>
        </w:rPr>
        <w:t>Общественно-полезный труд.</w:t>
      </w:r>
      <w:r w:rsidRPr="001E072B">
        <w:rPr>
          <w:rFonts w:ascii="Times New Roman" w:hAnsi="Times New Roman"/>
          <w:sz w:val="24"/>
          <w:szCs w:val="24"/>
        </w:rPr>
        <w:t xml:space="preserve"> Привлекать детей к выполнению простейших трудовых действий: совместно с взрослым и под его контролем расставлять хлебницы (без хлеба), </w:t>
      </w:r>
      <w:proofErr w:type="spellStart"/>
      <w:r w:rsidRPr="001E072B">
        <w:rPr>
          <w:rFonts w:ascii="Times New Roman" w:hAnsi="Times New Roman"/>
          <w:sz w:val="24"/>
          <w:szCs w:val="24"/>
        </w:rPr>
        <w:t>салфетницы</w:t>
      </w:r>
      <w:proofErr w:type="spellEnd"/>
      <w:r w:rsidRPr="001E072B">
        <w:rPr>
          <w:rFonts w:ascii="Times New Roman" w:hAnsi="Times New Roman"/>
          <w:sz w:val="24"/>
          <w:szCs w:val="24"/>
        </w:rPr>
        <w:t xml:space="preserve">, раскладывать ложки и пр. </w:t>
      </w:r>
    </w:p>
    <w:p w:rsidR="00224F91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 xml:space="preserve">Приучать поддерживать порядок в игровой комнате, по окончании игр расставлять игровой материал по местам. </w:t>
      </w:r>
    </w:p>
    <w:p w:rsidR="00224F91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b/>
          <w:sz w:val="24"/>
          <w:szCs w:val="24"/>
        </w:rPr>
        <w:t>Уважение к труду взрослых.</w:t>
      </w:r>
      <w:r w:rsidRPr="001E072B">
        <w:rPr>
          <w:rFonts w:ascii="Times New Roman" w:hAnsi="Times New Roman"/>
          <w:sz w:val="24"/>
          <w:szCs w:val="24"/>
        </w:rPr>
        <w:t xml:space="preserve"> Поощрять интерес детей к деятельности взрослых. Обращать внимание на то, что и как делает взрослый (как ухаживает за растениями (поливает) и животными (кормит); как дворник подметает двор, убирает снег; как столяр чинит беседку и т.д.), зачем он выполняет те или иные действия. Учить узнавать и называть некоторые трудовые действия (помощник воспитателя моет посуду, приносит еду, меняет по</w:t>
      </w:r>
      <w:r w:rsidR="00727DAD" w:rsidRPr="001E072B">
        <w:rPr>
          <w:rFonts w:ascii="Times New Roman" w:hAnsi="Times New Roman"/>
          <w:sz w:val="24"/>
          <w:szCs w:val="24"/>
        </w:rPr>
        <w:t>лотенца).</w:t>
      </w:r>
    </w:p>
    <w:p w:rsidR="00224F91" w:rsidRPr="00DA23B5" w:rsidRDefault="00224F91" w:rsidP="001E072B">
      <w:pPr>
        <w:spacing w:after="0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  <w:r w:rsidRPr="00DA23B5">
        <w:rPr>
          <w:rFonts w:ascii="Times New Roman" w:hAnsi="Times New Roman"/>
          <w:sz w:val="24"/>
          <w:szCs w:val="24"/>
          <w:u w:val="single"/>
        </w:rPr>
        <w:t>Группа 2-го года обучения (5-6 лет)</w:t>
      </w:r>
    </w:p>
    <w:p w:rsidR="00A96CC6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b/>
          <w:sz w:val="24"/>
          <w:szCs w:val="24"/>
        </w:rPr>
        <w:t xml:space="preserve">Культурно-гигиенические навыки. </w:t>
      </w:r>
      <w:r w:rsidRPr="001E072B">
        <w:rPr>
          <w:rFonts w:ascii="Times New Roman" w:hAnsi="Times New Roman"/>
          <w:sz w:val="24"/>
          <w:szCs w:val="24"/>
        </w:rPr>
        <w:t>Совершенствовать культурн</w:t>
      </w:r>
      <w:proofErr w:type="gramStart"/>
      <w:r w:rsidRPr="001E072B">
        <w:rPr>
          <w:rFonts w:ascii="Times New Roman" w:hAnsi="Times New Roman"/>
          <w:sz w:val="24"/>
          <w:szCs w:val="24"/>
        </w:rPr>
        <w:t>о-</w:t>
      </w:r>
      <w:proofErr w:type="gramEnd"/>
      <w:r w:rsidRPr="001E072B">
        <w:rPr>
          <w:rFonts w:ascii="Times New Roman" w:hAnsi="Times New Roman"/>
          <w:sz w:val="24"/>
          <w:szCs w:val="24"/>
        </w:rPr>
        <w:t xml:space="preserve"> гигиенические навыки, формировать простейшие навыки поведения во время еды, умывания. </w:t>
      </w:r>
    </w:p>
    <w:p w:rsidR="00A96CC6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 xml:space="preserve">Приучать детей следить за своим внешним видом; учить </w:t>
      </w:r>
      <w:proofErr w:type="gramStart"/>
      <w:r w:rsidRPr="001E072B">
        <w:rPr>
          <w:rFonts w:ascii="Times New Roman" w:hAnsi="Times New Roman"/>
          <w:sz w:val="24"/>
          <w:szCs w:val="24"/>
        </w:rPr>
        <w:t>правильно</w:t>
      </w:r>
      <w:proofErr w:type="gramEnd"/>
      <w:r w:rsidRPr="001E072B">
        <w:rPr>
          <w:rFonts w:ascii="Times New Roman" w:hAnsi="Times New Roman"/>
          <w:sz w:val="24"/>
          <w:szCs w:val="24"/>
        </w:rPr>
        <w:t xml:space="preserve"> пользоваться мылом, аккуратно мыть руки, лицо, уши; насухо вытираться после умывания, вешать полотенце на место, пользоваться расческой и носовым платком. </w:t>
      </w:r>
    </w:p>
    <w:p w:rsidR="00224F91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 xml:space="preserve">Формировать элементарные навыки поведения за столом: умение правильно пользоваться столовой и чайной ложками, вилкой, салфеткой; не крошить хлеб, пережевывать пищу с закрытым ртом, не разговаривать с полным ртом. </w:t>
      </w:r>
    </w:p>
    <w:p w:rsidR="00224F91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 xml:space="preserve"> </w:t>
      </w:r>
      <w:r w:rsidRPr="001E072B">
        <w:rPr>
          <w:rFonts w:ascii="Times New Roman" w:hAnsi="Times New Roman"/>
          <w:b/>
          <w:sz w:val="24"/>
          <w:szCs w:val="24"/>
        </w:rPr>
        <w:t>Самообслуживание.</w:t>
      </w:r>
      <w:r w:rsidRPr="001E072B">
        <w:rPr>
          <w:rFonts w:ascii="Times New Roman" w:hAnsi="Times New Roman"/>
          <w:sz w:val="24"/>
          <w:szCs w:val="24"/>
        </w:rPr>
        <w:t xml:space="preserve"> Учить детей самостоятельно одеваться и раздеваться в определенной последовательности (надевать и снимать одежду, расстегивать и застегивать пуговицы, складывать, вешать предметы одежды и т. п.). Воспитывать навыки опрятности, умение замечать непорядок в одежде и устранять его при небольшой помощи взрослых. </w:t>
      </w:r>
    </w:p>
    <w:p w:rsidR="00A96CC6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b/>
          <w:sz w:val="24"/>
          <w:szCs w:val="24"/>
        </w:rPr>
        <w:t>Общественно-полезный труд.</w:t>
      </w:r>
      <w:r w:rsidRPr="001E072B">
        <w:rPr>
          <w:rFonts w:ascii="Times New Roman" w:hAnsi="Times New Roman"/>
          <w:sz w:val="24"/>
          <w:szCs w:val="24"/>
        </w:rPr>
        <w:t xml:space="preserve"> Формировать желание участвовать в посильном труде, умение преодолевать небольшие трудности. Побуждать детей к самостоятельному выполнению элементарных поручений: готовить материалы к занятиям (кисти, доски для лепки и пр.), после игры убирать на место игрушки, строительный материал. </w:t>
      </w:r>
    </w:p>
    <w:p w:rsidR="00A96CC6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 xml:space="preserve">Приучать соблюдать порядок и чистоту в помещении и на участке детского сада. </w:t>
      </w:r>
    </w:p>
    <w:p w:rsidR="00224F91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lastRenderedPageBreak/>
        <w:t xml:space="preserve">Во второй половине года начинать формировать у детей умения, необходимые при дежурстве по столовой (помогать накрывать стол к обеду: раскладывать ложки, расставлять хлебницы (без хлеба), тарелки, чашки и т. п.). </w:t>
      </w:r>
    </w:p>
    <w:p w:rsidR="00A96CC6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b/>
          <w:sz w:val="24"/>
          <w:szCs w:val="24"/>
        </w:rPr>
        <w:t>Труд в природе</w:t>
      </w:r>
      <w:r w:rsidRPr="001E072B">
        <w:rPr>
          <w:rFonts w:ascii="Times New Roman" w:hAnsi="Times New Roman"/>
          <w:sz w:val="24"/>
          <w:szCs w:val="24"/>
        </w:rPr>
        <w:t xml:space="preserve">. Воспитывать желание участвовать в уходе за растениями и животными в уголке природы и на участке: с помощью взрослого кормить рыб, птиц, поливать комнатные растения, растения на грядках, сажать лук, собирать овощи, расчищать дорожки от снега, счищать снег со скамеек. </w:t>
      </w:r>
    </w:p>
    <w:p w:rsidR="00A96CC6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b/>
          <w:sz w:val="24"/>
          <w:szCs w:val="24"/>
        </w:rPr>
        <w:t>Уважение к труду взрослых.</w:t>
      </w:r>
      <w:r w:rsidRPr="001E072B">
        <w:rPr>
          <w:rFonts w:ascii="Times New Roman" w:hAnsi="Times New Roman"/>
          <w:sz w:val="24"/>
          <w:szCs w:val="24"/>
        </w:rPr>
        <w:t xml:space="preserve"> Формировать положительное отношение к труду взрослых. </w:t>
      </w:r>
      <w:proofErr w:type="gramStart"/>
      <w:r w:rsidRPr="001E072B">
        <w:rPr>
          <w:rFonts w:ascii="Times New Roman" w:hAnsi="Times New Roman"/>
          <w:sz w:val="24"/>
          <w:szCs w:val="24"/>
        </w:rPr>
        <w:t xml:space="preserve">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 </w:t>
      </w:r>
      <w:proofErr w:type="gramEnd"/>
    </w:p>
    <w:p w:rsidR="00224F91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>Воспитывать уважение к людям знакомых профессий. Побуждать оказывать помощь взрослым, воспитывать бережное от</w:t>
      </w:r>
      <w:r w:rsidR="00727DAD" w:rsidRPr="001E072B">
        <w:rPr>
          <w:rFonts w:ascii="Times New Roman" w:hAnsi="Times New Roman"/>
          <w:sz w:val="24"/>
          <w:szCs w:val="24"/>
        </w:rPr>
        <w:t>ношение к результатам их труда.</w:t>
      </w:r>
    </w:p>
    <w:p w:rsidR="00224F91" w:rsidRPr="00DA23B5" w:rsidRDefault="00224F91" w:rsidP="001E072B">
      <w:pPr>
        <w:spacing w:after="0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  <w:r w:rsidRPr="00DA23B5">
        <w:rPr>
          <w:rFonts w:ascii="Times New Roman" w:hAnsi="Times New Roman"/>
          <w:sz w:val="24"/>
          <w:szCs w:val="24"/>
          <w:u w:val="single"/>
        </w:rPr>
        <w:t>Группа 3-го</w:t>
      </w:r>
      <w:r w:rsidR="00727DAD" w:rsidRPr="00DA23B5">
        <w:rPr>
          <w:rFonts w:ascii="Times New Roman" w:hAnsi="Times New Roman"/>
          <w:sz w:val="24"/>
          <w:szCs w:val="24"/>
          <w:u w:val="single"/>
        </w:rPr>
        <w:t xml:space="preserve"> года обучения (6-7 лет)</w:t>
      </w:r>
    </w:p>
    <w:p w:rsidR="00A96CC6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b/>
          <w:sz w:val="24"/>
          <w:szCs w:val="24"/>
        </w:rPr>
        <w:t>Культурно-гигиенические навыки.</w:t>
      </w:r>
      <w:r w:rsidRPr="001E072B">
        <w:rPr>
          <w:rFonts w:ascii="Times New Roman" w:hAnsi="Times New Roman"/>
          <w:sz w:val="24"/>
          <w:szCs w:val="24"/>
        </w:rPr>
        <w:t xml:space="preserve"> Продолжать воспитывать у детей опрятность, привычку следить за своим внешним видом. </w:t>
      </w:r>
    </w:p>
    <w:p w:rsidR="00A96CC6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 xml:space="preserve">Воспитывать привычку самостоятельно умываться, мыть руки с мылом перед едой, по мере загрязнения, после пользования туалетом. </w:t>
      </w:r>
    </w:p>
    <w:p w:rsidR="00A96CC6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 xml:space="preserve">Закреплять умение пользоваться расческой, носовым платком; при кашле и чихании отворачиваться, прикрывать рот и нос носовым платком. </w:t>
      </w:r>
    </w:p>
    <w:p w:rsidR="00224F91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>Совершенствовать навыки аккуратного приема пищи: умение брать пищу понемногу, хорошо пережевывать, есть бесшумно, правильно пользоваться столовыми приборами (ложка, вилка), салфеткой, полоскать рот после еды.</w:t>
      </w:r>
    </w:p>
    <w:p w:rsidR="00A96CC6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b/>
          <w:sz w:val="24"/>
          <w:szCs w:val="24"/>
        </w:rPr>
        <w:t>Самообслуживание.</w:t>
      </w:r>
      <w:r w:rsidRPr="001E072B">
        <w:rPr>
          <w:rFonts w:ascii="Times New Roman" w:hAnsi="Times New Roman"/>
          <w:sz w:val="24"/>
          <w:szCs w:val="24"/>
        </w:rPr>
        <w:t xml:space="preserve"> Совершенствовать умение самостоятельно одеваться, раздеваться. Приучать </w:t>
      </w:r>
      <w:proofErr w:type="gramStart"/>
      <w:r w:rsidRPr="001E072B">
        <w:rPr>
          <w:rFonts w:ascii="Times New Roman" w:hAnsi="Times New Roman"/>
          <w:sz w:val="24"/>
          <w:szCs w:val="24"/>
        </w:rPr>
        <w:t>аккуратно</w:t>
      </w:r>
      <w:proofErr w:type="gramEnd"/>
      <w:r w:rsidRPr="001E072B">
        <w:rPr>
          <w:rFonts w:ascii="Times New Roman" w:hAnsi="Times New Roman"/>
          <w:sz w:val="24"/>
          <w:szCs w:val="24"/>
        </w:rPr>
        <w:t xml:space="preserve"> складывать и вешать одежду, с помощью взрослого приводить ее в порядок (чистить, просушивать). Воспитывать стремление быть аккуратным, опрятным. </w:t>
      </w:r>
    </w:p>
    <w:p w:rsidR="00224F91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 xml:space="preserve">Приучать </w:t>
      </w:r>
      <w:proofErr w:type="gramStart"/>
      <w:r w:rsidRPr="001E072B">
        <w:rPr>
          <w:rFonts w:ascii="Times New Roman" w:hAnsi="Times New Roman"/>
          <w:sz w:val="24"/>
          <w:szCs w:val="24"/>
        </w:rPr>
        <w:t>самостоятельно</w:t>
      </w:r>
      <w:proofErr w:type="gramEnd"/>
      <w:r w:rsidRPr="001E072B">
        <w:rPr>
          <w:rFonts w:ascii="Times New Roman" w:hAnsi="Times New Roman"/>
          <w:sz w:val="24"/>
          <w:szCs w:val="24"/>
        </w:rPr>
        <w:t xml:space="preserve"> готовить свое рабочее место и убирать его после окончания занятий рисованием, лепкой, аппликацией (мыть баночки, кисти, протирать стол и т. д.).</w:t>
      </w:r>
    </w:p>
    <w:p w:rsidR="00A96CC6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b/>
          <w:sz w:val="24"/>
          <w:szCs w:val="24"/>
        </w:rPr>
        <w:t>Общественно-полезный труд.</w:t>
      </w:r>
      <w:r w:rsidRPr="001E072B">
        <w:rPr>
          <w:rFonts w:ascii="Times New Roman" w:hAnsi="Times New Roman"/>
          <w:sz w:val="24"/>
          <w:szCs w:val="24"/>
        </w:rPr>
        <w:t xml:space="preserve"> Воспитывать у детей положительное отношение к труду, желание трудиться. Формировать ответственное отношение к порученному заданию (умение и желание доводить дело до конца, стремление сделать его хорошо). </w:t>
      </w:r>
    </w:p>
    <w:p w:rsidR="00A96CC6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 xml:space="preserve">Воспитывать умение выполнять индивидуальные и коллективные поручения, понимать значение результатов своего труда для других; формировать умение договариваться с помощью воспитателя о распределении коллективной работы, заботиться о своевременном завершении совместного задания. Поощрять инициативу в оказании помощи товарищам, взрослым. </w:t>
      </w:r>
    </w:p>
    <w:p w:rsidR="00A96CC6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 xml:space="preserve">Приучать детей самостоятельно поддерживать порядок в групповой комнате и на участке детского сада: убирать на место строительный материал, игрушки; </w:t>
      </w:r>
      <w:proofErr w:type="gramStart"/>
      <w:r w:rsidRPr="001E072B">
        <w:rPr>
          <w:rFonts w:ascii="Times New Roman" w:hAnsi="Times New Roman"/>
          <w:sz w:val="24"/>
          <w:szCs w:val="24"/>
        </w:rPr>
        <w:t>помогать воспитателю подклеивать</w:t>
      </w:r>
      <w:proofErr w:type="gramEnd"/>
      <w:r w:rsidRPr="001E072B">
        <w:rPr>
          <w:rFonts w:ascii="Times New Roman" w:hAnsi="Times New Roman"/>
          <w:sz w:val="24"/>
          <w:szCs w:val="24"/>
        </w:rPr>
        <w:t xml:space="preserve"> книги, коробки. </w:t>
      </w:r>
    </w:p>
    <w:p w:rsidR="00224F91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 xml:space="preserve">Учить детей самостоятельно выполнять обязанности дежурных по столовой: аккуратно расставлять хлебницы, чашки с блюдцами, глубокие тарелки, ставить </w:t>
      </w:r>
      <w:proofErr w:type="spellStart"/>
      <w:r w:rsidRPr="001E072B">
        <w:rPr>
          <w:rFonts w:ascii="Times New Roman" w:hAnsi="Times New Roman"/>
          <w:sz w:val="24"/>
          <w:szCs w:val="24"/>
        </w:rPr>
        <w:t>салфетницы</w:t>
      </w:r>
      <w:proofErr w:type="spellEnd"/>
      <w:r w:rsidRPr="001E072B">
        <w:rPr>
          <w:rFonts w:ascii="Times New Roman" w:hAnsi="Times New Roman"/>
          <w:sz w:val="24"/>
          <w:szCs w:val="24"/>
        </w:rPr>
        <w:t xml:space="preserve">, раскладывать столовые приборы (ложки, вилки, ножи). </w:t>
      </w:r>
    </w:p>
    <w:p w:rsidR="00A96CC6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b/>
          <w:sz w:val="24"/>
          <w:szCs w:val="24"/>
        </w:rPr>
        <w:lastRenderedPageBreak/>
        <w:t>Труд в природе</w:t>
      </w:r>
      <w:r w:rsidRPr="001E072B">
        <w:rPr>
          <w:rFonts w:ascii="Times New Roman" w:hAnsi="Times New Roman"/>
          <w:sz w:val="24"/>
          <w:szCs w:val="24"/>
        </w:rPr>
        <w:t xml:space="preserve">. Поощрять желание детей ухаживать за растениями и животными; поливать растения, кормить рыб, мыть поилки, наливать в них воду, класть корм в кормушки (при участии воспитателя). </w:t>
      </w:r>
    </w:p>
    <w:p w:rsidR="00A96CC6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 xml:space="preserve">В весенний, летний и осенний периоды привлекать детей к посильной работе на огороде и в цветнике (посев семян, полив, сбор урожая); в зимний период — к расчистке снега. </w:t>
      </w:r>
    </w:p>
    <w:p w:rsidR="00A96CC6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 xml:space="preserve">Приобщать детей к работе по выращиванию зелени для корма птицам в зимнее время; к подкормке зимующих птиц. </w:t>
      </w:r>
    </w:p>
    <w:p w:rsidR="00224F91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 xml:space="preserve">Формировать стремление </w:t>
      </w:r>
      <w:proofErr w:type="gramStart"/>
      <w:r w:rsidRPr="001E072B">
        <w:rPr>
          <w:rFonts w:ascii="Times New Roman" w:hAnsi="Times New Roman"/>
          <w:sz w:val="24"/>
          <w:szCs w:val="24"/>
        </w:rPr>
        <w:t>помогать воспитателю приводить</w:t>
      </w:r>
      <w:proofErr w:type="gramEnd"/>
      <w:r w:rsidRPr="001E072B">
        <w:rPr>
          <w:rFonts w:ascii="Times New Roman" w:hAnsi="Times New Roman"/>
          <w:sz w:val="24"/>
          <w:szCs w:val="24"/>
        </w:rPr>
        <w:t xml:space="preserve"> в порядок используемое в трудовой деятельности оборудование (очищать, просушивать, относить в отведенное место). </w:t>
      </w:r>
    </w:p>
    <w:p w:rsidR="00224F91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b/>
          <w:sz w:val="24"/>
          <w:szCs w:val="24"/>
        </w:rPr>
        <w:t>Уважение к труду взрослых.</w:t>
      </w:r>
      <w:r w:rsidRPr="001E072B">
        <w:rPr>
          <w:rFonts w:ascii="Times New Roman" w:hAnsi="Times New Roman"/>
          <w:sz w:val="24"/>
          <w:szCs w:val="24"/>
        </w:rPr>
        <w:t xml:space="preserve"> Знакомить детей с профессиями близких людей, подчеркивая значимость их труда. Формировать интерес к профессиям родителей.</w:t>
      </w:r>
    </w:p>
    <w:p w:rsidR="00224F91" w:rsidRPr="00DA23B5" w:rsidRDefault="00224F91" w:rsidP="001E072B">
      <w:pPr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DA23B5">
        <w:rPr>
          <w:rFonts w:ascii="Times New Roman" w:hAnsi="Times New Roman"/>
          <w:b/>
          <w:i/>
          <w:sz w:val="24"/>
          <w:szCs w:val="24"/>
        </w:rPr>
        <w:t>Формирование основ бе</w:t>
      </w:r>
      <w:r w:rsidR="00727DAD" w:rsidRPr="00DA23B5">
        <w:rPr>
          <w:rFonts w:ascii="Times New Roman" w:hAnsi="Times New Roman"/>
          <w:b/>
          <w:i/>
          <w:sz w:val="24"/>
          <w:szCs w:val="24"/>
        </w:rPr>
        <w:t>зопасности</w:t>
      </w:r>
    </w:p>
    <w:p w:rsidR="00224F91" w:rsidRPr="00DA23B5" w:rsidRDefault="00224F91" w:rsidP="001E072B">
      <w:pPr>
        <w:spacing w:after="0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  <w:r w:rsidRPr="00DA23B5">
        <w:rPr>
          <w:rFonts w:ascii="Times New Roman" w:hAnsi="Times New Roman"/>
          <w:sz w:val="24"/>
          <w:szCs w:val="24"/>
          <w:u w:val="single"/>
        </w:rPr>
        <w:t>Груп</w:t>
      </w:r>
      <w:r w:rsidR="00727DAD" w:rsidRPr="00DA23B5">
        <w:rPr>
          <w:rFonts w:ascii="Times New Roman" w:hAnsi="Times New Roman"/>
          <w:sz w:val="24"/>
          <w:szCs w:val="24"/>
          <w:u w:val="single"/>
        </w:rPr>
        <w:t>па 1-го года обучения (4-5 лет)</w:t>
      </w:r>
    </w:p>
    <w:p w:rsidR="00224F91" w:rsidRPr="001E072B" w:rsidRDefault="00224F91" w:rsidP="001E072B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b/>
          <w:sz w:val="24"/>
          <w:szCs w:val="24"/>
        </w:rPr>
        <w:t>Безопасное поведение в природе.</w:t>
      </w:r>
      <w:r w:rsidRPr="001E072B">
        <w:rPr>
          <w:rFonts w:ascii="Times New Roman" w:hAnsi="Times New Roman"/>
          <w:sz w:val="24"/>
          <w:szCs w:val="24"/>
        </w:rPr>
        <w:t xml:space="preserve"> Знакомить с элементарными правилами безопасного поведения в природе (не подходить к незнакомым животным, не гладить их, не дразнить; не рвать и </w:t>
      </w:r>
      <w:proofErr w:type="gramStart"/>
      <w:r w:rsidRPr="001E072B">
        <w:rPr>
          <w:rFonts w:ascii="Times New Roman" w:hAnsi="Times New Roman"/>
          <w:sz w:val="24"/>
          <w:szCs w:val="24"/>
        </w:rPr>
        <w:t>не брать в рот растения</w:t>
      </w:r>
      <w:proofErr w:type="gramEnd"/>
      <w:r w:rsidRPr="001E072B">
        <w:rPr>
          <w:rFonts w:ascii="Times New Roman" w:hAnsi="Times New Roman"/>
          <w:sz w:val="24"/>
          <w:szCs w:val="24"/>
        </w:rPr>
        <w:t xml:space="preserve"> и пр.). </w:t>
      </w:r>
    </w:p>
    <w:p w:rsidR="00A96CC6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b/>
          <w:sz w:val="24"/>
          <w:szCs w:val="24"/>
        </w:rPr>
        <w:t>Безопасность на дорогах</w:t>
      </w:r>
      <w:r w:rsidRPr="001E072B">
        <w:rPr>
          <w:rFonts w:ascii="Times New Roman" w:hAnsi="Times New Roman"/>
          <w:sz w:val="24"/>
          <w:szCs w:val="24"/>
        </w:rPr>
        <w:t xml:space="preserve">. Формировать первичные представления о машинах, улице, дороге. </w:t>
      </w:r>
    </w:p>
    <w:p w:rsidR="00224F91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 xml:space="preserve">Знакомить с некоторыми видами транспортных средств. </w:t>
      </w:r>
    </w:p>
    <w:p w:rsidR="00A96CC6" w:rsidRPr="001E072B" w:rsidRDefault="00224F91" w:rsidP="001E072B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b/>
          <w:sz w:val="24"/>
          <w:szCs w:val="24"/>
        </w:rPr>
        <w:t>Безопасность собственной жизнедеятельности.</w:t>
      </w:r>
      <w:r w:rsidRPr="001E072B">
        <w:rPr>
          <w:rFonts w:ascii="Times New Roman" w:hAnsi="Times New Roman"/>
          <w:sz w:val="24"/>
          <w:szCs w:val="24"/>
        </w:rPr>
        <w:t xml:space="preserve"> Знакомить с предметным миром и правилами безопасного обращения с предметами. </w:t>
      </w:r>
    </w:p>
    <w:p w:rsidR="00A96CC6" w:rsidRPr="001E072B" w:rsidRDefault="00224F91" w:rsidP="001E072B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 xml:space="preserve">Знакомить с понятиями «можно — нельзя», «опасно». </w:t>
      </w:r>
    </w:p>
    <w:p w:rsidR="00224F91" w:rsidRPr="001E072B" w:rsidRDefault="00224F91" w:rsidP="001E072B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>Формировать представления о правилах безопасного поведения в играх с песком и водой (воду не пить</w:t>
      </w:r>
      <w:r w:rsidR="00727DAD" w:rsidRPr="001E072B">
        <w:rPr>
          <w:rFonts w:ascii="Times New Roman" w:hAnsi="Times New Roman"/>
          <w:sz w:val="24"/>
          <w:szCs w:val="24"/>
        </w:rPr>
        <w:t>, песком не бросаться и т. д.).</w:t>
      </w:r>
    </w:p>
    <w:p w:rsidR="00224F91" w:rsidRPr="006D31A7" w:rsidRDefault="00224F91" w:rsidP="001E072B">
      <w:pPr>
        <w:spacing w:after="0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  <w:r w:rsidRPr="006D31A7">
        <w:rPr>
          <w:rFonts w:ascii="Times New Roman" w:hAnsi="Times New Roman"/>
          <w:sz w:val="24"/>
          <w:szCs w:val="24"/>
          <w:u w:val="single"/>
        </w:rPr>
        <w:t>Группа 2-го года обучения (5-6 лет)</w:t>
      </w:r>
    </w:p>
    <w:p w:rsidR="00224F91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b/>
          <w:sz w:val="24"/>
          <w:szCs w:val="24"/>
        </w:rPr>
        <w:t xml:space="preserve"> Безопасное поведение в природе.</w:t>
      </w:r>
      <w:r w:rsidRPr="001E072B">
        <w:rPr>
          <w:rFonts w:ascii="Times New Roman" w:hAnsi="Times New Roman"/>
          <w:sz w:val="24"/>
          <w:szCs w:val="24"/>
        </w:rPr>
        <w:t xml:space="preserve"> Формировать представления о простейших взаимосвязях в живой и неживой природе. Знакомить с правилами поведения в природе (не рвать без надобности растения, не ломать ветки деревьев, не трогать животных и др.). </w:t>
      </w:r>
    </w:p>
    <w:p w:rsidR="00A96CC6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b/>
          <w:sz w:val="24"/>
          <w:szCs w:val="24"/>
        </w:rPr>
        <w:t>Безопасность на дорогах.</w:t>
      </w:r>
      <w:r w:rsidRPr="001E072B">
        <w:rPr>
          <w:rFonts w:ascii="Times New Roman" w:hAnsi="Times New Roman"/>
          <w:sz w:val="24"/>
          <w:szCs w:val="24"/>
        </w:rPr>
        <w:t xml:space="preserve"> Расширять ориентировку в окружающем пространстве. Знакомить детей с правилами дорожного движения. </w:t>
      </w:r>
    </w:p>
    <w:p w:rsidR="00A96CC6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 xml:space="preserve">Учить различать проезжую часть дороги, тротуар, понимать значение зеленого, желтого и красного сигналов светофора. </w:t>
      </w:r>
    </w:p>
    <w:p w:rsidR="00A96CC6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 xml:space="preserve">Формировать первичные представления о безопасном поведении на дорогах (переходить дорогу, держась за руку взрослого). </w:t>
      </w:r>
    </w:p>
    <w:p w:rsidR="00224F91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 xml:space="preserve">Знакомить с работой водителя. </w:t>
      </w:r>
    </w:p>
    <w:p w:rsidR="00A96CC6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b/>
          <w:sz w:val="24"/>
          <w:szCs w:val="24"/>
        </w:rPr>
        <w:t>Безопасность собственной жизнедеятельности.</w:t>
      </w:r>
      <w:r w:rsidRPr="001E072B">
        <w:rPr>
          <w:rFonts w:ascii="Times New Roman" w:hAnsi="Times New Roman"/>
          <w:sz w:val="24"/>
          <w:szCs w:val="24"/>
        </w:rPr>
        <w:t xml:space="preserve"> Знакомить с источниками опасности дома (горячая плита, утюг и др.). </w:t>
      </w:r>
    </w:p>
    <w:p w:rsidR="00A96CC6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 xml:space="preserve">Формировать навыки безопасного передвижения в помещении (осторожно спускаться и подниматься по лестнице, держась за перила; открывать и закрывать двери, держась за дверную ручку). </w:t>
      </w:r>
    </w:p>
    <w:p w:rsidR="00A96CC6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 xml:space="preserve">Формировать умение соблюдать правила в играх с мелкими предметами (не засовывать предметы в ухо, нос; не брать их в рот). </w:t>
      </w:r>
    </w:p>
    <w:p w:rsidR="00A96CC6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 xml:space="preserve">Развивать умение обращаться за помощью к взрослым. </w:t>
      </w:r>
    </w:p>
    <w:p w:rsidR="00224F91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lastRenderedPageBreak/>
        <w:t xml:space="preserve">Формировать навыки безопасного поведения в </w:t>
      </w:r>
      <w:r w:rsidR="00727DAD" w:rsidRPr="001E072B">
        <w:rPr>
          <w:rFonts w:ascii="Times New Roman" w:hAnsi="Times New Roman"/>
          <w:sz w:val="24"/>
          <w:szCs w:val="24"/>
        </w:rPr>
        <w:t>играх с песком, водой, снегом.</w:t>
      </w:r>
    </w:p>
    <w:p w:rsidR="00224F91" w:rsidRPr="006D31A7" w:rsidRDefault="00727DAD" w:rsidP="001E072B">
      <w:pPr>
        <w:spacing w:after="0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  <w:r w:rsidRPr="006D31A7">
        <w:rPr>
          <w:rFonts w:ascii="Times New Roman" w:hAnsi="Times New Roman"/>
          <w:sz w:val="24"/>
          <w:szCs w:val="24"/>
          <w:u w:val="single"/>
        </w:rPr>
        <w:t>Группа 3-го года обучения</w:t>
      </w:r>
    </w:p>
    <w:p w:rsidR="00A96CC6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b/>
          <w:sz w:val="24"/>
          <w:szCs w:val="24"/>
        </w:rPr>
        <w:t xml:space="preserve">Безопасное поведение в природе. </w:t>
      </w:r>
      <w:r w:rsidR="00A96CC6" w:rsidRPr="001E072B">
        <w:rPr>
          <w:rFonts w:ascii="Times New Roman" w:hAnsi="Times New Roman"/>
          <w:sz w:val="24"/>
          <w:szCs w:val="24"/>
        </w:rPr>
        <w:t>Продолжать знакомить с мно</w:t>
      </w:r>
      <w:r w:rsidRPr="001E072B">
        <w:rPr>
          <w:rFonts w:ascii="Times New Roman" w:hAnsi="Times New Roman"/>
          <w:sz w:val="24"/>
          <w:szCs w:val="24"/>
        </w:rPr>
        <w:t xml:space="preserve">гообразием животного и растительного мира, с явлениями неживой природы. </w:t>
      </w:r>
    </w:p>
    <w:p w:rsidR="00A96CC6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 xml:space="preserve">Формировать элементарные представления о способах взаимодействия с животными и растениями, о правилах поведения в природе. </w:t>
      </w:r>
    </w:p>
    <w:p w:rsidR="00A96CC6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 xml:space="preserve">Формировать понятия: «съедобное», «несъедобное», «лекарственные растения». </w:t>
      </w:r>
    </w:p>
    <w:p w:rsidR="00224F91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>Знакомить с опасными насекомыми и ядовитыми растениями.</w:t>
      </w:r>
    </w:p>
    <w:p w:rsidR="00A96CC6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 xml:space="preserve"> </w:t>
      </w:r>
      <w:r w:rsidRPr="001E072B">
        <w:rPr>
          <w:rFonts w:ascii="Times New Roman" w:hAnsi="Times New Roman"/>
          <w:b/>
          <w:sz w:val="24"/>
          <w:szCs w:val="24"/>
        </w:rPr>
        <w:t>Безопасность на дорогах</w:t>
      </w:r>
      <w:r w:rsidRPr="001E072B">
        <w:rPr>
          <w:rFonts w:ascii="Times New Roman" w:hAnsi="Times New Roman"/>
          <w:sz w:val="24"/>
          <w:szCs w:val="24"/>
        </w:rPr>
        <w:t xml:space="preserve">. Развивать </w:t>
      </w:r>
      <w:r w:rsidR="00A96CC6" w:rsidRPr="001E072B">
        <w:rPr>
          <w:rFonts w:ascii="Times New Roman" w:hAnsi="Times New Roman"/>
          <w:sz w:val="24"/>
          <w:szCs w:val="24"/>
        </w:rPr>
        <w:t>наблюдательность, умение ориен</w:t>
      </w:r>
      <w:r w:rsidRPr="001E072B">
        <w:rPr>
          <w:rFonts w:ascii="Times New Roman" w:hAnsi="Times New Roman"/>
          <w:sz w:val="24"/>
          <w:szCs w:val="24"/>
        </w:rPr>
        <w:t xml:space="preserve">тироваться в помещении и на участке детского сада, в ближайшей местности. </w:t>
      </w:r>
    </w:p>
    <w:p w:rsidR="00A96CC6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 xml:space="preserve">Продолжать знакомить с понятиями «улица», «дорога», «перекресток», «остановка общественного транспорта» </w:t>
      </w:r>
      <w:r w:rsidR="00A96CC6" w:rsidRPr="001E072B">
        <w:rPr>
          <w:rFonts w:ascii="Times New Roman" w:hAnsi="Times New Roman"/>
          <w:sz w:val="24"/>
          <w:szCs w:val="24"/>
        </w:rPr>
        <w:t>и элементарными правилами пове</w:t>
      </w:r>
      <w:r w:rsidRPr="001E072B">
        <w:rPr>
          <w:rFonts w:ascii="Times New Roman" w:hAnsi="Times New Roman"/>
          <w:sz w:val="24"/>
          <w:szCs w:val="24"/>
        </w:rPr>
        <w:t xml:space="preserve">дения на улице. Подводить детей к осознанию необходимости соблюдать правила дорожного движения. </w:t>
      </w:r>
    </w:p>
    <w:p w:rsidR="00A96CC6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 xml:space="preserve">Уточнять знания детей о назначении светофора и работе полицейского. </w:t>
      </w:r>
    </w:p>
    <w:p w:rsidR="00A96CC6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>Знакомить с различными видами городского транспор</w:t>
      </w:r>
      <w:r w:rsidR="00A96CC6" w:rsidRPr="001E072B">
        <w:rPr>
          <w:rFonts w:ascii="Times New Roman" w:hAnsi="Times New Roman"/>
          <w:sz w:val="24"/>
          <w:szCs w:val="24"/>
        </w:rPr>
        <w:t>та, особеннос</w:t>
      </w:r>
      <w:r w:rsidRPr="001E072B">
        <w:rPr>
          <w:rFonts w:ascii="Times New Roman" w:hAnsi="Times New Roman"/>
          <w:sz w:val="24"/>
          <w:szCs w:val="24"/>
        </w:rPr>
        <w:t xml:space="preserve">тями их внешнего вида и назначения («Скорая помощь», «Пожарная», «Полиция», автобус). </w:t>
      </w:r>
    </w:p>
    <w:p w:rsidR="00A96CC6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 xml:space="preserve">Знакомить со знаками дорожного движения «Пешеходный переход», «Остановка общественного транспорта». </w:t>
      </w:r>
    </w:p>
    <w:p w:rsidR="00224F91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 xml:space="preserve">Формировать навыки культурного поведения в общественном транспорте. </w:t>
      </w:r>
    </w:p>
    <w:p w:rsidR="00A96CC6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b/>
          <w:sz w:val="24"/>
          <w:szCs w:val="24"/>
        </w:rPr>
        <w:t>Безопасность собственной жизнедеятельности.</w:t>
      </w:r>
      <w:r w:rsidRPr="001E072B">
        <w:rPr>
          <w:rFonts w:ascii="Times New Roman" w:hAnsi="Times New Roman"/>
          <w:sz w:val="24"/>
          <w:szCs w:val="24"/>
        </w:rPr>
        <w:t xml:space="preserve"> Знакомить с правилами безопасного поведения во время игр. Рассказывать о ситуациях, опасных для жизни и здоровья. </w:t>
      </w:r>
    </w:p>
    <w:p w:rsidR="00A96CC6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>Знакомить с назначением, работой и правилами польз</w:t>
      </w:r>
      <w:r w:rsidR="00A96CC6" w:rsidRPr="001E072B">
        <w:rPr>
          <w:rFonts w:ascii="Times New Roman" w:hAnsi="Times New Roman"/>
          <w:sz w:val="24"/>
          <w:szCs w:val="24"/>
        </w:rPr>
        <w:t>ования бытовы</w:t>
      </w:r>
      <w:r w:rsidRPr="001E072B">
        <w:rPr>
          <w:rFonts w:ascii="Times New Roman" w:hAnsi="Times New Roman"/>
          <w:sz w:val="24"/>
          <w:szCs w:val="24"/>
        </w:rPr>
        <w:t xml:space="preserve">ми электроприборами (пылесос, электрочайник, утюг и др.). </w:t>
      </w:r>
    </w:p>
    <w:p w:rsidR="00A96CC6" w:rsidRPr="001E072B" w:rsidRDefault="00224F91" w:rsidP="001E072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E072B">
        <w:rPr>
          <w:rFonts w:ascii="Times New Roman" w:hAnsi="Times New Roman"/>
          <w:sz w:val="24"/>
          <w:szCs w:val="24"/>
        </w:rPr>
        <w:t xml:space="preserve">Закреплять умение пользоваться столовыми приборами (вилка, нож), ножницами. </w:t>
      </w:r>
    </w:p>
    <w:p w:rsidR="00224F91" w:rsidRDefault="00224F91" w:rsidP="001E072B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1E072B">
        <w:rPr>
          <w:rFonts w:ascii="Times New Roman" w:hAnsi="Times New Roman"/>
          <w:sz w:val="24"/>
          <w:szCs w:val="24"/>
        </w:rPr>
        <w:t>Знакомить с правилами поведения с незнакомыми людьми. Рассказывать детям о работе пожарных, причинах возникновения пожаров и правилах поведения при пожаре.</w:t>
      </w:r>
    </w:p>
    <w:p w:rsidR="00DA23B5" w:rsidRPr="00DA23B5" w:rsidRDefault="00DA23B5" w:rsidP="00DA23B5">
      <w:pPr>
        <w:spacing w:after="0"/>
        <w:ind w:firstLine="709"/>
        <w:jc w:val="center"/>
        <w:rPr>
          <w:rFonts w:ascii="Times New Roman" w:hAnsi="Times New Roman"/>
          <w:b/>
          <w:sz w:val="24"/>
          <w:szCs w:val="20"/>
        </w:rPr>
      </w:pPr>
      <w:r w:rsidRPr="00DA23B5">
        <w:rPr>
          <w:rFonts w:ascii="Times New Roman" w:hAnsi="Times New Roman"/>
          <w:b/>
          <w:sz w:val="24"/>
          <w:szCs w:val="20"/>
        </w:rPr>
        <w:t>Программно-методическое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762"/>
      </w:tblGrid>
      <w:tr w:rsidR="00DA23B5" w:rsidRPr="00DA23B5" w:rsidTr="006451DD">
        <w:tc>
          <w:tcPr>
            <w:tcW w:w="1809" w:type="dxa"/>
          </w:tcPr>
          <w:p w:rsidR="00DA23B5" w:rsidRPr="00DA23B5" w:rsidRDefault="00DA23B5" w:rsidP="006451DD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23B5">
              <w:rPr>
                <w:rFonts w:ascii="Times New Roman" w:hAnsi="Times New Roman"/>
                <w:sz w:val="20"/>
                <w:szCs w:val="20"/>
              </w:rPr>
              <w:t>Перечень Программ и технологий</w:t>
            </w:r>
          </w:p>
        </w:tc>
        <w:tc>
          <w:tcPr>
            <w:tcW w:w="7762" w:type="dxa"/>
          </w:tcPr>
          <w:p w:rsidR="00DA23B5" w:rsidRPr="00DA23B5" w:rsidRDefault="00DA23B5" w:rsidP="006451DD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23B5">
              <w:rPr>
                <w:rFonts w:ascii="Times New Roman" w:hAnsi="Times New Roman"/>
                <w:sz w:val="20"/>
                <w:szCs w:val="20"/>
              </w:rPr>
              <w:t xml:space="preserve">1. От рождения до школы. Примерная основная образовательная программа дошкольного образования (пилотный вариант) / Под ред. Н.Е. </w:t>
            </w:r>
            <w:proofErr w:type="spellStart"/>
            <w:r w:rsidRPr="00DA23B5">
              <w:rPr>
                <w:rFonts w:ascii="Times New Roman" w:hAnsi="Times New Roman"/>
                <w:sz w:val="20"/>
                <w:szCs w:val="20"/>
              </w:rPr>
              <w:t>Вераксы</w:t>
            </w:r>
            <w:proofErr w:type="spellEnd"/>
            <w:r w:rsidRPr="00DA23B5">
              <w:rPr>
                <w:rFonts w:ascii="Times New Roman" w:hAnsi="Times New Roman"/>
                <w:sz w:val="20"/>
                <w:szCs w:val="20"/>
              </w:rPr>
              <w:t xml:space="preserve">, Т.С. Комаровой, М.А. Васильевой. – 3-е изд., </w:t>
            </w:r>
            <w:proofErr w:type="spellStart"/>
            <w:r w:rsidRPr="00DA23B5">
              <w:rPr>
                <w:rFonts w:ascii="Times New Roman" w:hAnsi="Times New Roman"/>
                <w:sz w:val="20"/>
                <w:szCs w:val="20"/>
              </w:rPr>
              <w:t>испр</w:t>
            </w:r>
            <w:proofErr w:type="spellEnd"/>
            <w:r w:rsidRPr="00DA23B5">
              <w:rPr>
                <w:rFonts w:ascii="Times New Roman" w:hAnsi="Times New Roman"/>
                <w:sz w:val="20"/>
                <w:szCs w:val="20"/>
              </w:rPr>
              <w:t xml:space="preserve">. и доп. – М.: МОЗАИКА-СИНТЕЗ, 2015. – 368 </w:t>
            </w:r>
            <w:proofErr w:type="gramStart"/>
            <w:r w:rsidRPr="00DA23B5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DA23B5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DA23B5" w:rsidRPr="00DA23B5" w:rsidRDefault="00DA23B5" w:rsidP="006451DD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23B5">
              <w:rPr>
                <w:rFonts w:ascii="Times New Roman" w:hAnsi="Times New Roman"/>
                <w:sz w:val="20"/>
                <w:szCs w:val="20"/>
              </w:rPr>
              <w:t xml:space="preserve">2. Программа для специальных дошкольных учреждений «Воспитание и обучение глухих детей дошкольного возраста» Л.П. </w:t>
            </w:r>
            <w:proofErr w:type="spellStart"/>
            <w:r w:rsidRPr="00DA23B5">
              <w:rPr>
                <w:rFonts w:ascii="Times New Roman" w:hAnsi="Times New Roman"/>
                <w:sz w:val="20"/>
                <w:szCs w:val="20"/>
              </w:rPr>
              <w:t>Носковой</w:t>
            </w:r>
            <w:proofErr w:type="spellEnd"/>
            <w:r w:rsidRPr="00DA23B5">
              <w:rPr>
                <w:rFonts w:ascii="Times New Roman" w:hAnsi="Times New Roman"/>
                <w:sz w:val="20"/>
                <w:szCs w:val="20"/>
              </w:rPr>
              <w:t xml:space="preserve">, Л.А. </w:t>
            </w:r>
            <w:proofErr w:type="spellStart"/>
            <w:r w:rsidRPr="00DA23B5">
              <w:rPr>
                <w:rFonts w:ascii="Times New Roman" w:hAnsi="Times New Roman"/>
                <w:sz w:val="20"/>
                <w:szCs w:val="20"/>
              </w:rPr>
              <w:t>Головчиц</w:t>
            </w:r>
            <w:proofErr w:type="spellEnd"/>
            <w:r w:rsidRPr="00DA23B5">
              <w:rPr>
                <w:rFonts w:ascii="Times New Roman" w:hAnsi="Times New Roman"/>
                <w:sz w:val="20"/>
                <w:szCs w:val="20"/>
              </w:rPr>
              <w:t xml:space="preserve">, Н.Д. </w:t>
            </w:r>
            <w:proofErr w:type="spellStart"/>
            <w:r w:rsidRPr="00DA23B5">
              <w:rPr>
                <w:rFonts w:ascii="Times New Roman" w:hAnsi="Times New Roman"/>
                <w:sz w:val="20"/>
                <w:szCs w:val="20"/>
              </w:rPr>
              <w:t>Шматко</w:t>
            </w:r>
            <w:proofErr w:type="spellEnd"/>
            <w:r w:rsidRPr="00DA23B5">
              <w:rPr>
                <w:rFonts w:ascii="Times New Roman" w:hAnsi="Times New Roman"/>
                <w:sz w:val="20"/>
                <w:szCs w:val="20"/>
              </w:rPr>
              <w:t>., М.: Просвещение, 1991</w:t>
            </w:r>
          </w:p>
        </w:tc>
      </w:tr>
      <w:tr w:rsidR="00DA23B5" w:rsidRPr="00DA23B5" w:rsidTr="006451DD">
        <w:tc>
          <w:tcPr>
            <w:tcW w:w="1809" w:type="dxa"/>
          </w:tcPr>
          <w:p w:rsidR="00DA23B5" w:rsidRPr="00DA23B5" w:rsidRDefault="00DA23B5" w:rsidP="006451DD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23B5">
              <w:rPr>
                <w:rFonts w:ascii="Times New Roman" w:hAnsi="Times New Roman"/>
                <w:sz w:val="20"/>
                <w:szCs w:val="20"/>
              </w:rPr>
              <w:t>Учебные пособия</w:t>
            </w:r>
          </w:p>
        </w:tc>
        <w:tc>
          <w:tcPr>
            <w:tcW w:w="7762" w:type="dxa"/>
          </w:tcPr>
          <w:p w:rsidR="00134ED2" w:rsidRDefault="00134ED2" w:rsidP="006451DD">
            <w:pPr>
              <w:widowControl w:val="0"/>
              <w:numPr>
                <w:ilvl w:val="0"/>
                <w:numId w:val="12"/>
              </w:numPr>
              <w:suppressAutoHyphens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 xml:space="preserve">Парциальная программа «Основы безопасности детей дошкольного возраста» Н.Н. Авдеева, Н.Л. Князева, Р.Б. </w:t>
            </w:r>
            <w:proofErr w:type="spellStart"/>
            <w:r w:rsidRPr="0032297D">
              <w:rPr>
                <w:rFonts w:ascii="Times New Roman" w:hAnsi="Times New Roman"/>
                <w:sz w:val="20"/>
                <w:szCs w:val="20"/>
              </w:rPr>
              <w:t>Стеркина</w:t>
            </w:r>
            <w:proofErr w:type="spellEnd"/>
            <w:r w:rsidRPr="00DA23B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DA23B5" w:rsidRPr="00DA23B5" w:rsidRDefault="00DA23B5" w:rsidP="006451DD">
            <w:pPr>
              <w:widowControl w:val="0"/>
              <w:numPr>
                <w:ilvl w:val="0"/>
                <w:numId w:val="12"/>
              </w:numPr>
              <w:suppressAutoHyphens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A23B5">
              <w:rPr>
                <w:rFonts w:ascii="Times New Roman" w:hAnsi="Times New Roman"/>
                <w:sz w:val="20"/>
                <w:szCs w:val="20"/>
              </w:rPr>
              <w:t>Дыбина</w:t>
            </w:r>
            <w:proofErr w:type="spellEnd"/>
            <w:r w:rsidRPr="00DA23B5">
              <w:rPr>
                <w:rFonts w:ascii="Times New Roman" w:hAnsi="Times New Roman"/>
                <w:sz w:val="20"/>
                <w:szCs w:val="20"/>
              </w:rPr>
              <w:t xml:space="preserve"> О.В. Ознакомление с предметным и социальным окружением. – М., 2012.</w:t>
            </w:r>
          </w:p>
          <w:p w:rsidR="00DA23B5" w:rsidRPr="00DA23B5" w:rsidRDefault="00134ED2" w:rsidP="006451DD">
            <w:pPr>
              <w:widowControl w:val="0"/>
              <w:numPr>
                <w:ilvl w:val="0"/>
                <w:numId w:val="12"/>
              </w:numPr>
              <w:suppressAutoHyphens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Шипунова В.А. Б</w:t>
            </w:r>
            <w:r w:rsidR="00DA23B5" w:rsidRPr="00DA23B5">
              <w:rPr>
                <w:rFonts w:ascii="Times New Roman" w:hAnsi="Times New Roman"/>
                <w:sz w:val="20"/>
                <w:szCs w:val="20"/>
              </w:rPr>
              <w:t>езопасность на дорогах. – М., 2012.</w:t>
            </w:r>
          </w:p>
          <w:p w:rsidR="00DA23B5" w:rsidRPr="00DA23B5" w:rsidRDefault="00DA23B5" w:rsidP="006451DD">
            <w:pPr>
              <w:widowControl w:val="0"/>
              <w:numPr>
                <w:ilvl w:val="0"/>
                <w:numId w:val="12"/>
              </w:numPr>
              <w:suppressAutoHyphens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23B5">
              <w:rPr>
                <w:rFonts w:ascii="Times New Roman" w:hAnsi="Times New Roman"/>
                <w:sz w:val="20"/>
                <w:szCs w:val="20"/>
              </w:rPr>
              <w:t>Шипунова В.А. Пожарная безопасность. – М., 2012.</w:t>
            </w:r>
          </w:p>
        </w:tc>
      </w:tr>
    </w:tbl>
    <w:p w:rsidR="004C3DBF" w:rsidRDefault="004C3DBF" w:rsidP="000B12AB">
      <w:pPr>
        <w:spacing w:after="0"/>
        <w:ind w:firstLine="709"/>
      </w:pPr>
    </w:p>
    <w:p w:rsidR="00A96CC6" w:rsidRPr="00727DAD" w:rsidRDefault="007A648E" w:rsidP="00727DAD">
      <w:pPr>
        <w:pStyle w:val="3"/>
        <w:spacing w:before="0" w:after="0"/>
        <w:jc w:val="center"/>
        <w:rPr>
          <w:rStyle w:val="af3"/>
          <w:rFonts w:ascii="Times New Roman" w:hAnsi="Times New Roman"/>
          <w:b/>
          <w:sz w:val="28"/>
          <w:szCs w:val="28"/>
          <w:lang w:val="ru-RU"/>
        </w:rPr>
      </w:pPr>
      <w:bookmarkStart w:id="8" w:name="_Toc457981784"/>
      <w:r w:rsidRPr="007A648E">
        <w:rPr>
          <w:rFonts w:ascii="Times New Roman" w:hAnsi="Times New Roman"/>
          <w:sz w:val="28"/>
          <w:szCs w:val="28"/>
        </w:rPr>
        <w:t>2.</w:t>
      </w:r>
      <w:r w:rsidR="00FE03FB">
        <w:rPr>
          <w:rFonts w:ascii="Times New Roman" w:hAnsi="Times New Roman"/>
          <w:sz w:val="28"/>
          <w:szCs w:val="28"/>
          <w:lang w:val="ru-RU"/>
        </w:rPr>
        <w:t>2</w:t>
      </w:r>
      <w:r w:rsidRPr="007A648E">
        <w:rPr>
          <w:rFonts w:ascii="Times New Roman" w:hAnsi="Times New Roman"/>
          <w:sz w:val="28"/>
          <w:szCs w:val="28"/>
        </w:rPr>
        <w:t xml:space="preserve">.3. </w:t>
      </w:r>
      <w:r w:rsidR="00A96CC6" w:rsidRPr="007A648E">
        <w:rPr>
          <w:rFonts w:ascii="Times New Roman" w:hAnsi="Times New Roman"/>
          <w:sz w:val="28"/>
          <w:szCs w:val="28"/>
        </w:rPr>
        <w:t xml:space="preserve">Образовательная область </w:t>
      </w:r>
      <w:r w:rsidR="004C3DBF" w:rsidRPr="007A648E">
        <w:rPr>
          <w:rFonts w:ascii="Times New Roman" w:hAnsi="Times New Roman"/>
          <w:sz w:val="28"/>
          <w:szCs w:val="28"/>
        </w:rPr>
        <w:t>«</w:t>
      </w:r>
      <w:r w:rsidR="004C3DBF" w:rsidRPr="007A648E">
        <w:rPr>
          <w:rStyle w:val="af3"/>
          <w:rFonts w:ascii="Times New Roman" w:hAnsi="Times New Roman"/>
          <w:b/>
          <w:sz w:val="28"/>
          <w:szCs w:val="28"/>
        </w:rPr>
        <w:t>Познавательное развитие»</w:t>
      </w:r>
      <w:bookmarkEnd w:id="8"/>
    </w:p>
    <w:p w:rsidR="00A96CC6" w:rsidRPr="001E072B" w:rsidRDefault="00A96CC6" w:rsidP="007A648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Style w:val="af3"/>
          <w:rFonts w:ascii="Times New Roman" w:hAnsi="Times New Roman"/>
          <w:b w:val="0"/>
          <w:sz w:val="24"/>
          <w:szCs w:val="26"/>
        </w:rPr>
        <w:t xml:space="preserve">Основная цель – </w:t>
      </w:r>
      <w:r w:rsidRPr="001E072B">
        <w:rPr>
          <w:rStyle w:val="FontStyle207"/>
          <w:rFonts w:ascii="Times New Roman" w:hAnsi="Times New Roman" w:cs="Times New Roman"/>
          <w:sz w:val="24"/>
          <w:szCs w:val="26"/>
        </w:rPr>
        <w:t>формирование познавательных процессов и способов умственной деятельности, усвоение знаний о природе и обществе; развитие познавательных интересов.</w:t>
      </w:r>
    </w:p>
    <w:p w:rsidR="00E222BA" w:rsidRPr="001E072B" w:rsidRDefault="00E222BA" w:rsidP="007A648E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lastRenderedPageBreak/>
        <w:t xml:space="preserve">Познавательные процессы окружающей действительности дошкольников с ограниченными возможностями обеспечиваются процессами ощущения, восприятия, мышления, внимания, памяти. </w:t>
      </w:r>
    </w:p>
    <w:p w:rsidR="00E222BA" w:rsidRPr="001E072B" w:rsidRDefault="00E222BA" w:rsidP="00C30C3C">
      <w:pPr>
        <w:spacing w:after="0"/>
        <w:ind w:firstLine="709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 xml:space="preserve">Соответственно выдвигаются следующие задачи познавательного развития: </w:t>
      </w:r>
    </w:p>
    <w:p w:rsidR="00E222BA" w:rsidRPr="001E072B" w:rsidRDefault="00E222BA" w:rsidP="0057588E">
      <w:pPr>
        <w:numPr>
          <w:ilvl w:val="0"/>
          <w:numId w:val="71"/>
        </w:numPr>
        <w:spacing w:after="0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 xml:space="preserve">ознакомление и формирование сенсорных эталонов; </w:t>
      </w:r>
    </w:p>
    <w:p w:rsidR="00E222BA" w:rsidRPr="001E072B" w:rsidRDefault="00E222BA" w:rsidP="0057588E">
      <w:pPr>
        <w:numPr>
          <w:ilvl w:val="0"/>
          <w:numId w:val="68"/>
        </w:numPr>
        <w:spacing w:after="0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>развитие внимания, памяти;</w:t>
      </w:r>
    </w:p>
    <w:p w:rsidR="00E222BA" w:rsidRPr="001E072B" w:rsidRDefault="00E222BA" w:rsidP="0057588E">
      <w:pPr>
        <w:numPr>
          <w:ilvl w:val="0"/>
          <w:numId w:val="68"/>
        </w:numPr>
        <w:spacing w:after="0"/>
        <w:ind w:left="0" w:firstLine="709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>развитие наглядно-действенного</w:t>
      </w:r>
      <w:r w:rsidR="00471CA0" w:rsidRPr="001E072B">
        <w:rPr>
          <w:rFonts w:ascii="Times New Roman" w:hAnsi="Times New Roman"/>
          <w:sz w:val="24"/>
          <w:szCs w:val="26"/>
        </w:rPr>
        <w:t xml:space="preserve"> и наглядно-образного мышления;</w:t>
      </w:r>
    </w:p>
    <w:p w:rsidR="00471CA0" w:rsidRPr="001E072B" w:rsidRDefault="00471CA0" w:rsidP="0057588E">
      <w:pPr>
        <w:numPr>
          <w:ilvl w:val="0"/>
          <w:numId w:val="68"/>
        </w:numPr>
        <w:tabs>
          <w:tab w:val="left" w:pos="1470"/>
        </w:tabs>
        <w:spacing w:after="0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>развитие познавательно-исследовательской деятельности;</w:t>
      </w:r>
    </w:p>
    <w:p w:rsidR="00471CA0" w:rsidRPr="001E072B" w:rsidRDefault="00471CA0" w:rsidP="0057588E">
      <w:pPr>
        <w:numPr>
          <w:ilvl w:val="0"/>
          <w:numId w:val="68"/>
        </w:numPr>
        <w:tabs>
          <w:tab w:val="left" w:pos="1470"/>
        </w:tabs>
        <w:spacing w:after="0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>формирование элементарных математических представлений;</w:t>
      </w:r>
    </w:p>
    <w:p w:rsidR="00471CA0" w:rsidRPr="001E072B" w:rsidRDefault="00471CA0" w:rsidP="0057588E">
      <w:pPr>
        <w:numPr>
          <w:ilvl w:val="0"/>
          <w:numId w:val="68"/>
        </w:numPr>
        <w:tabs>
          <w:tab w:val="left" w:pos="1470"/>
        </w:tabs>
        <w:spacing w:after="0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>расширение представлений об окружающем мире.</w:t>
      </w:r>
    </w:p>
    <w:p w:rsidR="00E222BA" w:rsidRPr="001E072B" w:rsidRDefault="00E222BA" w:rsidP="007A648E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 xml:space="preserve">Образовательная область «Познавательное развитие» включает: </w:t>
      </w:r>
    </w:p>
    <w:p w:rsidR="00E222BA" w:rsidRPr="001E072B" w:rsidRDefault="00E222BA" w:rsidP="007A648E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 xml:space="preserve">Сенсорное развитие, в процессе которого у детей с ограниченными возможностями развиваются все виды восприятия: зрительное, слуховое, тактильно-двигательное, обонятельное, вкусовое. На их основе формируются полноценные представления о внешних свойствах предметов, их форме, цвете, величине, запахе, вкусе, положении в пространстве и времени. </w:t>
      </w:r>
    </w:p>
    <w:p w:rsidR="00E222BA" w:rsidRPr="001E072B" w:rsidRDefault="00E222BA" w:rsidP="007A648E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 xml:space="preserve">Сенсорное воспитание предполагает развитие мыслительных процессов: отождествления, сравнения, анализа, синтеза, обобщения, классификации и абстрагирования, а также стимулирует развитие всех сторон речи: номинативной функции, фразовой речи, способствует обогащению и расширению словаря ребенка. </w:t>
      </w:r>
    </w:p>
    <w:p w:rsidR="00E222BA" w:rsidRPr="001E072B" w:rsidRDefault="00E222BA" w:rsidP="007A648E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 xml:space="preserve">Имеющиеся нарушения слуха препятствуют полноценному сенсорному развитию, поэтому при организации работы по сенсорному развитию необходимо учитывать психофизические особенности каждого ребенка с ОВЗ. Это находит отражение в способах предъявления материала (показ, использование табличек с текстом заданий или названиями предметов, словесно-жестовая форма объяснений); подборе соответствующих форм инструкций. </w:t>
      </w:r>
    </w:p>
    <w:p w:rsidR="00E222BA" w:rsidRPr="001E072B" w:rsidRDefault="00E222BA" w:rsidP="007A648E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 xml:space="preserve">При планировании работы и подборе упражнений по сенсорному развитию следует исходить из того, насколько они будут доступны для выполнения, учитывая имеющиеся нарушения у детей, степень их тяжести. </w:t>
      </w:r>
    </w:p>
    <w:p w:rsidR="0016526B" w:rsidRPr="001E072B" w:rsidRDefault="00E222BA" w:rsidP="0016526B">
      <w:pPr>
        <w:spacing w:after="0"/>
        <w:ind w:firstLine="709"/>
        <w:jc w:val="both"/>
        <w:rPr>
          <w:rFonts w:ascii="Times New Roman" w:hAnsi="Times New Roman"/>
          <w:b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>Развитие познавательно-исследовательской деятельности и конструктивной деятельности, направленное на формирование правильного восприятия пространства, целостного восприятия предмета, развитие мелкой моторики рук и зрительно-двигательную координацию для подготовки к овладению навыками письма; развитие любознательности, воображения; расширение запаса знаний и представлений об окружающем мире.</w:t>
      </w:r>
      <w:r w:rsidRPr="001E072B">
        <w:rPr>
          <w:rFonts w:ascii="Times New Roman" w:hAnsi="Times New Roman"/>
          <w:b/>
          <w:sz w:val="24"/>
          <w:szCs w:val="26"/>
        </w:rPr>
        <w:t xml:space="preserve"> </w:t>
      </w:r>
    </w:p>
    <w:p w:rsidR="00901352" w:rsidRPr="001E072B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>Дети с нарушениями слуха имеют крайне бедные представления об окружающих их предметах и явлениях. Они не только не могут их назвать, об</w:t>
      </w:r>
      <w:r w:rsidRPr="001E072B">
        <w:rPr>
          <w:rFonts w:ascii="Times New Roman" w:hAnsi="Times New Roman"/>
          <w:sz w:val="24"/>
          <w:szCs w:val="26"/>
        </w:rPr>
        <w:t>о</w:t>
      </w:r>
      <w:r w:rsidRPr="001E072B">
        <w:rPr>
          <w:rFonts w:ascii="Times New Roman" w:hAnsi="Times New Roman"/>
          <w:sz w:val="24"/>
          <w:szCs w:val="26"/>
        </w:rPr>
        <w:t>значить словом, но плохо выделяют их из группы разнородных предметов, с трудом узнают в изменившейся ситуации, не различают предметы по функциональному назначению, не всегда могут соотнести реальный предмет с его из</w:t>
      </w:r>
      <w:r w:rsidRPr="001E072B">
        <w:rPr>
          <w:rFonts w:ascii="Times New Roman" w:hAnsi="Times New Roman"/>
          <w:sz w:val="24"/>
          <w:szCs w:val="26"/>
        </w:rPr>
        <w:t>о</w:t>
      </w:r>
      <w:r w:rsidRPr="001E072B">
        <w:rPr>
          <w:rFonts w:ascii="Times New Roman" w:hAnsi="Times New Roman"/>
          <w:sz w:val="24"/>
          <w:szCs w:val="26"/>
        </w:rPr>
        <w:t>бражением. Основными методами по ознакомлению с окружающим миром являются наблюдения на занят</w:t>
      </w:r>
      <w:r w:rsidRPr="001E072B">
        <w:rPr>
          <w:rFonts w:ascii="Times New Roman" w:hAnsi="Times New Roman"/>
          <w:sz w:val="24"/>
          <w:szCs w:val="26"/>
        </w:rPr>
        <w:t>и</w:t>
      </w:r>
      <w:r w:rsidRPr="001E072B">
        <w:rPr>
          <w:rFonts w:ascii="Times New Roman" w:hAnsi="Times New Roman"/>
          <w:sz w:val="24"/>
          <w:szCs w:val="26"/>
        </w:rPr>
        <w:t>ях и экскурсиях, действия с натуральными предметами и их изображ</w:t>
      </w:r>
      <w:r w:rsidRPr="001E072B">
        <w:rPr>
          <w:rFonts w:ascii="Times New Roman" w:hAnsi="Times New Roman"/>
          <w:sz w:val="24"/>
          <w:szCs w:val="26"/>
        </w:rPr>
        <w:t>е</w:t>
      </w:r>
      <w:r w:rsidRPr="001E072B">
        <w:rPr>
          <w:rFonts w:ascii="Times New Roman" w:hAnsi="Times New Roman"/>
          <w:sz w:val="24"/>
          <w:szCs w:val="26"/>
        </w:rPr>
        <w:t>ниями, просмотр кинофильмов, диафильмов, составление тематических альбомов, лото и др.</w:t>
      </w:r>
    </w:p>
    <w:p w:rsidR="00901352" w:rsidRPr="001E072B" w:rsidRDefault="00E222BA" w:rsidP="007A648E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 xml:space="preserve">Учитывая быструю утомляемость детей с ОВЗ, образовательную деятельность следует планировать на доступном материале, чтобы ребенок мог увидеть результат своей </w:t>
      </w:r>
      <w:r w:rsidRPr="001E072B">
        <w:rPr>
          <w:rFonts w:ascii="Times New Roman" w:hAnsi="Times New Roman"/>
          <w:sz w:val="24"/>
          <w:szCs w:val="26"/>
        </w:rPr>
        <w:lastRenderedPageBreak/>
        <w:t xml:space="preserve">деятельности. В ходе работы необходимо применять различные формы поощрения дошкольников, которым особенно трудно выполнять задания. </w:t>
      </w:r>
    </w:p>
    <w:p w:rsidR="00901352" w:rsidRPr="001E072B" w:rsidRDefault="00E222BA" w:rsidP="007A648E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b/>
          <w:sz w:val="24"/>
          <w:szCs w:val="26"/>
        </w:rPr>
        <w:t>Формирование элементарных математических представлений</w:t>
      </w:r>
      <w:r w:rsidRPr="001E072B">
        <w:rPr>
          <w:rFonts w:ascii="Times New Roman" w:hAnsi="Times New Roman"/>
          <w:sz w:val="24"/>
          <w:szCs w:val="26"/>
        </w:rPr>
        <w:t xml:space="preserve"> предполагает обучение детей умениям сопоставлять, сравнивать, устанавливать соответствие между различными множествами и элементами множеств, ориентироваться во времени и пространстве. </w:t>
      </w:r>
    </w:p>
    <w:p w:rsidR="00901352" w:rsidRPr="007A648E" w:rsidRDefault="00E222BA" w:rsidP="007A648E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1E072B">
        <w:rPr>
          <w:rFonts w:ascii="Times New Roman" w:hAnsi="Times New Roman"/>
          <w:sz w:val="24"/>
          <w:szCs w:val="26"/>
        </w:rPr>
        <w:t xml:space="preserve">При обучении дошкольников с ОВЗ необходимо опираться на сохранные анализаторы, использовать принципы наглядности, от </w:t>
      </w:r>
      <w:proofErr w:type="gramStart"/>
      <w:r w:rsidRPr="001E072B">
        <w:rPr>
          <w:rFonts w:ascii="Times New Roman" w:hAnsi="Times New Roman"/>
          <w:sz w:val="24"/>
          <w:szCs w:val="26"/>
        </w:rPr>
        <w:t>простого</w:t>
      </w:r>
      <w:proofErr w:type="gramEnd"/>
      <w:r w:rsidRPr="001E072B">
        <w:rPr>
          <w:rFonts w:ascii="Times New Roman" w:hAnsi="Times New Roman"/>
          <w:sz w:val="24"/>
          <w:szCs w:val="26"/>
        </w:rPr>
        <w:t xml:space="preserve"> к сложному. Количественные представления следует обогащать в процесс</w:t>
      </w:r>
      <w:r w:rsidR="00901352" w:rsidRPr="001E072B">
        <w:rPr>
          <w:rFonts w:ascii="Times New Roman" w:hAnsi="Times New Roman"/>
          <w:sz w:val="24"/>
          <w:szCs w:val="26"/>
        </w:rPr>
        <w:t>е различных видов деятельности.</w:t>
      </w:r>
    </w:p>
    <w:p w:rsidR="00ED7C96" w:rsidRPr="001E072B" w:rsidRDefault="00ED7C96" w:rsidP="001E072B">
      <w:pPr>
        <w:spacing w:after="0"/>
        <w:ind w:firstLine="709"/>
        <w:jc w:val="center"/>
        <w:rPr>
          <w:rFonts w:ascii="Times New Roman" w:hAnsi="Times New Roman"/>
          <w:b/>
          <w:sz w:val="24"/>
          <w:szCs w:val="26"/>
        </w:rPr>
      </w:pPr>
      <w:r w:rsidRPr="001E072B">
        <w:rPr>
          <w:rFonts w:ascii="Times New Roman" w:hAnsi="Times New Roman"/>
          <w:b/>
          <w:sz w:val="24"/>
          <w:szCs w:val="26"/>
        </w:rPr>
        <w:t>Содержание психолого-педагогической работы</w:t>
      </w:r>
    </w:p>
    <w:p w:rsidR="002B705C" w:rsidRPr="006D31A7" w:rsidRDefault="002B705C" w:rsidP="001E072B">
      <w:pPr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6"/>
        </w:rPr>
      </w:pPr>
      <w:r w:rsidRPr="006D31A7">
        <w:rPr>
          <w:rFonts w:ascii="Times New Roman" w:hAnsi="Times New Roman"/>
          <w:b/>
          <w:i/>
          <w:sz w:val="24"/>
          <w:szCs w:val="26"/>
        </w:rPr>
        <w:t>Развитие познавательно исследовательской деятельности</w:t>
      </w:r>
    </w:p>
    <w:p w:rsidR="00901352" w:rsidRPr="006D31A7" w:rsidRDefault="00901352" w:rsidP="001E072B">
      <w:pPr>
        <w:spacing w:after="0"/>
        <w:ind w:firstLine="709"/>
        <w:jc w:val="center"/>
        <w:rPr>
          <w:rFonts w:ascii="Times New Roman" w:hAnsi="Times New Roman"/>
          <w:sz w:val="24"/>
          <w:szCs w:val="26"/>
          <w:u w:val="single"/>
        </w:rPr>
      </w:pPr>
      <w:r w:rsidRPr="006D31A7">
        <w:rPr>
          <w:rFonts w:ascii="Times New Roman" w:hAnsi="Times New Roman"/>
          <w:sz w:val="24"/>
          <w:szCs w:val="26"/>
          <w:u w:val="single"/>
        </w:rPr>
        <w:t>Группа 1-го года обучения (4-5 лет)</w:t>
      </w:r>
    </w:p>
    <w:p w:rsidR="002B705C" w:rsidRPr="001E072B" w:rsidRDefault="002B705C" w:rsidP="001E072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 xml:space="preserve">Познавательно-исследовательская деятельность. Знакомить детей с обобщенными способами исследования разных объектов окружающей жизни. Стимулировать любознательность. Включать детей в совместные с взрослыми практические познавательные действия экспериментального характера. </w:t>
      </w:r>
    </w:p>
    <w:p w:rsidR="002B705C" w:rsidRPr="001E072B" w:rsidRDefault="002B705C" w:rsidP="001E072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b/>
          <w:sz w:val="24"/>
          <w:szCs w:val="26"/>
        </w:rPr>
        <w:t>Сенсорное развитие.</w:t>
      </w:r>
      <w:r w:rsidRPr="001E072B">
        <w:rPr>
          <w:rFonts w:ascii="Times New Roman" w:hAnsi="Times New Roman"/>
          <w:sz w:val="24"/>
          <w:szCs w:val="26"/>
        </w:rPr>
        <w:t xml:space="preserve"> Продолжать работу по обогащению непосредственного чувственного опыта детей в разных видах деятельности, постепенно включая все виды восприятия. Помогать обследовать предметы, выделяя их цвет, величину, форму; побуждать включать движения рук по предмету в процесс знакомства с ним (обводить руками части предмета, гладить их и т. д.). </w:t>
      </w:r>
    </w:p>
    <w:p w:rsidR="002B705C" w:rsidRPr="001E072B" w:rsidRDefault="002B705C" w:rsidP="001E072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b/>
          <w:sz w:val="24"/>
          <w:szCs w:val="26"/>
        </w:rPr>
        <w:t xml:space="preserve">Дидактические игры. </w:t>
      </w:r>
      <w:r w:rsidRPr="001E072B">
        <w:rPr>
          <w:rFonts w:ascii="Times New Roman" w:hAnsi="Times New Roman"/>
          <w:sz w:val="24"/>
          <w:szCs w:val="26"/>
        </w:rPr>
        <w:t>Формировать у детей интерес и желание самостоятельно и</w:t>
      </w:r>
      <w:r w:rsidRPr="001E072B">
        <w:rPr>
          <w:rFonts w:ascii="Times New Roman" w:hAnsi="Times New Roman"/>
          <w:sz w:val="24"/>
          <w:szCs w:val="26"/>
        </w:rPr>
        <w:t>г</w:t>
      </w:r>
      <w:r w:rsidRPr="001E072B">
        <w:rPr>
          <w:rFonts w:ascii="Times New Roman" w:hAnsi="Times New Roman"/>
          <w:sz w:val="24"/>
          <w:szCs w:val="26"/>
        </w:rPr>
        <w:t>рать с игрушками и предметами, с которыми их знакомили на занятиях.</w:t>
      </w:r>
    </w:p>
    <w:p w:rsidR="002B705C" w:rsidRPr="001E072B" w:rsidRDefault="002B705C" w:rsidP="001E072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>В процессе дидактических игр обогащать сенсорно-двигательный опыт детей, совершенствовать зрительно-двигательную координацию, учить вычленять признаки и свойства предметов и ориентироваться на них.</w:t>
      </w:r>
    </w:p>
    <w:p w:rsidR="002B705C" w:rsidRPr="001E072B" w:rsidRDefault="002B705C" w:rsidP="001E072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>Способствовать развитию мелкой моторики, побуждая выполнять действия с предметами (бросать мелкие предметы в сосуд с высоким горлом, катать шарики, нанизывать их на п</w:t>
      </w:r>
      <w:r w:rsidRPr="001E072B">
        <w:rPr>
          <w:rFonts w:ascii="Times New Roman" w:hAnsi="Times New Roman"/>
          <w:sz w:val="24"/>
          <w:szCs w:val="26"/>
        </w:rPr>
        <w:t>а</w:t>
      </w:r>
      <w:r w:rsidRPr="001E072B">
        <w:rPr>
          <w:rFonts w:ascii="Times New Roman" w:hAnsi="Times New Roman"/>
          <w:sz w:val="24"/>
          <w:szCs w:val="26"/>
        </w:rPr>
        <w:t>лочку, надевать на стержень кольца).</w:t>
      </w:r>
    </w:p>
    <w:p w:rsidR="002B705C" w:rsidRPr="001E072B" w:rsidRDefault="002B705C" w:rsidP="001E072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>При проведении дидактических игр учить детей:</w:t>
      </w:r>
    </w:p>
    <w:p w:rsidR="002B705C" w:rsidRPr="001E072B" w:rsidRDefault="002B705C" w:rsidP="001E072B">
      <w:pPr>
        <w:pStyle w:val="a9"/>
        <w:numPr>
          <w:ilvl w:val="0"/>
          <w:numId w:val="69"/>
        </w:numPr>
        <w:spacing w:after="0" w:line="276" w:lineRule="auto"/>
        <w:ind w:left="0" w:firstLine="709"/>
        <w:rPr>
          <w:sz w:val="24"/>
          <w:szCs w:val="26"/>
        </w:rPr>
      </w:pPr>
      <w:r w:rsidRPr="001E072B">
        <w:rPr>
          <w:sz w:val="24"/>
          <w:szCs w:val="26"/>
        </w:rPr>
        <w:t>различать предметы по величине, по подражанию воспитателю собирать пир</w:t>
      </w:r>
      <w:r w:rsidRPr="001E072B">
        <w:rPr>
          <w:sz w:val="24"/>
          <w:szCs w:val="26"/>
        </w:rPr>
        <w:t>а</w:t>
      </w:r>
      <w:r w:rsidRPr="001E072B">
        <w:rPr>
          <w:sz w:val="24"/>
          <w:szCs w:val="26"/>
        </w:rPr>
        <w:t>мидку в определенной последовательности сначала из 3 – 4 колец, затем из 4 – 6, строить башни, соби</w:t>
      </w:r>
      <w:r w:rsidRPr="001E072B">
        <w:rPr>
          <w:sz w:val="24"/>
          <w:szCs w:val="26"/>
        </w:rPr>
        <w:softHyphen/>
        <w:t>рать двух-трехместных ма</w:t>
      </w:r>
      <w:r w:rsidRPr="001E072B">
        <w:rPr>
          <w:sz w:val="24"/>
          <w:szCs w:val="26"/>
        </w:rPr>
        <w:t>т</w:t>
      </w:r>
      <w:r w:rsidRPr="001E072B">
        <w:rPr>
          <w:sz w:val="24"/>
          <w:szCs w:val="26"/>
        </w:rPr>
        <w:t>решек;</w:t>
      </w:r>
    </w:p>
    <w:p w:rsidR="002B705C" w:rsidRPr="001E072B" w:rsidRDefault="002B705C" w:rsidP="001E072B">
      <w:pPr>
        <w:numPr>
          <w:ilvl w:val="0"/>
          <w:numId w:val="69"/>
        </w:numPr>
        <w:spacing w:after="0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>ориентироваться на форму: подбирать крышки к коробкам и баночкам различной формы (круглые, прямоугол</w:t>
      </w:r>
      <w:r w:rsidRPr="001E072B">
        <w:rPr>
          <w:rFonts w:ascii="Times New Roman" w:hAnsi="Times New Roman"/>
          <w:sz w:val="24"/>
          <w:szCs w:val="26"/>
        </w:rPr>
        <w:t>ь</w:t>
      </w:r>
      <w:r w:rsidRPr="001E072B">
        <w:rPr>
          <w:rFonts w:ascii="Times New Roman" w:hAnsi="Times New Roman"/>
          <w:sz w:val="24"/>
          <w:szCs w:val="26"/>
        </w:rPr>
        <w:t>ные, квад</w:t>
      </w:r>
      <w:r w:rsidRPr="001E072B">
        <w:rPr>
          <w:rFonts w:ascii="Times New Roman" w:hAnsi="Times New Roman"/>
          <w:sz w:val="24"/>
          <w:szCs w:val="26"/>
        </w:rPr>
        <w:softHyphen/>
        <w:t>ратные);</w:t>
      </w:r>
    </w:p>
    <w:p w:rsidR="002B705C" w:rsidRPr="001E072B" w:rsidRDefault="002B705C" w:rsidP="001E072B">
      <w:pPr>
        <w:numPr>
          <w:ilvl w:val="0"/>
          <w:numId w:val="69"/>
        </w:numPr>
        <w:spacing w:after="0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>различать основные цвета (подбирать предметы одного цвета, раскладывать ш</w:t>
      </w:r>
      <w:r w:rsidRPr="001E072B">
        <w:rPr>
          <w:rFonts w:ascii="Times New Roman" w:hAnsi="Times New Roman"/>
          <w:sz w:val="24"/>
          <w:szCs w:val="26"/>
        </w:rPr>
        <w:t>а</w:t>
      </w:r>
      <w:r w:rsidRPr="001E072B">
        <w:rPr>
          <w:rFonts w:ascii="Times New Roman" w:hAnsi="Times New Roman"/>
          <w:sz w:val="24"/>
          <w:szCs w:val="26"/>
        </w:rPr>
        <w:t>рики, кубики по цвету);</w:t>
      </w:r>
    </w:p>
    <w:p w:rsidR="002B705C" w:rsidRPr="001E072B" w:rsidRDefault="002B705C" w:rsidP="001E072B">
      <w:pPr>
        <w:numPr>
          <w:ilvl w:val="0"/>
          <w:numId w:val="69"/>
        </w:numPr>
        <w:spacing w:after="0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>воссоздавать изображение (разрезные картинки из 2 – 3 частей), собирать пр</w:t>
      </w:r>
      <w:r w:rsidRPr="001E072B">
        <w:rPr>
          <w:rFonts w:ascii="Times New Roman" w:hAnsi="Times New Roman"/>
          <w:sz w:val="24"/>
          <w:szCs w:val="26"/>
        </w:rPr>
        <w:t>о</w:t>
      </w:r>
      <w:r w:rsidRPr="001E072B">
        <w:rPr>
          <w:rFonts w:ascii="Times New Roman" w:hAnsi="Times New Roman"/>
          <w:sz w:val="24"/>
          <w:szCs w:val="26"/>
        </w:rPr>
        <w:t>стые сборно-разборные игрушки;</w:t>
      </w:r>
    </w:p>
    <w:p w:rsidR="002B705C" w:rsidRPr="001E072B" w:rsidRDefault="002B705C" w:rsidP="001E072B">
      <w:pPr>
        <w:numPr>
          <w:ilvl w:val="0"/>
          <w:numId w:val="69"/>
        </w:numPr>
        <w:spacing w:after="0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>соотносить предметы и их изображения (парные картинки, «Лото – м</w:t>
      </w:r>
      <w:r w:rsidRPr="001E072B">
        <w:rPr>
          <w:rFonts w:ascii="Times New Roman" w:hAnsi="Times New Roman"/>
          <w:sz w:val="24"/>
          <w:szCs w:val="26"/>
        </w:rPr>
        <w:t>а</w:t>
      </w:r>
      <w:r w:rsidRPr="001E072B">
        <w:rPr>
          <w:rFonts w:ascii="Times New Roman" w:hAnsi="Times New Roman"/>
          <w:sz w:val="24"/>
          <w:szCs w:val="26"/>
        </w:rPr>
        <w:t>лышам»);</w:t>
      </w:r>
    </w:p>
    <w:p w:rsidR="002B705C" w:rsidRPr="001E072B" w:rsidRDefault="002B705C" w:rsidP="001E072B">
      <w:pPr>
        <w:numPr>
          <w:ilvl w:val="0"/>
          <w:numId w:val="69"/>
        </w:numPr>
        <w:spacing w:after="0"/>
        <w:ind w:left="0" w:firstLine="709"/>
        <w:jc w:val="both"/>
        <w:rPr>
          <w:rFonts w:ascii="Times New Roman" w:hAnsi="Times New Roman"/>
          <w:b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>действовать с предметами-орудиями (совок, лопаточка, ве</w:t>
      </w:r>
      <w:r w:rsidRPr="001E072B">
        <w:rPr>
          <w:rFonts w:ascii="Times New Roman" w:hAnsi="Times New Roman"/>
          <w:sz w:val="24"/>
          <w:szCs w:val="26"/>
        </w:rPr>
        <w:softHyphen/>
        <w:t>ревочка, палка с крючком); давать детям игровые задания, побуждающие к использов</w:t>
      </w:r>
      <w:r w:rsidRPr="001E072B">
        <w:rPr>
          <w:rFonts w:ascii="Times New Roman" w:hAnsi="Times New Roman"/>
          <w:sz w:val="24"/>
          <w:szCs w:val="26"/>
        </w:rPr>
        <w:t>а</w:t>
      </w:r>
      <w:r w:rsidRPr="001E072B">
        <w:rPr>
          <w:rFonts w:ascii="Times New Roman" w:hAnsi="Times New Roman"/>
          <w:sz w:val="24"/>
          <w:szCs w:val="26"/>
        </w:rPr>
        <w:t>нию предметов-орудий.</w:t>
      </w:r>
    </w:p>
    <w:p w:rsidR="002B705C" w:rsidRPr="006D31A7" w:rsidRDefault="002B705C" w:rsidP="001E072B">
      <w:pPr>
        <w:spacing w:after="0"/>
        <w:jc w:val="center"/>
        <w:rPr>
          <w:rFonts w:ascii="Times New Roman" w:hAnsi="Times New Roman"/>
          <w:sz w:val="24"/>
          <w:szCs w:val="26"/>
          <w:u w:val="single"/>
        </w:rPr>
      </w:pPr>
      <w:r w:rsidRPr="006D31A7">
        <w:rPr>
          <w:rFonts w:ascii="Times New Roman" w:hAnsi="Times New Roman"/>
          <w:sz w:val="24"/>
          <w:szCs w:val="26"/>
          <w:u w:val="single"/>
        </w:rPr>
        <w:lastRenderedPageBreak/>
        <w:t>Группа 2-го года обучения (5-6 лет)</w:t>
      </w:r>
    </w:p>
    <w:p w:rsidR="002B705C" w:rsidRPr="001E072B" w:rsidRDefault="002B705C" w:rsidP="001E072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b/>
          <w:sz w:val="24"/>
          <w:szCs w:val="26"/>
        </w:rPr>
        <w:t>Познавательно-исследовательская деятельность.</w:t>
      </w:r>
      <w:r w:rsidRPr="001E072B">
        <w:rPr>
          <w:rFonts w:ascii="Times New Roman" w:hAnsi="Times New Roman"/>
          <w:sz w:val="24"/>
          <w:szCs w:val="26"/>
        </w:rPr>
        <w:t xml:space="preserve"> Включать детей в совместные с взрослыми практические познавательные действия экспериментального характера, в процессе которых выделяются ранее скрытые свойства изучаемого объекта. </w:t>
      </w:r>
    </w:p>
    <w:p w:rsidR="002B705C" w:rsidRPr="001E072B" w:rsidRDefault="002B705C" w:rsidP="001E072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b/>
          <w:sz w:val="24"/>
          <w:szCs w:val="26"/>
        </w:rPr>
        <w:t>Сенсорное развитие.</w:t>
      </w:r>
      <w:r w:rsidRPr="001E072B">
        <w:rPr>
          <w:rFonts w:ascii="Times New Roman" w:hAnsi="Times New Roman"/>
          <w:sz w:val="24"/>
          <w:szCs w:val="26"/>
        </w:rPr>
        <w:t xml:space="preserve"> Обогащать чувственный опыт детей, развивать умение фиксировать его в речи. Совершенствовать восприятие (активно включая все органы чувств). Развивать образные представления (используя при характеристике предметов эпитеты и сравнения). </w:t>
      </w:r>
    </w:p>
    <w:p w:rsidR="002B705C" w:rsidRPr="001E072B" w:rsidRDefault="002B705C" w:rsidP="001E072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proofErr w:type="gramStart"/>
      <w:r w:rsidRPr="001E072B">
        <w:rPr>
          <w:rFonts w:ascii="Times New Roman" w:hAnsi="Times New Roman"/>
          <w:sz w:val="24"/>
          <w:szCs w:val="26"/>
        </w:rPr>
        <w:t xml:space="preserve">Создавать условия для ознакомления детей с цветом, формой, величиной, осязаемыми свойствами предметов (теплый, холодный, твердый, мягкий, пушистый и т. п.); развивать умение воспринимать звучание различных музыкальных инструментов, родной речи. </w:t>
      </w:r>
      <w:proofErr w:type="gramEnd"/>
    </w:p>
    <w:p w:rsidR="002B705C" w:rsidRPr="001E072B" w:rsidRDefault="002B705C" w:rsidP="001E072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 xml:space="preserve">Закреплять умение выделять цвет, форму, величину как особые свойства предметов; группировать однородные предметы по нескольким сенсорным признакам: величине, форме, цвету. </w:t>
      </w:r>
    </w:p>
    <w:p w:rsidR="002B705C" w:rsidRPr="001E072B" w:rsidRDefault="002B705C" w:rsidP="001E072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 xml:space="preserve">Совершенствовать навыки установления тождества и различия предметов по их свойствам: величине, форме, цвету. </w:t>
      </w:r>
    </w:p>
    <w:p w:rsidR="002B705C" w:rsidRPr="001E072B" w:rsidRDefault="002B705C" w:rsidP="001E072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>Подсказывать детям название форм (</w:t>
      </w:r>
      <w:proofErr w:type="gramStart"/>
      <w:r w:rsidRPr="001E072B">
        <w:rPr>
          <w:rFonts w:ascii="Times New Roman" w:hAnsi="Times New Roman"/>
          <w:sz w:val="24"/>
          <w:szCs w:val="26"/>
        </w:rPr>
        <w:t>круглая</w:t>
      </w:r>
      <w:proofErr w:type="gramEnd"/>
      <w:r w:rsidRPr="001E072B">
        <w:rPr>
          <w:rFonts w:ascii="Times New Roman" w:hAnsi="Times New Roman"/>
          <w:sz w:val="24"/>
          <w:szCs w:val="26"/>
        </w:rPr>
        <w:t xml:space="preserve">, треугольная, прямоугольная и квадратная). </w:t>
      </w:r>
    </w:p>
    <w:p w:rsidR="002B705C" w:rsidRPr="001E072B" w:rsidRDefault="002B705C" w:rsidP="001E072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b/>
          <w:sz w:val="24"/>
          <w:szCs w:val="26"/>
        </w:rPr>
        <w:t xml:space="preserve">Дидактические игры. </w:t>
      </w:r>
      <w:r w:rsidRPr="001E072B">
        <w:rPr>
          <w:rFonts w:ascii="Times New Roman" w:hAnsi="Times New Roman"/>
          <w:sz w:val="24"/>
          <w:szCs w:val="26"/>
        </w:rPr>
        <w:t>Познакомить детей с разнообразными дидактическими игру</w:t>
      </w:r>
      <w:r w:rsidRPr="001E072B">
        <w:rPr>
          <w:rFonts w:ascii="Times New Roman" w:hAnsi="Times New Roman"/>
          <w:sz w:val="24"/>
          <w:szCs w:val="26"/>
        </w:rPr>
        <w:t>ш</w:t>
      </w:r>
      <w:r w:rsidRPr="001E072B">
        <w:rPr>
          <w:rFonts w:ascii="Times New Roman" w:hAnsi="Times New Roman"/>
          <w:sz w:val="24"/>
          <w:szCs w:val="26"/>
        </w:rPr>
        <w:t>ками, вызвать интерес к ним, желание играть с ними.</w:t>
      </w:r>
    </w:p>
    <w:p w:rsidR="002B705C" w:rsidRPr="001E072B" w:rsidRDefault="002B705C" w:rsidP="001E072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>Развивать умение осуществлять разнообразные предметно-игровые действия с использованием дидактических и</w:t>
      </w:r>
      <w:r w:rsidRPr="001E072B">
        <w:rPr>
          <w:rFonts w:ascii="Times New Roman" w:hAnsi="Times New Roman"/>
          <w:sz w:val="24"/>
          <w:szCs w:val="26"/>
        </w:rPr>
        <w:t>г</w:t>
      </w:r>
      <w:r w:rsidRPr="001E072B">
        <w:rPr>
          <w:rFonts w:ascii="Times New Roman" w:hAnsi="Times New Roman"/>
          <w:sz w:val="24"/>
          <w:szCs w:val="26"/>
        </w:rPr>
        <w:t>рушек (пирамидки из 4 – 6 колец, башенки из 4 – 5 элементов): нани</w:t>
      </w:r>
      <w:r w:rsidRPr="001E072B">
        <w:rPr>
          <w:rFonts w:ascii="Times New Roman" w:hAnsi="Times New Roman"/>
          <w:sz w:val="24"/>
          <w:szCs w:val="26"/>
        </w:rPr>
        <w:softHyphen/>
        <w:t>зывать кольца на стержень, заполняя его целиком, открывать и закрывать коробочки и баночки крышками соо</w:t>
      </w:r>
      <w:r w:rsidRPr="001E072B">
        <w:rPr>
          <w:rFonts w:ascii="Times New Roman" w:hAnsi="Times New Roman"/>
          <w:sz w:val="24"/>
          <w:szCs w:val="26"/>
        </w:rPr>
        <w:t>т</w:t>
      </w:r>
      <w:r w:rsidRPr="001E072B">
        <w:rPr>
          <w:rFonts w:ascii="Times New Roman" w:hAnsi="Times New Roman"/>
          <w:sz w:val="24"/>
          <w:szCs w:val="26"/>
        </w:rPr>
        <w:t>ветствую</w:t>
      </w:r>
      <w:r w:rsidRPr="001E072B">
        <w:rPr>
          <w:rFonts w:ascii="Times New Roman" w:hAnsi="Times New Roman"/>
          <w:sz w:val="24"/>
          <w:szCs w:val="26"/>
        </w:rPr>
        <w:softHyphen/>
        <w:t>щих размеров</w:t>
      </w:r>
    </w:p>
    <w:p w:rsidR="002B705C" w:rsidRPr="001E072B" w:rsidRDefault="002B705C" w:rsidP="001E072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>В процессе дидактических игр учить детей:</w:t>
      </w:r>
    </w:p>
    <w:p w:rsidR="002B705C" w:rsidRPr="001E072B" w:rsidRDefault="002B705C" w:rsidP="001E072B">
      <w:pPr>
        <w:numPr>
          <w:ilvl w:val="0"/>
          <w:numId w:val="59"/>
        </w:numPr>
        <w:spacing w:after="0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>ориентироваться на различные свойства предметов: форму (шар, куб), цвет («Цветные башни»), величину («Кто пра</w:t>
      </w:r>
      <w:r w:rsidRPr="001E072B">
        <w:rPr>
          <w:rFonts w:ascii="Times New Roman" w:hAnsi="Times New Roman"/>
          <w:sz w:val="24"/>
          <w:szCs w:val="26"/>
        </w:rPr>
        <w:softHyphen/>
        <w:t>вильно закроет коробо</w:t>
      </w:r>
      <w:r w:rsidRPr="001E072B">
        <w:rPr>
          <w:rFonts w:ascii="Times New Roman" w:hAnsi="Times New Roman"/>
          <w:sz w:val="24"/>
          <w:szCs w:val="26"/>
        </w:rPr>
        <w:t>ч</w:t>
      </w:r>
      <w:r w:rsidRPr="001E072B">
        <w:rPr>
          <w:rFonts w:ascii="Times New Roman" w:hAnsi="Times New Roman"/>
          <w:sz w:val="24"/>
          <w:szCs w:val="26"/>
        </w:rPr>
        <w:t>ки»);</w:t>
      </w:r>
    </w:p>
    <w:p w:rsidR="002B705C" w:rsidRPr="001E072B" w:rsidRDefault="002B705C" w:rsidP="001E072B">
      <w:pPr>
        <w:numPr>
          <w:ilvl w:val="0"/>
          <w:numId w:val="59"/>
        </w:numPr>
        <w:spacing w:after="0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>познакомить детей с расположением предметов в простран</w:t>
      </w:r>
      <w:r w:rsidRPr="001E072B">
        <w:rPr>
          <w:rFonts w:ascii="Times New Roman" w:hAnsi="Times New Roman"/>
          <w:sz w:val="24"/>
          <w:szCs w:val="26"/>
        </w:rPr>
        <w:softHyphen/>
        <w:t>стве (внизу – наве</w:t>
      </w:r>
      <w:r w:rsidRPr="001E072B">
        <w:rPr>
          <w:rFonts w:ascii="Times New Roman" w:hAnsi="Times New Roman"/>
          <w:sz w:val="24"/>
          <w:szCs w:val="26"/>
        </w:rPr>
        <w:t>р</w:t>
      </w:r>
      <w:r w:rsidRPr="001E072B">
        <w:rPr>
          <w:rFonts w:ascii="Times New Roman" w:hAnsi="Times New Roman"/>
          <w:sz w:val="24"/>
          <w:szCs w:val="26"/>
        </w:rPr>
        <w:t>ху),</w:t>
      </w:r>
    </w:p>
    <w:p w:rsidR="002B705C" w:rsidRPr="001E072B" w:rsidRDefault="002B705C" w:rsidP="001E072B">
      <w:pPr>
        <w:numPr>
          <w:ilvl w:val="0"/>
          <w:numId w:val="59"/>
        </w:numPr>
        <w:spacing w:after="0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>соотносить плоскостную и объемную формы, узнавать зна</w:t>
      </w:r>
      <w:r w:rsidRPr="001E072B">
        <w:rPr>
          <w:rFonts w:ascii="Times New Roman" w:hAnsi="Times New Roman"/>
          <w:sz w:val="24"/>
          <w:szCs w:val="26"/>
        </w:rPr>
        <w:softHyphen/>
        <w:t>комые предметы в изображении («Почтовый ящик», «Чудес</w:t>
      </w:r>
      <w:r w:rsidRPr="001E072B">
        <w:rPr>
          <w:rFonts w:ascii="Times New Roman" w:hAnsi="Times New Roman"/>
          <w:sz w:val="24"/>
          <w:szCs w:val="26"/>
        </w:rPr>
        <w:softHyphen/>
        <w:t>ный мешочек»); подбирать одинаковые пре</w:t>
      </w:r>
      <w:r w:rsidRPr="001E072B">
        <w:rPr>
          <w:rFonts w:ascii="Times New Roman" w:hAnsi="Times New Roman"/>
          <w:sz w:val="24"/>
          <w:szCs w:val="26"/>
        </w:rPr>
        <w:t>д</w:t>
      </w:r>
      <w:r w:rsidRPr="001E072B">
        <w:rPr>
          <w:rFonts w:ascii="Times New Roman" w:hAnsi="Times New Roman"/>
          <w:sz w:val="24"/>
          <w:szCs w:val="26"/>
        </w:rPr>
        <w:t>меты и их изобра</w:t>
      </w:r>
      <w:r w:rsidRPr="001E072B">
        <w:rPr>
          <w:rFonts w:ascii="Times New Roman" w:hAnsi="Times New Roman"/>
          <w:sz w:val="24"/>
          <w:szCs w:val="26"/>
        </w:rPr>
        <w:softHyphen/>
        <w:t>жения (парные картинки, «Лото – малышам»),</w:t>
      </w:r>
    </w:p>
    <w:p w:rsidR="002B705C" w:rsidRPr="001E072B" w:rsidRDefault="002B705C" w:rsidP="001E072B">
      <w:pPr>
        <w:numPr>
          <w:ilvl w:val="0"/>
          <w:numId w:val="59"/>
        </w:numPr>
        <w:spacing w:after="0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>использовать в игре несложные предметы-орудия (сачок, лопаточка, палочка с крючком в играх «Поймай рыбку», «Би</w:t>
      </w:r>
      <w:r w:rsidRPr="001E072B">
        <w:rPr>
          <w:rFonts w:ascii="Times New Roman" w:hAnsi="Times New Roman"/>
          <w:sz w:val="24"/>
          <w:szCs w:val="26"/>
        </w:rPr>
        <w:softHyphen/>
        <w:t>рюльки», «Построим з</w:t>
      </w:r>
      <w:r w:rsidRPr="001E072B">
        <w:rPr>
          <w:rFonts w:ascii="Times New Roman" w:hAnsi="Times New Roman"/>
          <w:sz w:val="24"/>
          <w:szCs w:val="26"/>
        </w:rPr>
        <w:t>а</w:t>
      </w:r>
      <w:r w:rsidRPr="001E072B">
        <w:rPr>
          <w:rFonts w:ascii="Times New Roman" w:hAnsi="Times New Roman"/>
          <w:sz w:val="24"/>
          <w:szCs w:val="26"/>
        </w:rPr>
        <w:t>бор»);</w:t>
      </w:r>
    </w:p>
    <w:p w:rsidR="002B705C" w:rsidRPr="001E072B" w:rsidRDefault="002B705C" w:rsidP="001E072B">
      <w:pPr>
        <w:numPr>
          <w:ilvl w:val="0"/>
          <w:numId w:val="59"/>
        </w:numPr>
        <w:spacing w:after="0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>из частей создавать целый предмет (целостные изображе</w:t>
      </w:r>
      <w:r w:rsidRPr="001E072B">
        <w:rPr>
          <w:rFonts w:ascii="Times New Roman" w:hAnsi="Times New Roman"/>
          <w:sz w:val="24"/>
          <w:szCs w:val="26"/>
        </w:rPr>
        <w:softHyphen/>
        <w:t>ния), использовать сборно-разборные игрушки, разрезные кар</w:t>
      </w:r>
      <w:r w:rsidRPr="001E072B">
        <w:rPr>
          <w:rFonts w:ascii="Times New Roman" w:hAnsi="Times New Roman"/>
          <w:sz w:val="24"/>
          <w:szCs w:val="26"/>
        </w:rPr>
        <w:softHyphen/>
        <w:t>тинки с простой конфигурацией разреза (3 – 4 части).</w:t>
      </w:r>
    </w:p>
    <w:p w:rsidR="002B705C" w:rsidRDefault="002B705C" w:rsidP="001E072B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1E072B">
        <w:rPr>
          <w:rFonts w:ascii="Times New Roman" w:hAnsi="Times New Roman"/>
          <w:i/>
          <w:sz w:val="24"/>
          <w:szCs w:val="26"/>
        </w:rPr>
        <w:t>Тематика дидактических игр:</w:t>
      </w:r>
      <w:r w:rsidRPr="001E072B">
        <w:rPr>
          <w:rFonts w:ascii="Times New Roman" w:hAnsi="Times New Roman"/>
          <w:sz w:val="24"/>
          <w:szCs w:val="26"/>
        </w:rPr>
        <w:t xml:space="preserve"> </w:t>
      </w:r>
      <w:proofErr w:type="gramStart"/>
      <w:r w:rsidRPr="001E072B">
        <w:rPr>
          <w:rFonts w:ascii="Times New Roman" w:hAnsi="Times New Roman"/>
          <w:sz w:val="24"/>
          <w:szCs w:val="26"/>
        </w:rPr>
        <w:t>«Цветная лесенка» (нан</w:t>
      </w:r>
      <w:r w:rsidRPr="001E072B">
        <w:rPr>
          <w:rFonts w:ascii="Times New Roman" w:hAnsi="Times New Roman"/>
          <w:sz w:val="24"/>
          <w:szCs w:val="26"/>
        </w:rPr>
        <w:t>и</w:t>
      </w:r>
      <w:r w:rsidRPr="001E072B">
        <w:rPr>
          <w:rFonts w:ascii="Times New Roman" w:hAnsi="Times New Roman"/>
          <w:sz w:val="24"/>
          <w:szCs w:val="26"/>
        </w:rPr>
        <w:t>зывание колец на стержень), «Прокати шарик» (с лотка), «Бирюльки» (бросание пре</w:t>
      </w:r>
      <w:r w:rsidRPr="001E072B">
        <w:rPr>
          <w:rFonts w:ascii="Times New Roman" w:hAnsi="Times New Roman"/>
          <w:sz w:val="24"/>
          <w:szCs w:val="26"/>
        </w:rPr>
        <w:t>д</w:t>
      </w:r>
      <w:r w:rsidRPr="001E072B">
        <w:rPr>
          <w:rFonts w:ascii="Times New Roman" w:hAnsi="Times New Roman"/>
          <w:sz w:val="24"/>
          <w:szCs w:val="26"/>
        </w:rPr>
        <w:t>ме</w:t>
      </w:r>
      <w:r w:rsidRPr="001E072B">
        <w:rPr>
          <w:rFonts w:ascii="Times New Roman" w:hAnsi="Times New Roman"/>
          <w:sz w:val="24"/>
          <w:szCs w:val="26"/>
        </w:rPr>
        <w:softHyphen/>
        <w:t>тов в узкое горлышко), «Цветные башни» (подбор по цвету), «Кто пр</w:t>
      </w:r>
      <w:r w:rsidRPr="001E072B">
        <w:rPr>
          <w:rFonts w:ascii="Times New Roman" w:hAnsi="Times New Roman"/>
          <w:sz w:val="24"/>
          <w:szCs w:val="26"/>
        </w:rPr>
        <w:t>а</w:t>
      </w:r>
      <w:r w:rsidRPr="001E072B">
        <w:rPr>
          <w:rFonts w:ascii="Times New Roman" w:hAnsi="Times New Roman"/>
          <w:sz w:val="24"/>
          <w:szCs w:val="26"/>
        </w:rPr>
        <w:t>вильно закроет коробочки?» (подбор по величине), «Чуде</w:t>
      </w:r>
      <w:r w:rsidRPr="001E072B">
        <w:rPr>
          <w:rFonts w:ascii="Times New Roman" w:hAnsi="Times New Roman"/>
          <w:sz w:val="24"/>
          <w:szCs w:val="26"/>
        </w:rPr>
        <w:t>с</w:t>
      </w:r>
      <w:r w:rsidRPr="001E072B">
        <w:rPr>
          <w:rFonts w:ascii="Times New Roman" w:hAnsi="Times New Roman"/>
          <w:sz w:val="24"/>
          <w:szCs w:val="26"/>
        </w:rPr>
        <w:t>ный мешочек» («Что там?»), «Посадим грибы», собирание пирамидок, собирание матрешек (трех-четырехместных), «По</w:t>
      </w:r>
      <w:r w:rsidRPr="001E072B">
        <w:rPr>
          <w:rFonts w:ascii="Times New Roman" w:hAnsi="Times New Roman"/>
          <w:sz w:val="24"/>
          <w:szCs w:val="26"/>
        </w:rPr>
        <w:softHyphen/>
        <w:t>строй башню», «Лото – малышам», «Чудесный м</w:t>
      </w:r>
      <w:r w:rsidRPr="001E072B">
        <w:rPr>
          <w:rFonts w:ascii="Times New Roman" w:hAnsi="Times New Roman"/>
          <w:sz w:val="24"/>
          <w:szCs w:val="26"/>
        </w:rPr>
        <w:t>е</w:t>
      </w:r>
      <w:r w:rsidRPr="001E072B">
        <w:rPr>
          <w:rFonts w:ascii="Times New Roman" w:hAnsi="Times New Roman"/>
          <w:sz w:val="24"/>
          <w:szCs w:val="26"/>
        </w:rPr>
        <w:t>шочек», складывание разрезных кар</w:t>
      </w:r>
      <w:r w:rsidRPr="001E072B">
        <w:rPr>
          <w:rFonts w:ascii="Times New Roman" w:hAnsi="Times New Roman"/>
          <w:sz w:val="24"/>
          <w:szCs w:val="26"/>
        </w:rPr>
        <w:softHyphen/>
        <w:t xml:space="preserve">тинок (из 2, 3, 4 частей), </w:t>
      </w:r>
      <w:r w:rsidRPr="001E072B">
        <w:rPr>
          <w:rFonts w:ascii="Times New Roman" w:hAnsi="Times New Roman"/>
          <w:sz w:val="24"/>
          <w:szCs w:val="26"/>
        </w:rPr>
        <w:lastRenderedPageBreak/>
        <w:t>«Цветная мозаика», «Магазин игру</w:t>
      </w:r>
      <w:r w:rsidRPr="001E072B">
        <w:rPr>
          <w:rFonts w:ascii="Times New Roman" w:hAnsi="Times New Roman"/>
          <w:sz w:val="24"/>
          <w:szCs w:val="26"/>
        </w:rPr>
        <w:softHyphen/>
        <w:t>шек» (лото), «Бусы для</w:t>
      </w:r>
      <w:proofErr w:type="gramEnd"/>
      <w:r w:rsidRPr="001E072B">
        <w:rPr>
          <w:rFonts w:ascii="Times New Roman" w:hAnsi="Times New Roman"/>
          <w:sz w:val="24"/>
          <w:szCs w:val="26"/>
        </w:rPr>
        <w:t xml:space="preserve"> кукол» (нанизывание), «Заниматель</w:t>
      </w:r>
      <w:r w:rsidRPr="001E072B">
        <w:rPr>
          <w:rFonts w:ascii="Times New Roman" w:hAnsi="Times New Roman"/>
          <w:sz w:val="24"/>
          <w:szCs w:val="26"/>
        </w:rPr>
        <w:softHyphen/>
        <w:t>ная к</w:t>
      </w:r>
      <w:r w:rsidRPr="001E072B">
        <w:rPr>
          <w:rFonts w:ascii="Times New Roman" w:hAnsi="Times New Roman"/>
          <w:sz w:val="24"/>
          <w:szCs w:val="26"/>
        </w:rPr>
        <w:t>о</w:t>
      </w:r>
      <w:r w:rsidRPr="001E072B">
        <w:rPr>
          <w:rFonts w:ascii="Times New Roman" w:hAnsi="Times New Roman"/>
          <w:sz w:val="24"/>
          <w:szCs w:val="26"/>
        </w:rPr>
        <w:t>робочка».</w:t>
      </w:r>
    </w:p>
    <w:p w:rsidR="002B705C" w:rsidRPr="006D31A7" w:rsidRDefault="002B705C" w:rsidP="001E072B">
      <w:pPr>
        <w:spacing w:after="0"/>
        <w:ind w:firstLine="709"/>
        <w:jc w:val="center"/>
        <w:rPr>
          <w:rFonts w:ascii="Times New Roman" w:hAnsi="Times New Roman"/>
          <w:sz w:val="24"/>
          <w:szCs w:val="26"/>
          <w:u w:val="single"/>
        </w:rPr>
      </w:pPr>
      <w:r w:rsidRPr="006D31A7">
        <w:rPr>
          <w:rFonts w:ascii="Times New Roman" w:hAnsi="Times New Roman"/>
          <w:sz w:val="24"/>
          <w:szCs w:val="26"/>
          <w:u w:val="single"/>
        </w:rPr>
        <w:t>Груп</w:t>
      </w:r>
      <w:r w:rsidR="001E072B" w:rsidRPr="006D31A7">
        <w:rPr>
          <w:rFonts w:ascii="Times New Roman" w:hAnsi="Times New Roman"/>
          <w:sz w:val="24"/>
          <w:szCs w:val="26"/>
          <w:u w:val="single"/>
        </w:rPr>
        <w:t>па 3-го года обучения (6-7 лет)</w:t>
      </w:r>
    </w:p>
    <w:p w:rsidR="004F771C" w:rsidRPr="001E072B" w:rsidRDefault="002B705C" w:rsidP="004F771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b/>
          <w:sz w:val="24"/>
          <w:szCs w:val="26"/>
        </w:rPr>
        <w:t>Познавательно-исследовательская деятельность.</w:t>
      </w:r>
      <w:r w:rsidRPr="001E072B">
        <w:rPr>
          <w:rFonts w:ascii="Times New Roman" w:hAnsi="Times New Roman"/>
          <w:sz w:val="24"/>
          <w:szCs w:val="26"/>
        </w:rPr>
        <w:t xml:space="preserve"> Формировать умение получать сведения о новом объекте в процессе его практического исследования. </w:t>
      </w:r>
    </w:p>
    <w:p w:rsidR="002B705C" w:rsidRPr="001E072B" w:rsidRDefault="002B705C" w:rsidP="004F771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>Формировать умение выполнять ряд последовательных действий в соответствии с задачей и предлагаемым алгоритмом деятельности. Учить понимать и использовать в познавательн</w:t>
      </w:r>
      <w:r w:rsidR="004F771C" w:rsidRPr="001E072B">
        <w:rPr>
          <w:rFonts w:ascii="Times New Roman" w:hAnsi="Times New Roman"/>
          <w:sz w:val="24"/>
          <w:szCs w:val="26"/>
        </w:rPr>
        <w:t>о-исследовательской деятельнос</w:t>
      </w:r>
      <w:r w:rsidRPr="001E072B">
        <w:rPr>
          <w:rFonts w:ascii="Times New Roman" w:hAnsi="Times New Roman"/>
          <w:sz w:val="24"/>
          <w:szCs w:val="26"/>
        </w:rPr>
        <w:t xml:space="preserve">ти модели, предложенные взрослым. </w:t>
      </w:r>
    </w:p>
    <w:p w:rsidR="004F771C" w:rsidRPr="001E072B" w:rsidRDefault="002B705C" w:rsidP="004F771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b/>
          <w:sz w:val="24"/>
          <w:szCs w:val="26"/>
        </w:rPr>
        <w:t>Сенсорное развитие.</w:t>
      </w:r>
      <w:r w:rsidRPr="001E072B">
        <w:rPr>
          <w:rFonts w:ascii="Times New Roman" w:hAnsi="Times New Roman"/>
          <w:sz w:val="24"/>
          <w:szCs w:val="26"/>
        </w:rPr>
        <w:t xml:space="preserve"> Продолжать работ</w:t>
      </w:r>
      <w:r w:rsidR="004F771C" w:rsidRPr="001E072B">
        <w:rPr>
          <w:rFonts w:ascii="Times New Roman" w:hAnsi="Times New Roman"/>
          <w:sz w:val="24"/>
          <w:szCs w:val="26"/>
        </w:rPr>
        <w:t>у по сенсорному развитию в раз</w:t>
      </w:r>
      <w:r w:rsidRPr="001E072B">
        <w:rPr>
          <w:rFonts w:ascii="Times New Roman" w:hAnsi="Times New Roman"/>
          <w:sz w:val="24"/>
          <w:szCs w:val="26"/>
        </w:rPr>
        <w:t>ных видах деятельности. Обогащать сенс</w:t>
      </w:r>
      <w:r w:rsidR="004F771C" w:rsidRPr="001E072B">
        <w:rPr>
          <w:rFonts w:ascii="Times New Roman" w:hAnsi="Times New Roman"/>
          <w:sz w:val="24"/>
          <w:szCs w:val="26"/>
        </w:rPr>
        <w:t>орный опыт, знакомя детей с ши</w:t>
      </w:r>
      <w:r w:rsidRPr="001E072B">
        <w:rPr>
          <w:rFonts w:ascii="Times New Roman" w:hAnsi="Times New Roman"/>
          <w:sz w:val="24"/>
          <w:szCs w:val="26"/>
        </w:rPr>
        <w:t xml:space="preserve">роким кругом предметов и объектов, с новыми способами их обследования. Закреплять полученные ранее навыки обследования предметов и объектов. </w:t>
      </w:r>
    </w:p>
    <w:p w:rsidR="004F771C" w:rsidRPr="001E072B" w:rsidRDefault="002B705C" w:rsidP="004F771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>Совершенствовать восприятие</w:t>
      </w:r>
      <w:r w:rsidR="004F771C" w:rsidRPr="001E072B">
        <w:rPr>
          <w:rFonts w:ascii="Times New Roman" w:hAnsi="Times New Roman"/>
          <w:sz w:val="24"/>
          <w:szCs w:val="26"/>
        </w:rPr>
        <w:t xml:space="preserve"> детей путем активного использо</w:t>
      </w:r>
      <w:r w:rsidRPr="001E072B">
        <w:rPr>
          <w:rFonts w:ascii="Times New Roman" w:hAnsi="Times New Roman"/>
          <w:sz w:val="24"/>
          <w:szCs w:val="26"/>
        </w:rPr>
        <w:t>вания всех органов чувств (осязание, зрение, слух, вкус, обоняние). Обогащать чувственный опыт и уме</w:t>
      </w:r>
      <w:r w:rsidR="004F771C" w:rsidRPr="001E072B">
        <w:rPr>
          <w:rFonts w:ascii="Times New Roman" w:hAnsi="Times New Roman"/>
          <w:sz w:val="24"/>
          <w:szCs w:val="26"/>
        </w:rPr>
        <w:t>ние фиксировать полученные впе</w:t>
      </w:r>
      <w:r w:rsidRPr="001E072B">
        <w:rPr>
          <w:rFonts w:ascii="Times New Roman" w:hAnsi="Times New Roman"/>
          <w:sz w:val="24"/>
          <w:szCs w:val="26"/>
        </w:rPr>
        <w:t xml:space="preserve">чатления в речи. </w:t>
      </w:r>
    </w:p>
    <w:p w:rsidR="004F771C" w:rsidRPr="001E072B" w:rsidRDefault="002B705C" w:rsidP="004F771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proofErr w:type="gramStart"/>
      <w:r w:rsidRPr="001E072B">
        <w:rPr>
          <w:rFonts w:ascii="Times New Roman" w:hAnsi="Times New Roman"/>
          <w:sz w:val="24"/>
          <w:szCs w:val="26"/>
        </w:rPr>
        <w:t>Продолжать знакомить с геометриче</w:t>
      </w:r>
      <w:r w:rsidR="004F771C" w:rsidRPr="001E072B">
        <w:rPr>
          <w:rFonts w:ascii="Times New Roman" w:hAnsi="Times New Roman"/>
          <w:sz w:val="24"/>
          <w:szCs w:val="26"/>
        </w:rPr>
        <w:t>скими фигурами (круг, треугольник, квадрат</w:t>
      </w:r>
      <w:r w:rsidRPr="001E072B">
        <w:rPr>
          <w:rFonts w:ascii="Times New Roman" w:hAnsi="Times New Roman"/>
          <w:sz w:val="24"/>
          <w:szCs w:val="26"/>
        </w:rPr>
        <w:t xml:space="preserve">, овал), с цветами (красный, синий, зеленый, желтый, оранжевый, белый, серый). </w:t>
      </w:r>
      <w:proofErr w:type="gramEnd"/>
    </w:p>
    <w:p w:rsidR="004F771C" w:rsidRPr="001E072B" w:rsidRDefault="002B705C" w:rsidP="004F771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 xml:space="preserve">Развивать осязание. </w:t>
      </w:r>
      <w:proofErr w:type="gramStart"/>
      <w:r w:rsidRPr="001E072B">
        <w:rPr>
          <w:rFonts w:ascii="Times New Roman" w:hAnsi="Times New Roman"/>
          <w:sz w:val="24"/>
          <w:szCs w:val="26"/>
        </w:rPr>
        <w:t xml:space="preserve">Знакомить с различными материалами на ощупь, путем прикосновения, поглаживания (характеризуя ощущения: гладкое, холодное, пушистое, жесткое, колючее и др.). </w:t>
      </w:r>
      <w:proofErr w:type="gramEnd"/>
    </w:p>
    <w:p w:rsidR="004F771C" w:rsidRPr="001E072B" w:rsidRDefault="002B705C" w:rsidP="004F771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 xml:space="preserve">Формировать образные представления на основе развития образного восприятия в процессе различных видов деятельности. </w:t>
      </w:r>
    </w:p>
    <w:p w:rsidR="002B705C" w:rsidRPr="001E072B" w:rsidRDefault="002B705C" w:rsidP="004F771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 xml:space="preserve">Развивать умение использовать эталоны как общепринятые свойства и качества предметов (цвет, форма, размер, вес и т. п.); подбирать предметы по 1–2 качествам (цвет, размер, материал и т. п.). </w:t>
      </w:r>
    </w:p>
    <w:p w:rsidR="004F771C" w:rsidRPr="001E072B" w:rsidRDefault="002B705C" w:rsidP="004F771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b/>
          <w:sz w:val="24"/>
          <w:szCs w:val="26"/>
        </w:rPr>
        <w:t>Дидактические игры.</w:t>
      </w:r>
      <w:r w:rsidR="004F771C" w:rsidRPr="001E072B">
        <w:rPr>
          <w:rFonts w:ascii="Times New Roman" w:hAnsi="Times New Roman"/>
          <w:b/>
          <w:sz w:val="24"/>
          <w:szCs w:val="26"/>
        </w:rPr>
        <w:t xml:space="preserve"> </w:t>
      </w:r>
      <w:r w:rsidR="004F771C" w:rsidRPr="001E072B">
        <w:rPr>
          <w:rFonts w:ascii="Times New Roman" w:hAnsi="Times New Roman"/>
          <w:sz w:val="24"/>
          <w:szCs w:val="26"/>
        </w:rPr>
        <w:t>Продолжать знакомить детей в про</w:t>
      </w:r>
      <w:r w:rsidR="004F771C" w:rsidRPr="001E072B">
        <w:rPr>
          <w:rFonts w:ascii="Times New Roman" w:hAnsi="Times New Roman"/>
          <w:sz w:val="24"/>
          <w:szCs w:val="26"/>
        </w:rPr>
        <w:softHyphen/>
        <w:t>цессе игр с различн</w:t>
      </w:r>
      <w:r w:rsidR="004F771C" w:rsidRPr="001E072B">
        <w:rPr>
          <w:rFonts w:ascii="Times New Roman" w:hAnsi="Times New Roman"/>
          <w:sz w:val="24"/>
          <w:szCs w:val="26"/>
        </w:rPr>
        <w:t>ы</w:t>
      </w:r>
      <w:r w:rsidR="004F771C" w:rsidRPr="001E072B">
        <w:rPr>
          <w:rFonts w:ascii="Times New Roman" w:hAnsi="Times New Roman"/>
          <w:sz w:val="24"/>
          <w:szCs w:val="26"/>
        </w:rPr>
        <w:t>ми свойствами предметов, учить их учи</w:t>
      </w:r>
      <w:r w:rsidR="004F771C" w:rsidRPr="001E072B">
        <w:rPr>
          <w:rFonts w:ascii="Times New Roman" w:hAnsi="Times New Roman"/>
          <w:sz w:val="24"/>
          <w:szCs w:val="26"/>
        </w:rPr>
        <w:softHyphen/>
        <w:t>тывать эти свойства при выполнении игровых з</w:t>
      </w:r>
      <w:r w:rsidR="004F771C" w:rsidRPr="001E072B">
        <w:rPr>
          <w:rFonts w:ascii="Times New Roman" w:hAnsi="Times New Roman"/>
          <w:sz w:val="24"/>
          <w:szCs w:val="26"/>
        </w:rPr>
        <w:t>а</w:t>
      </w:r>
      <w:r w:rsidR="004F771C" w:rsidRPr="001E072B">
        <w:rPr>
          <w:rFonts w:ascii="Times New Roman" w:hAnsi="Times New Roman"/>
          <w:sz w:val="24"/>
          <w:szCs w:val="26"/>
        </w:rPr>
        <w:t>дач.</w:t>
      </w:r>
    </w:p>
    <w:p w:rsidR="004F771C" w:rsidRPr="001E072B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>Проводить следующие виды игр:</w:t>
      </w:r>
    </w:p>
    <w:p w:rsidR="004F771C" w:rsidRPr="001E072B" w:rsidRDefault="004F771C" w:rsidP="0057588E">
      <w:pPr>
        <w:numPr>
          <w:ilvl w:val="0"/>
          <w:numId w:val="60"/>
        </w:numPr>
        <w:spacing w:after="0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>на узнавание, различение и соотнесение предметов по цве</w:t>
      </w:r>
      <w:r w:rsidRPr="001E072B">
        <w:rPr>
          <w:rFonts w:ascii="Times New Roman" w:hAnsi="Times New Roman"/>
          <w:sz w:val="24"/>
          <w:szCs w:val="26"/>
        </w:rPr>
        <w:softHyphen/>
        <w:t>ту («Кто быстрее соберет игрушки в свою коробку?», «П</w:t>
      </w:r>
      <w:r w:rsidRPr="001E072B">
        <w:rPr>
          <w:rFonts w:ascii="Times New Roman" w:hAnsi="Times New Roman"/>
          <w:sz w:val="24"/>
          <w:szCs w:val="26"/>
        </w:rPr>
        <w:t>о</w:t>
      </w:r>
      <w:r w:rsidRPr="001E072B">
        <w:rPr>
          <w:rFonts w:ascii="Times New Roman" w:hAnsi="Times New Roman"/>
          <w:sz w:val="24"/>
          <w:szCs w:val="26"/>
        </w:rPr>
        <w:t>са</w:t>
      </w:r>
      <w:r w:rsidRPr="001E072B">
        <w:rPr>
          <w:rFonts w:ascii="Times New Roman" w:hAnsi="Times New Roman"/>
          <w:sz w:val="24"/>
          <w:szCs w:val="26"/>
        </w:rPr>
        <w:softHyphen/>
        <w:t>ди гриб»);</w:t>
      </w:r>
    </w:p>
    <w:p w:rsidR="004F771C" w:rsidRPr="001E072B" w:rsidRDefault="004F771C" w:rsidP="0057588E">
      <w:pPr>
        <w:numPr>
          <w:ilvl w:val="0"/>
          <w:numId w:val="60"/>
        </w:numPr>
        <w:spacing w:after="0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>на выделение и различение формы предметов, соотнесение объемной и плоск</w:t>
      </w:r>
      <w:r w:rsidRPr="001E072B">
        <w:rPr>
          <w:rFonts w:ascii="Times New Roman" w:hAnsi="Times New Roman"/>
          <w:sz w:val="24"/>
          <w:szCs w:val="26"/>
        </w:rPr>
        <w:t>о</w:t>
      </w:r>
      <w:r w:rsidRPr="001E072B">
        <w:rPr>
          <w:rFonts w:ascii="Times New Roman" w:hAnsi="Times New Roman"/>
          <w:sz w:val="24"/>
          <w:szCs w:val="26"/>
        </w:rPr>
        <w:t>стной формы (геометрическое лото, «На что похоже?», «Чудесный мешочек»);</w:t>
      </w:r>
    </w:p>
    <w:p w:rsidR="004F771C" w:rsidRPr="001E072B" w:rsidRDefault="004F771C" w:rsidP="0057588E">
      <w:pPr>
        <w:numPr>
          <w:ilvl w:val="0"/>
          <w:numId w:val="60"/>
        </w:numPr>
        <w:spacing w:after="0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>на различение величин, установление относительности ве</w:t>
      </w:r>
      <w:r w:rsidRPr="001E072B">
        <w:rPr>
          <w:rFonts w:ascii="Times New Roman" w:hAnsi="Times New Roman"/>
          <w:sz w:val="24"/>
          <w:szCs w:val="26"/>
        </w:rPr>
        <w:softHyphen/>
        <w:t xml:space="preserve">личин («Угадай, </w:t>
      </w:r>
      <w:proofErr w:type="gramStart"/>
      <w:r w:rsidRPr="001E072B">
        <w:rPr>
          <w:rFonts w:ascii="Times New Roman" w:hAnsi="Times New Roman"/>
          <w:sz w:val="24"/>
          <w:szCs w:val="26"/>
        </w:rPr>
        <w:t>кто</w:t>
      </w:r>
      <w:proofErr w:type="gramEnd"/>
      <w:r w:rsidRPr="001E072B">
        <w:rPr>
          <w:rFonts w:ascii="Times New Roman" w:hAnsi="Times New Roman"/>
          <w:sz w:val="24"/>
          <w:szCs w:val="26"/>
        </w:rPr>
        <w:t xml:space="preserve"> где живет?», «Кому что подо</w:t>
      </w:r>
      <w:r w:rsidRPr="001E072B">
        <w:rPr>
          <w:rFonts w:ascii="Times New Roman" w:hAnsi="Times New Roman"/>
          <w:sz w:val="24"/>
          <w:szCs w:val="26"/>
        </w:rPr>
        <w:t>й</w:t>
      </w:r>
      <w:r w:rsidRPr="001E072B">
        <w:rPr>
          <w:rFonts w:ascii="Times New Roman" w:hAnsi="Times New Roman"/>
          <w:sz w:val="24"/>
          <w:szCs w:val="26"/>
        </w:rPr>
        <w:t>дет?»);</w:t>
      </w:r>
    </w:p>
    <w:p w:rsidR="004F771C" w:rsidRPr="001E072B" w:rsidRDefault="004F771C" w:rsidP="0057588E">
      <w:pPr>
        <w:numPr>
          <w:ilvl w:val="0"/>
          <w:numId w:val="60"/>
        </w:numPr>
        <w:spacing w:after="0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>на формирование целостного образа предметов (разрезные картинки из серии «Игрушки», «Грибы», «Склеим посуду», «Угадай, что изм</w:t>
      </w:r>
      <w:r w:rsidRPr="001E072B">
        <w:rPr>
          <w:rFonts w:ascii="Times New Roman" w:hAnsi="Times New Roman"/>
          <w:sz w:val="24"/>
          <w:szCs w:val="26"/>
        </w:rPr>
        <w:t>е</w:t>
      </w:r>
      <w:r w:rsidRPr="001E072B">
        <w:rPr>
          <w:rFonts w:ascii="Times New Roman" w:hAnsi="Times New Roman"/>
          <w:sz w:val="24"/>
          <w:szCs w:val="26"/>
        </w:rPr>
        <w:t>нилось?»).</w:t>
      </w:r>
    </w:p>
    <w:p w:rsidR="004F771C" w:rsidRPr="001E072B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>Использовать дидактические игры как средство подготов</w:t>
      </w:r>
      <w:r w:rsidRPr="001E072B">
        <w:rPr>
          <w:rFonts w:ascii="Times New Roman" w:hAnsi="Times New Roman"/>
          <w:sz w:val="24"/>
          <w:szCs w:val="26"/>
        </w:rPr>
        <w:softHyphen/>
        <w:t>ки к проведению сюжетно-ролевых игр в целях обогащ</w:t>
      </w:r>
      <w:r w:rsidRPr="001E072B">
        <w:rPr>
          <w:rFonts w:ascii="Times New Roman" w:hAnsi="Times New Roman"/>
          <w:sz w:val="24"/>
          <w:szCs w:val="26"/>
        </w:rPr>
        <w:t>е</w:t>
      </w:r>
      <w:r w:rsidRPr="001E072B">
        <w:rPr>
          <w:rFonts w:ascii="Times New Roman" w:hAnsi="Times New Roman"/>
          <w:sz w:val="24"/>
          <w:szCs w:val="26"/>
        </w:rPr>
        <w:t>ния их содержания.</w:t>
      </w:r>
    </w:p>
    <w:p w:rsidR="004F771C" w:rsidRPr="001E072B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1E072B">
        <w:rPr>
          <w:rFonts w:ascii="Times New Roman" w:hAnsi="Times New Roman"/>
          <w:sz w:val="24"/>
          <w:szCs w:val="26"/>
        </w:rPr>
        <w:t>Формировать умение правильно вести себя во время кол</w:t>
      </w:r>
      <w:r w:rsidRPr="001E072B">
        <w:rPr>
          <w:rFonts w:ascii="Times New Roman" w:hAnsi="Times New Roman"/>
          <w:sz w:val="24"/>
          <w:szCs w:val="26"/>
        </w:rPr>
        <w:softHyphen/>
        <w:t>лективных дидактических игр, воспитывать самостоятельность в решении поста</w:t>
      </w:r>
      <w:r w:rsidRPr="001E072B">
        <w:rPr>
          <w:rFonts w:ascii="Times New Roman" w:hAnsi="Times New Roman"/>
          <w:sz w:val="24"/>
          <w:szCs w:val="26"/>
        </w:rPr>
        <w:t>в</w:t>
      </w:r>
      <w:r w:rsidRPr="001E072B">
        <w:rPr>
          <w:rFonts w:ascii="Times New Roman" w:hAnsi="Times New Roman"/>
          <w:sz w:val="24"/>
          <w:szCs w:val="26"/>
        </w:rPr>
        <w:t>ленных задач.</w:t>
      </w:r>
    </w:p>
    <w:p w:rsidR="002B705C" w:rsidRDefault="004F771C" w:rsidP="004F771C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1E072B">
        <w:rPr>
          <w:rFonts w:ascii="Times New Roman" w:hAnsi="Times New Roman"/>
          <w:i/>
          <w:sz w:val="24"/>
          <w:szCs w:val="26"/>
        </w:rPr>
        <w:t>Тематика дидактических игр:</w:t>
      </w:r>
      <w:r w:rsidRPr="001E072B">
        <w:rPr>
          <w:rFonts w:ascii="Times New Roman" w:hAnsi="Times New Roman"/>
          <w:sz w:val="24"/>
          <w:szCs w:val="26"/>
        </w:rPr>
        <w:t xml:space="preserve"> игры с народными игрушка</w:t>
      </w:r>
      <w:r w:rsidRPr="001E072B">
        <w:rPr>
          <w:rFonts w:ascii="Times New Roman" w:hAnsi="Times New Roman"/>
          <w:sz w:val="24"/>
          <w:szCs w:val="26"/>
        </w:rPr>
        <w:softHyphen/>
        <w:t>ми (вкладки, бирюльки, ма</w:t>
      </w:r>
      <w:r w:rsidRPr="001E072B">
        <w:rPr>
          <w:rFonts w:ascii="Times New Roman" w:hAnsi="Times New Roman"/>
          <w:sz w:val="24"/>
          <w:szCs w:val="26"/>
        </w:rPr>
        <w:t>т</w:t>
      </w:r>
      <w:r w:rsidRPr="001E072B">
        <w:rPr>
          <w:rFonts w:ascii="Times New Roman" w:hAnsi="Times New Roman"/>
          <w:sz w:val="24"/>
          <w:szCs w:val="26"/>
        </w:rPr>
        <w:t>решки), «Что изменилось?», «Что у мишки в мешке?», «Поймай рыбку», «Прокати такой же ш</w:t>
      </w:r>
      <w:r w:rsidRPr="001E072B">
        <w:rPr>
          <w:rFonts w:ascii="Times New Roman" w:hAnsi="Times New Roman"/>
          <w:sz w:val="24"/>
          <w:szCs w:val="26"/>
        </w:rPr>
        <w:t>а</w:t>
      </w:r>
      <w:r w:rsidRPr="001E072B">
        <w:rPr>
          <w:rFonts w:ascii="Times New Roman" w:hAnsi="Times New Roman"/>
          <w:sz w:val="24"/>
          <w:szCs w:val="26"/>
        </w:rPr>
        <w:t>рик», «Кто скорее соберет игрушки в свою коробку?» (под</w:t>
      </w:r>
      <w:r w:rsidRPr="001E072B">
        <w:rPr>
          <w:rFonts w:ascii="Times New Roman" w:hAnsi="Times New Roman"/>
          <w:sz w:val="24"/>
          <w:szCs w:val="26"/>
        </w:rPr>
        <w:softHyphen/>
        <w:t>бор по цвету), печатно-настольные игры типа «Три медведя», «Магазин игрушек», «Угадай, что это?»</w:t>
      </w:r>
      <w:proofErr w:type="gramEnd"/>
      <w:r w:rsidRPr="001E072B">
        <w:rPr>
          <w:rFonts w:ascii="Times New Roman" w:hAnsi="Times New Roman"/>
          <w:sz w:val="24"/>
          <w:szCs w:val="26"/>
        </w:rPr>
        <w:t xml:space="preserve"> («Ч</w:t>
      </w:r>
      <w:r w:rsidRPr="001E072B">
        <w:rPr>
          <w:rFonts w:ascii="Times New Roman" w:hAnsi="Times New Roman"/>
          <w:sz w:val="24"/>
          <w:szCs w:val="26"/>
        </w:rPr>
        <w:t>у</w:t>
      </w:r>
      <w:r w:rsidRPr="001E072B">
        <w:rPr>
          <w:rFonts w:ascii="Times New Roman" w:hAnsi="Times New Roman"/>
          <w:sz w:val="24"/>
          <w:szCs w:val="26"/>
        </w:rPr>
        <w:t>десный мешочек»), «Оденем кукол на прогулку», «Зани</w:t>
      </w:r>
      <w:r w:rsidRPr="001E072B">
        <w:rPr>
          <w:rFonts w:ascii="Times New Roman" w:hAnsi="Times New Roman"/>
          <w:sz w:val="24"/>
          <w:szCs w:val="26"/>
        </w:rPr>
        <w:softHyphen/>
        <w:t xml:space="preserve">мательная коробочка», </w:t>
      </w:r>
      <w:r w:rsidRPr="001E072B">
        <w:rPr>
          <w:rFonts w:ascii="Times New Roman" w:hAnsi="Times New Roman"/>
          <w:sz w:val="24"/>
          <w:szCs w:val="26"/>
        </w:rPr>
        <w:lastRenderedPageBreak/>
        <w:t>настольная игра «Цветные колпачки», «Каждую фигуру на свое м</w:t>
      </w:r>
      <w:r w:rsidRPr="001E072B">
        <w:rPr>
          <w:rFonts w:ascii="Times New Roman" w:hAnsi="Times New Roman"/>
          <w:sz w:val="24"/>
          <w:szCs w:val="26"/>
        </w:rPr>
        <w:t>е</w:t>
      </w:r>
      <w:r w:rsidRPr="001E072B">
        <w:rPr>
          <w:rFonts w:ascii="Times New Roman" w:hAnsi="Times New Roman"/>
          <w:sz w:val="24"/>
          <w:szCs w:val="26"/>
        </w:rPr>
        <w:t>сто», «Поставь по порядку», «Мы составляем Петрушку» (сборно-разборная игрушка), геометрическое лото, подбор парных картинок из множества, «Подбери по цвету», «Подбе</w:t>
      </w:r>
      <w:r w:rsidRPr="001E072B">
        <w:rPr>
          <w:rFonts w:ascii="Times New Roman" w:hAnsi="Times New Roman"/>
          <w:sz w:val="24"/>
          <w:szCs w:val="26"/>
        </w:rPr>
        <w:softHyphen/>
        <w:t>ри по форме», «Подбери по величине», складывание ра</w:t>
      </w:r>
      <w:r w:rsidRPr="001E072B">
        <w:rPr>
          <w:rFonts w:ascii="Times New Roman" w:hAnsi="Times New Roman"/>
          <w:sz w:val="24"/>
          <w:szCs w:val="26"/>
        </w:rPr>
        <w:t>з</w:t>
      </w:r>
      <w:r w:rsidRPr="001E072B">
        <w:rPr>
          <w:rFonts w:ascii="Times New Roman" w:hAnsi="Times New Roman"/>
          <w:sz w:val="24"/>
          <w:szCs w:val="26"/>
        </w:rPr>
        <w:t>рез</w:t>
      </w:r>
      <w:r w:rsidRPr="001E072B">
        <w:rPr>
          <w:rFonts w:ascii="Times New Roman" w:hAnsi="Times New Roman"/>
          <w:sz w:val="24"/>
          <w:szCs w:val="26"/>
        </w:rPr>
        <w:softHyphen/>
        <w:t>ных картинок (из 4 – 5 частей).</w:t>
      </w:r>
    </w:p>
    <w:p w:rsidR="004F771C" w:rsidRPr="00DA23B5" w:rsidRDefault="004F771C" w:rsidP="004F771C">
      <w:pPr>
        <w:tabs>
          <w:tab w:val="left" w:pos="1470"/>
        </w:tabs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DA23B5">
        <w:rPr>
          <w:rFonts w:ascii="Times New Roman" w:hAnsi="Times New Roman"/>
          <w:b/>
          <w:i/>
          <w:sz w:val="24"/>
          <w:szCs w:val="24"/>
        </w:rPr>
        <w:t>Формирование элементарных математических представлений</w:t>
      </w:r>
    </w:p>
    <w:p w:rsidR="004F771C" w:rsidRPr="00DA23B5" w:rsidRDefault="004F771C" w:rsidP="004F771C">
      <w:pPr>
        <w:tabs>
          <w:tab w:val="left" w:pos="1470"/>
        </w:tabs>
        <w:spacing w:after="0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  <w:r w:rsidRPr="00DA23B5">
        <w:rPr>
          <w:rFonts w:ascii="Times New Roman" w:hAnsi="Times New Roman"/>
          <w:sz w:val="24"/>
          <w:szCs w:val="24"/>
          <w:u w:val="single"/>
        </w:rPr>
        <w:t>Группа 1-го года обучения (4-5 лет)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sz w:val="24"/>
          <w:szCs w:val="24"/>
        </w:rPr>
        <w:t>Учить детей на различных дидактических игрушках соот</w:t>
      </w:r>
      <w:r w:rsidRPr="00DA23B5">
        <w:rPr>
          <w:rFonts w:ascii="Times New Roman" w:hAnsi="Times New Roman"/>
          <w:sz w:val="24"/>
          <w:szCs w:val="24"/>
        </w:rPr>
        <w:softHyphen/>
        <w:t>носить предметы по форме, величине, количеству (до 3), про</w:t>
      </w:r>
      <w:r w:rsidRPr="00DA23B5">
        <w:rPr>
          <w:rFonts w:ascii="Times New Roman" w:hAnsi="Times New Roman"/>
          <w:sz w:val="24"/>
          <w:szCs w:val="24"/>
        </w:rPr>
        <w:softHyphen/>
        <w:t xml:space="preserve">странственному расположению. </w:t>
      </w:r>
      <w:proofErr w:type="gramStart"/>
      <w:r w:rsidRPr="00DA23B5">
        <w:rPr>
          <w:rFonts w:ascii="Times New Roman" w:hAnsi="Times New Roman"/>
          <w:sz w:val="24"/>
          <w:szCs w:val="24"/>
        </w:rPr>
        <w:t>Дидактические игрушки: игрушки-вкладыши, геометрическое лото, матрешки, «киевская елочка», н</w:t>
      </w:r>
      <w:r w:rsidRPr="00DA23B5">
        <w:rPr>
          <w:rFonts w:ascii="Times New Roman" w:hAnsi="Times New Roman"/>
          <w:sz w:val="24"/>
          <w:szCs w:val="24"/>
        </w:rPr>
        <w:t>а</w:t>
      </w:r>
      <w:r w:rsidRPr="00DA23B5">
        <w:rPr>
          <w:rFonts w:ascii="Times New Roman" w:hAnsi="Times New Roman"/>
          <w:sz w:val="24"/>
          <w:szCs w:val="24"/>
        </w:rPr>
        <w:t>боры кубиков, шариков и т. п.</w:t>
      </w:r>
      <w:proofErr w:type="gramEnd"/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sz w:val="24"/>
          <w:szCs w:val="24"/>
        </w:rPr>
        <w:t>Обращать внимание на предмет окружающей обстанов</w:t>
      </w:r>
      <w:r w:rsidRPr="00DA23B5">
        <w:rPr>
          <w:rFonts w:ascii="Times New Roman" w:hAnsi="Times New Roman"/>
          <w:sz w:val="24"/>
          <w:szCs w:val="24"/>
        </w:rPr>
        <w:softHyphen/>
        <w:t>ки, имеющие ту или иную форму (круг, квадрат, прямоуголь</w:t>
      </w:r>
      <w:r w:rsidRPr="00DA23B5">
        <w:rPr>
          <w:rFonts w:ascii="Times New Roman" w:hAnsi="Times New Roman"/>
          <w:sz w:val="24"/>
          <w:szCs w:val="24"/>
        </w:rPr>
        <w:softHyphen/>
        <w:t>ник, треугольник), показывая рукой соответствующий обр</w:t>
      </w:r>
      <w:r w:rsidRPr="00DA23B5">
        <w:rPr>
          <w:rFonts w:ascii="Times New Roman" w:hAnsi="Times New Roman"/>
          <w:sz w:val="24"/>
          <w:szCs w:val="24"/>
        </w:rPr>
        <w:t>и</w:t>
      </w:r>
      <w:r w:rsidRPr="00DA23B5">
        <w:rPr>
          <w:rFonts w:ascii="Times New Roman" w:hAnsi="Times New Roman"/>
          <w:sz w:val="24"/>
          <w:szCs w:val="24"/>
        </w:rPr>
        <w:t>со</w:t>
      </w:r>
      <w:r w:rsidRPr="00DA23B5">
        <w:rPr>
          <w:rFonts w:ascii="Times New Roman" w:hAnsi="Times New Roman"/>
          <w:sz w:val="24"/>
          <w:szCs w:val="24"/>
        </w:rPr>
        <w:softHyphen/>
        <w:t>вывающий жест. Учить воспроизводить форму предметов в рисунке, использовать в аппликации готовые формы.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A23B5">
        <w:rPr>
          <w:rFonts w:ascii="Times New Roman" w:hAnsi="Times New Roman"/>
          <w:sz w:val="24"/>
          <w:szCs w:val="24"/>
        </w:rPr>
        <w:t>Помогать детям составлять</w:t>
      </w:r>
      <w:proofErr w:type="gramEnd"/>
      <w:r w:rsidRPr="00DA23B5">
        <w:rPr>
          <w:rFonts w:ascii="Times New Roman" w:hAnsi="Times New Roman"/>
          <w:sz w:val="24"/>
          <w:szCs w:val="24"/>
        </w:rPr>
        <w:t xml:space="preserve"> группы однородных предметов (множества). Знак</w:t>
      </w:r>
      <w:r w:rsidRPr="00DA23B5">
        <w:rPr>
          <w:rFonts w:ascii="Times New Roman" w:hAnsi="Times New Roman"/>
          <w:sz w:val="24"/>
          <w:szCs w:val="24"/>
        </w:rPr>
        <w:t>о</w:t>
      </w:r>
      <w:r w:rsidRPr="00DA23B5">
        <w:rPr>
          <w:rFonts w:ascii="Times New Roman" w:hAnsi="Times New Roman"/>
          <w:sz w:val="24"/>
          <w:szCs w:val="24"/>
        </w:rPr>
        <w:t>мить с простейшими операциями соедине</w:t>
      </w:r>
      <w:r w:rsidRPr="00DA23B5">
        <w:rPr>
          <w:rFonts w:ascii="Times New Roman" w:hAnsi="Times New Roman"/>
          <w:sz w:val="24"/>
          <w:szCs w:val="24"/>
        </w:rPr>
        <w:softHyphen/>
        <w:t>ния и разъединения групп предметов.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sz w:val="24"/>
          <w:szCs w:val="24"/>
        </w:rPr>
        <w:t>Приучать к ориентировке в реальном пространстве (нахо</w:t>
      </w:r>
      <w:r w:rsidRPr="00DA23B5">
        <w:rPr>
          <w:rFonts w:ascii="Times New Roman" w:hAnsi="Times New Roman"/>
          <w:sz w:val="24"/>
          <w:szCs w:val="24"/>
        </w:rPr>
        <w:softHyphen/>
        <w:t>дить свое место за столом, знать кровать в спальне, зн</w:t>
      </w:r>
      <w:r w:rsidRPr="00DA23B5">
        <w:rPr>
          <w:rFonts w:ascii="Times New Roman" w:hAnsi="Times New Roman"/>
          <w:sz w:val="24"/>
          <w:szCs w:val="24"/>
        </w:rPr>
        <w:t>а</w:t>
      </w:r>
      <w:r w:rsidRPr="00DA23B5">
        <w:rPr>
          <w:rFonts w:ascii="Times New Roman" w:hAnsi="Times New Roman"/>
          <w:sz w:val="24"/>
          <w:szCs w:val="24"/>
        </w:rPr>
        <w:t>ко</w:t>
      </w:r>
      <w:r w:rsidRPr="00DA23B5">
        <w:rPr>
          <w:rFonts w:ascii="Times New Roman" w:hAnsi="Times New Roman"/>
          <w:sz w:val="24"/>
          <w:szCs w:val="24"/>
        </w:rPr>
        <w:softHyphen/>
        <w:t>мые предметы в групповой комнате и т. п.).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sz w:val="24"/>
          <w:szCs w:val="24"/>
        </w:rPr>
        <w:t>Учить противопоставлять пары предметов по величине, различая из них бол</w:t>
      </w:r>
      <w:r w:rsidRPr="00DA23B5">
        <w:rPr>
          <w:rFonts w:ascii="Times New Roman" w:hAnsi="Times New Roman"/>
          <w:sz w:val="24"/>
          <w:szCs w:val="24"/>
        </w:rPr>
        <w:t>ь</w:t>
      </w:r>
      <w:r w:rsidRPr="00DA23B5">
        <w:rPr>
          <w:rFonts w:ascii="Times New Roman" w:hAnsi="Times New Roman"/>
          <w:sz w:val="24"/>
          <w:szCs w:val="24"/>
        </w:rPr>
        <w:t>шой и маленький. Обращать внимание детей на соотношение предметов по размеру (куклы и кроват</w:t>
      </w:r>
      <w:r w:rsidRPr="00DA23B5">
        <w:rPr>
          <w:rFonts w:ascii="Times New Roman" w:hAnsi="Times New Roman"/>
          <w:sz w:val="24"/>
          <w:szCs w:val="24"/>
        </w:rPr>
        <w:softHyphen/>
        <w:t>ки, кроватки и стульчики, размеры одежды, посуды и т. п.). Учить фиксировать колич</w:t>
      </w:r>
      <w:r w:rsidRPr="00DA23B5">
        <w:rPr>
          <w:rFonts w:ascii="Times New Roman" w:hAnsi="Times New Roman"/>
          <w:sz w:val="24"/>
          <w:szCs w:val="24"/>
        </w:rPr>
        <w:t>е</w:t>
      </w:r>
      <w:r w:rsidRPr="00DA23B5">
        <w:rPr>
          <w:rFonts w:ascii="Times New Roman" w:hAnsi="Times New Roman"/>
          <w:sz w:val="24"/>
          <w:szCs w:val="24"/>
        </w:rPr>
        <w:t>ство предметов на пальцах (до 3 – 5 предметов).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A23B5">
        <w:rPr>
          <w:rFonts w:ascii="Times New Roman" w:hAnsi="Times New Roman"/>
          <w:sz w:val="24"/>
          <w:szCs w:val="24"/>
        </w:rPr>
        <w:t>Демонстрировать на конкретных предметах, как из частей составлять целое (на яблоках, булочках, сушках и т. п.), как из группы однородных предметов и их частей найти один предмет и при этом показать один палец (например, на тарел</w:t>
      </w:r>
      <w:r w:rsidRPr="00DA23B5">
        <w:rPr>
          <w:rFonts w:ascii="Times New Roman" w:hAnsi="Times New Roman"/>
          <w:sz w:val="24"/>
          <w:szCs w:val="24"/>
        </w:rPr>
        <w:softHyphen/>
        <w:t>ке, где лежат целые яблоки и их половинки или четвертинки, должно быть взято одно (целое) яблоко – любое, в том числе и составленное из частей).</w:t>
      </w:r>
      <w:proofErr w:type="gramEnd"/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sz w:val="24"/>
          <w:szCs w:val="24"/>
        </w:rPr>
        <w:t>При выполнении различных физкультурных упражнений (для рук, ног, тулов</w:t>
      </w:r>
      <w:r w:rsidRPr="00DA23B5">
        <w:rPr>
          <w:rFonts w:ascii="Times New Roman" w:hAnsi="Times New Roman"/>
          <w:sz w:val="24"/>
          <w:szCs w:val="24"/>
        </w:rPr>
        <w:t>и</w:t>
      </w:r>
      <w:r w:rsidRPr="00DA23B5">
        <w:rPr>
          <w:rFonts w:ascii="Times New Roman" w:hAnsi="Times New Roman"/>
          <w:sz w:val="24"/>
          <w:szCs w:val="24"/>
        </w:rPr>
        <w:t>ща, головы), повторяя их за педагогом, соблюдать заданное количество движений (до 3).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sz w:val="24"/>
          <w:szCs w:val="24"/>
        </w:rPr>
        <w:t>Учить умению фиксировать палочками, кружочками и на пальцах количество хлопков, шагов, прыжков, число звуков (до 3 – 5), сыгранных поочередно на музыкальных инс</w:t>
      </w:r>
      <w:r w:rsidRPr="00DA23B5">
        <w:rPr>
          <w:rFonts w:ascii="Times New Roman" w:hAnsi="Times New Roman"/>
          <w:sz w:val="24"/>
          <w:szCs w:val="24"/>
        </w:rPr>
        <w:t>т</w:t>
      </w:r>
      <w:r w:rsidRPr="00DA23B5">
        <w:rPr>
          <w:rFonts w:ascii="Times New Roman" w:hAnsi="Times New Roman"/>
          <w:sz w:val="24"/>
          <w:szCs w:val="24"/>
        </w:rPr>
        <w:t>румен</w:t>
      </w:r>
      <w:r w:rsidRPr="00DA23B5">
        <w:rPr>
          <w:rFonts w:ascii="Times New Roman" w:hAnsi="Times New Roman"/>
          <w:sz w:val="24"/>
          <w:szCs w:val="24"/>
        </w:rPr>
        <w:softHyphen/>
        <w:t>тах.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sz w:val="24"/>
          <w:szCs w:val="24"/>
        </w:rPr>
        <w:t>Учить детей без пересчета и поэлементного соотнесения набирать необход</w:t>
      </w:r>
      <w:r w:rsidRPr="00DA23B5">
        <w:rPr>
          <w:rFonts w:ascii="Times New Roman" w:hAnsi="Times New Roman"/>
          <w:sz w:val="24"/>
          <w:szCs w:val="24"/>
        </w:rPr>
        <w:t>и</w:t>
      </w:r>
      <w:r w:rsidRPr="00DA23B5">
        <w:rPr>
          <w:rFonts w:ascii="Times New Roman" w:hAnsi="Times New Roman"/>
          <w:sz w:val="24"/>
          <w:szCs w:val="24"/>
        </w:rPr>
        <w:t>мое количество предметов (ложки, карандаши, флажки) для группы из 6 человек. При этом воспита</w:t>
      </w:r>
      <w:r w:rsidRPr="00DA23B5">
        <w:rPr>
          <w:rFonts w:ascii="Times New Roman" w:hAnsi="Times New Roman"/>
          <w:sz w:val="24"/>
          <w:szCs w:val="24"/>
        </w:rPr>
        <w:softHyphen/>
        <w:t>тель фиксирует результат выполнения задания высказывания</w:t>
      </w:r>
      <w:r w:rsidRPr="00DA23B5">
        <w:rPr>
          <w:rFonts w:ascii="Times New Roman" w:hAnsi="Times New Roman"/>
          <w:sz w:val="24"/>
          <w:szCs w:val="24"/>
        </w:rPr>
        <w:softHyphen/>
        <w:t xml:space="preserve">ми типа: </w:t>
      </w:r>
      <w:r w:rsidRPr="00DA23B5">
        <w:rPr>
          <w:rFonts w:ascii="Times New Roman" w:hAnsi="Times New Roman"/>
          <w:i/>
          <w:sz w:val="24"/>
          <w:szCs w:val="24"/>
        </w:rPr>
        <w:t>Принеси флажки, всем ребятам. Точно. Надо еще (не хватает, меньше). Осталось (лишнее, больше)</w:t>
      </w:r>
      <w:r w:rsidRPr="00DA23B5">
        <w:rPr>
          <w:rFonts w:ascii="Times New Roman" w:hAnsi="Times New Roman"/>
          <w:sz w:val="24"/>
          <w:szCs w:val="24"/>
        </w:rPr>
        <w:t>. Пок</w:t>
      </w:r>
      <w:r w:rsidRPr="00DA23B5">
        <w:rPr>
          <w:rFonts w:ascii="Times New Roman" w:hAnsi="Times New Roman"/>
          <w:sz w:val="24"/>
          <w:szCs w:val="24"/>
        </w:rPr>
        <w:t>а</w:t>
      </w:r>
      <w:r w:rsidRPr="00DA23B5">
        <w:rPr>
          <w:rFonts w:ascii="Times New Roman" w:hAnsi="Times New Roman"/>
          <w:sz w:val="24"/>
          <w:szCs w:val="24"/>
        </w:rPr>
        <w:t>зы</w:t>
      </w:r>
      <w:r w:rsidRPr="00DA23B5">
        <w:rPr>
          <w:rFonts w:ascii="Times New Roman" w:hAnsi="Times New Roman"/>
          <w:sz w:val="24"/>
          <w:szCs w:val="24"/>
        </w:rPr>
        <w:softHyphen/>
        <w:t>вать детям разные способы выравнивания количества двух групп предметов (путем добавл</w:t>
      </w:r>
      <w:r w:rsidRPr="00DA23B5">
        <w:rPr>
          <w:rFonts w:ascii="Times New Roman" w:hAnsi="Times New Roman"/>
          <w:sz w:val="24"/>
          <w:szCs w:val="24"/>
        </w:rPr>
        <w:t>е</w:t>
      </w:r>
      <w:r w:rsidRPr="00DA23B5">
        <w:rPr>
          <w:rFonts w:ascii="Times New Roman" w:hAnsi="Times New Roman"/>
          <w:sz w:val="24"/>
          <w:szCs w:val="24"/>
        </w:rPr>
        <w:t>ния и убавления).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A23B5">
        <w:rPr>
          <w:rFonts w:ascii="Times New Roman" w:hAnsi="Times New Roman"/>
          <w:sz w:val="24"/>
          <w:szCs w:val="24"/>
        </w:rPr>
        <w:t xml:space="preserve">Примерный речевой материал: </w:t>
      </w:r>
      <w:r w:rsidRPr="00DA23B5">
        <w:rPr>
          <w:rFonts w:ascii="Times New Roman" w:hAnsi="Times New Roman"/>
          <w:i/>
          <w:sz w:val="24"/>
          <w:szCs w:val="24"/>
        </w:rPr>
        <w:t>Делайте так. Что это? Где круг (квадрат...)? Мяч тут. Авто там. Вот мишка большой. Вот мишка маленький. Тут гриб. Еще гриб</w:t>
      </w:r>
      <w:proofErr w:type="gramStart"/>
      <w:r w:rsidRPr="00DA23B5">
        <w:rPr>
          <w:rFonts w:ascii="Times New Roman" w:hAnsi="Times New Roman"/>
          <w:i/>
          <w:sz w:val="24"/>
          <w:szCs w:val="24"/>
        </w:rPr>
        <w:t>… М</w:t>
      </w:r>
      <w:proofErr w:type="gramEnd"/>
      <w:r w:rsidRPr="00DA23B5">
        <w:rPr>
          <w:rFonts w:ascii="Times New Roman" w:hAnsi="Times New Roman"/>
          <w:i/>
          <w:sz w:val="24"/>
          <w:szCs w:val="24"/>
        </w:rPr>
        <w:t>ного. Дай яблоки всем. Сколько флажков? Вот столько. Положи круги. Вот столько. Убери столько. Тут и тут одина</w:t>
      </w:r>
      <w:r w:rsidRPr="00DA23B5">
        <w:rPr>
          <w:rFonts w:ascii="Times New Roman" w:hAnsi="Times New Roman"/>
          <w:i/>
          <w:sz w:val="24"/>
          <w:szCs w:val="24"/>
        </w:rPr>
        <w:softHyphen/>
        <w:t>ково. Сделай одинаково. Иди прямо. Иди т</w:t>
      </w:r>
      <w:r w:rsidRPr="00DA23B5">
        <w:rPr>
          <w:rFonts w:ascii="Times New Roman" w:hAnsi="Times New Roman"/>
          <w:i/>
          <w:sz w:val="24"/>
          <w:szCs w:val="24"/>
        </w:rPr>
        <w:t>у</w:t>
      </w:r>
      <w:r w:rsidRPr="00DA23B5">
        <w:rPr>
          <w:rFonts w:ascii="Times New Roman" w:hAnsi="Times New Roman"/>
          <w:i/>
          <w:sz w:val="24"/>
          <w:szCs w:val="24"/>
        </w:rPr>
        <w:t>да (показ направ</w:t>
      </w:r>
      <w:r w:rsidRPr="00DA23B5">
        <w:rPr>
          <w:rFonts w:ascii="Times New Roman" w:hAnsi="Times New Roman"/>
          <w:i/>
          <w:sz w:val="24"/>
          <w:szCs w:val="24"/>
        </w:rPr>
        <w:softHyphen/>
        <w:t>ления). Иди сюда. У кого шар (куб)? Столько? Сколько? Вот стол</w:t>
      </w:r>
      <w:r w:rsidRPr="00DA23B5">
        <w:rPr>
          <w:rFonts w:ascii="Times New Roman" w:hAnsi="Times New Roman"/>
          <w:i/>
          <w:sz w:val="24"/>
          <w:szCs w:val="24"/>
        </w:rPr>
        <w:t>ь</w:t>
      </w:r>
      <w:r w:rsidRPr="00DA23B5">
        <w:rPr>
          <w:rFonts w:ascii="Times New Roman" w:hAnsi="Times New Roman"/>
          <w:i/>
          <w:sz w:val="24"/>
          <w:szCs w:val="24"/>
        </w:rPr>
        <w:t xml:space="preserve">ко. </w:t>
      </w:r>
      <w:proofErr w:type="gramStart"/>
      <w:r w:rsidRPr="00DA23B5">
        <w:rPr>
          <w:rFonts w:ascii="Times New Roman" w:hAnsi="Times New Roman"/>
          <w:i/>
          <w:sz w:val="24"/>
          <w:szCs w:val="24"/>
        </w:rPr>
        <w:t>Большой – маленький, там – тут, далеко – близко, шар, куб, квадрат, треугольник, прямоугольник, один – мно</w:t>
      </w:r>
      <w:r w:rsidRPr="00DA23B5">
        <w:rPr>
          <w:rFonts w:ascii="Times New Roman" w:hAnsi="Times New Roman"/>
          <w:i/>
          <w:sz w:val="24"/>
          <w:szCs w:val="24"/>
        </w:rPr>
        <w:softHyphen/>
        <w:t>го, туда – сюда.</w:t>
      </w:r>
      <w:proofErr w:type="gramEnd"/>
    </w:p>
    <w:p w:rsidR="004F771C" w:rsidRPr="006D31A7" w:rsidRDefault="004F771C" w:rsidP="004F771C">
      <w:pPr>
        <w:spacing w:after="0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  <w:r w:rsidRPr="006D31A7">
        <w:rPr>
          <w:rFonts w:ascii="Times New Roman" w:hAnsi="Times New Roman"/>
          <w:sz w:val="24"/>
          <w:szCs w:val="24"/>
          <w:u w:val="single"/>
        </w:rPr>
        <w:lastRenderedPageBreak/>
        <w:t>Группа 2-го года обучения (5-6 лет)</w:t>
      </w:r>
    </w:p>
    <w:p w:rsidR="004F771C" w:rsidRPr="006D31A7" w:rsidRDefault="004F771C" w:rsidP="004F771C">
      <w:pPr>
        <w:tabs>
          <w:tab w:val="left" w:pos="1470"/>
        </w:tabs>
        <w:spacing w:after="0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6D31A7">
        <w:rPr>
          <w:rFonts w:ascii="Times New Roman" w:hAnsi="Times New Roman"/>
          <w:i/>
          <w:sz w:val="24"/>
          <w:szCs w:val="24"/>
        </w:rPr>
        <w:t>Формирование количественных представлений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A23B5">
        <w:rPr>
          <w:rFonts w:ascii="Times New Roman" w:hAnsi="Times New Roman"/>
          <w:sz w:val="24"/>
          <w:szCs w:val="24"/>
        </w:rPr>
        <w:t>Объединение: одинаковых (по цвету, форме, величине) предметов в предметные множества (зеленые елочки» желтые грибочки, кружочки одного цвета и т. п.);</w:t>
      </w:r>
      <w:proofErr w:type="gramEnd"/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sz w:val="24"/>
          <w:szCs w:val="24"/>
        </w:rPr>
        <w:t>одинаковых только по двум признакам (цвету и форме) предметов в предметные множества;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sz w:val="24"/>
          <w:szCs w:val="24"/>
        </w:rPr>
        <w:t>одинаковых только по одному признаку (по форме) пред</w:t>
      </w:r>
      <w:r w:rsidRPr="00DA23B5">
        <w:rPr>
          <w:rFonts w:ascii="Times New Roman" w:hAnsi="Times New Roman"/>
          <w:sz w:val="24"/>
          <w:szCs w:val="24"/>
        </w:rPr>
        <w:softHyphen/>
        <w:t>метов в предметные множ</w:t>
      </w:r>
      <w:r w:rsidRPr="00DA23B5">
        <w:rPr>
          <w:rFonts w:ascii="Times New Roman" w:hAnsi="Times New Roman"/>
          <w:sz w:val="24"/>
          <w:szCs w:val="24"/>
        </w:rPr>
        <w:t>е</w:t>
      </w:r>
      <w:r w:rsidRPr="00DA23B5">
        <w:rPr>
          <w:rFonts w:ascii="Times New Roman" w:hAnsi="Times New Roman"/>
          <w:sz w:val="24"/>
          <w:szCs w:val="24"/>
        </w:rPr>
        <w:t>ства.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sz w:val="24"/>
          <w:szCs w:val="24"/>
        </w:rPr>
        <w:t>Составление: равных по количеству (от 3 до 5) множеств предметов (одинаковых по всем признакам и распол</w:t>
      </w:r>
      <w:r w:rsidRPr="00DA23B5">
        <w:rPr>
          <w:rFonts w:ascii="Times New Roman" w:hAnsi="Times New Roman"/>
          <w:sz w:val="24"/>
          <w:szCs w:val="24"/>
        </w:rPr>
        <w:t>о</w:t>
      </w:r>
      <w:r w:rsidRPr="00DA23B5">
        <w:rPr>
          <w:rFonts w:ascii="Times New Roman" w:hAnsi="Times New Roman"/>
          <w:sz w:val="24"/>
          <w:szCs w:val="24"/>
        </w:rPr>
        <w:t>женная горизонтально на равном расстоянии друг от друга) по под</w:t>
      </w:r>
      <w:r w:rsidRPr="00DA23B5">
        <w:rPr>
          <w:rFonts w:ascii="Times New Roman" w:hAnsi="Times New Roman"/>
          <w:sz w:val="24"/>
          <w:szCs w:val="24"/>
        </w:rPr>
        <w:softHyphen/>
        <w:t xml:space="preserve">ражанию и по словесной инструкции </w:t>
      </w:r>
      <w:r w:rsidRPr="00DA23B5">
        <w:rPr>
          <w:rFonts w:ascii="Times New Roman" w:hAnsi="Times New Roman"/>
          <w:i/>
          <w:sz w:val="24"/>
          <w:szCs w:val="24"/>
        </w:rPr>
        <w:t>Возьми стол</w:t>
      </w:r>
      <w:r w:rsidRPr="00DA23B5">
        <w:rPr>
          <w:rFonts w:ascii="Times New Roman" w:hAnsi="Times New Roman"/>
          <w:i/>
          <w:sz w:val="24"/>
          <w:szCs w:val="24"/>
        </w:rPr>
        <w:t>ь</w:t>
      </w:r>
      <w:r w:rsidRPr="00DA23B5">
        <w:rPr>
          <w:rFonts w:ascii="Times New Roman" w:hAnsi="Times New Roman"/>
          <w:i/>
          <w:sz w:val="24"/>
          <w:szCs w:val="24"/>
        </w:rPr>
        <w:t>к</w:t>
      </w:r>
      <w:proofErr w:type="gramStart"/>
      <w:r w:rsidRPr="00DA23B5">
        <w:rPr>
          <w:rFonts w:ascii="Times New Roman" w:hAnsi="Times New Roman"/>
          <w:i/>
          <w:sz w:val="24"/>
          <w:szCs w:val="24"/>
        </w:rPr>
        <w:t>о(</w:t>
      </w:r>
      <w:proofErr w:type="gramEnd"/>
      <w:r w:rsidRPr="00DA23B5">
        <w:rPr>
          <w:rFonts w:ascii="Times New Roman" w:hAnsi="Times New Roman"/>
          <w:i/>
          <w:sz w:val="24"/>
          <w:szCs w:val="24"/>
        </w:rPr>
        <w:t>же)</w:t>
      </w:r>
      <w:r w:rsidRPr="00DA23B5">
        <w:rPr>
          <w:rFonts w:ascii="Times New Roman" w:hAnsi="Times New Roman"/>
          <w:sz w:val="24"/>
          <w:szCs w:val="24"/>
        </w:rPr>
        <w:t>;</w:t>
      </w:r>
    </w:p>
    <w:p w:rsidR="004F771C" w:rsidRPr="00DA23B5" w:rsidRDefault="004F771C" w:rsidP="004F771C">
      <w:pPr>
        <w:pStyle w:val="a9"/>
        <w:spacing w:after="0" w:line="276" w:lineRule="auto"/>
        <w:ind w:left="0" w:firstLine="709"/>
        <w:rPr>
          <w:sz w:val="24"/>
          <w:szCs w:val="24"/>
        </w:rPr>
      </w:pPr>
      <w:r w:rsidRPr="00DA23B5">
        <w:rPr>
          <w:sz w:val="24"/>
          <w:szCs w:val="24"/>
        </w:rPr>
        <w:t>равных по количеству множеств предметов (от 3 до 6, 7, 8, 9, 10), подобранных по о</w:t>
      </w:r>
      <w:r w:rsidRPr="00DA23B5">
        <w:rPr>
          <w:sz w:val="24"/>
          <w:szCs w:val="24"/>
        </w:rPr>
        <w:t>д</w:t>
      </w:r>
      <w:r w:rsidRPr="00DA23B5">
        <w:rPr>
          <w:sz w:val="24"/>
          <w:szCs w:val="24"/>
        </w:rPr>
        <w:t>ному признаку (по цвету или форме);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sz w:val="24"/>
          <w:szCs w:val="24"/>
        </w:rPr>
        <w:t>равных по количеству множеств предметов (от 3 до 10), сходных по одному-двум признакам (форме, величине, цвету) и расположенных горизонтально группами (по 2, по 3, по 4, по 5), по инструкции</w:t>
      </w:r>
      <w:proofErr w:type="gramStart"/>
      <w:r w:rsidRPr="00DA23B5">
        <w:rPr>
          <w:rFonts w:ascii="Times New Roman" w:hAnsi="Times New Roman"/>
          <w:sz w:val="24"/>
          <w:szCs w:val="24"/>
        </w:rPr>
        <w:t xml:space="preserve"> </w:t>
      </w:r>
      <w:r w:rsidRPr="00DA23B5">
        <w:rPr>
          <w:rFonts w:ascii="Times New Roman" w:hAnsi="Times New Roman"/>
          <w:i/>
          <w:sz w:val="24"/>
          <w:szCs w:val="24"/>
        </w:rPr>
        <w:t>В</w:t>
      </w:r>
      <w:proofErr w:type="gramEnd"/>
      <w:r w:rsidRPr="00DA23B5">
        <w:rPr>
          <w:rFonts w:ascii="Times New Roman" w:hAnsi="Times New Roman"/>
          <w:i/>
          <w:sz w:val="24"/>
          <w:szCs w:val="24"/>
        </w:rPr>
        <w:t>озьми столько (же)</w:t>
      </w:r>
      <w:r w:rsidRPr="00DA23B5">
        <w:rPr>
          <w:rFonts w:ascii="Times New Roman" w:hAnsi="Times New Roman"/>
          <w:sz w:val="24"/>
          <w:szCs w:val="24"/>
        </w:rPr>
        <w:t>;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sz w:val="24"/>
          <w:szCs w:val="24"/>
        </w:rPr>
        <w:t>равных по количеству множеств предметов (сходных по всем признакам), расположенных вертикально, по инс</w:t>
      </w:r>
      <w:r w:rsidRPr="00DA23B5">
        <w:rPr>
          <w:rFonts w:ascii="Times New Roman" w:hAnsi="Times New Roman"/>
          <w:sz w:val="24"/>
          <w:szCs w:val="24"/>
        </w:rPr>
        <w:t>т</w:t>
      </w:r>
      <w:r w:rsidRPr="00DA23B5">
        <w:rPr>
          <w:rFonts w:ascii="Times New Roman" w:hAnsi="Times New Roman"/>
          <w:sz w:val="24"/>
          <w:szCs w:val="24"/>
        </w:rPr>
        <w:t>рукции</w:t>
      </w:r>
      <w:proofErr w:type="gramStart"/>
      <w:r w:rsidRPr="00DA23B5">
        <w:rPr>
          <w:rFonts w:ascii="Times New Roman" w:hAnsi="Times New Roman"/>
          <w:sz w:val="24"/>
          <w:szCs w:val="24"/>
        </w:rPr>
        <w:t xml:space="preserve"> </w:t>
      </w:r>
      <w:r w:rsidRPr="00DA23B5">
        <w:rPr>
          <w:rFonts w:ascii="Times New Roman" w:hAnsi="Times New Roman"/>
          <w:i/>
          <w:sz w:val="24"/>
          <w:szCs w:val="24"/>
        </w:rPr>
        <w:t>В</w:t>
      </w:r>
      <w:proofErr w:type="gramEnd"/>
      <w:r w:rsidRPr="00DA23B5">
        <w:rPr>
          <w:rFonts w:ascii="Times New Roman" w:hAnsi="Times New Roman"/>
          <w:i/>
          <w:sz w:val="24"/>
          <w:szCs w:val="24"/>
        </w:rPr>
        <w:t>озьми (положи, поставь) столько (же)</w:t>
      </w:r>
      <w:r w:rsidRPr="00DA23B5">
        <w:rPr>
          <w:rFonts w:ascii="Times New Roman" w:hAnsi="Times New Roman"/>
          <w:sz w:val="24"/>
          <w:szCs w:val="24"/>
        </w:rPr>
        <w:t>.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sz w:val="24"/>
          <w:szCs w:val="24"/>
        </w:rPr>
        <w:t>Воспроизведение количества предметов наглядно пред</w:t>
      </w:r>
      <w:r w:rsidRPr="00DA23B5">
        <w:rPr>
          <w:rFonts w:ascii="Times New Roman" w:hAnsi="Times New Roman"/>
          <w:sz w:val="24"/>
          <w:szCs w:val="24"/>
        </w:rPr>
        <w:softHyphen/>
        <w:t xml:space="preserve">ставленного множества путем подбора такого же количества тех же предметов и использования терминов: </w:t>
      </w:r>
      <w:r w:rsidRPr="00DA23B5">
        <w:rPr>
          <w:rFonts w:ascii="Times New Roman" w:hAnsi="Times New Roman"/>
          <w:i/>
          <w:sz w:val="24"/>
          <w:szCs w:val="24"/>
        </w:rPr>
        <w:t>сколько? –  столько</w:t>
      </w:r>
      <w:r w:rsidRPr="00DA23B5">
        <w:rPr>
          <w:rFonts w:ascii="Times New Roman" w:hAnsi="Times New Roman"/>
          <w:sz w:val="24"/>
          <w:szCs w:val="24"/>
        </w:rPr>
        <w:t>.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sz w:val="24"/>
          <w:szCs w:val="24"/>
        </w:rPr>
        <w:t>Сопоставление двух групп одинаковых предметов (распо</w:t>
      </w:r>
      <w:r w:rsidRPr="00DA23B5">
        <w:rPr>
          <w:rFonts w:ascii="Times New Roman" w:hAnsi="Times New Roman"/>
          <w:sz w:val="24"/>
          <w:szCs w:val="24"/>
        </w:rPr>
        <w:softHyphen/>
        <w:t>ложение предметов о</w:t>
      </w:r>
      <w:r w:rsidRPr="00DA23B5">
        <w:rPr>
          <w:rFonts w:ascii="Times New Roman" w:hAnsi="Times New Roman"/>
          <w:sz w:val="24"/>
          <w:szCs w:val="24"/>
        </w:rPr>
        <w:t>д</w:t>
      </w:r>
      <w:r w:rsidRPr="00DA23B5">
        <w:rPr>
          <w:rFonts w:ascii="Times New Roman" w:hAnsi="Times New Roman"/>
          <w:sz w:val="24"/>
          <w:szCs w:val="24"/>
        </w:rPr>
        <w:t>ного ряда под предметами другого ря</w:t>
      </w:r>
      <w:r w:rsidRPr="00DA23B5">
        <w:rPr>
          <w:rFonts w:ascii="Times New Roman" w:hAnsi="Times New Roman"/>
          <w:sz w:val="24"/>
          <w:szCs w:val="24"/>
        </w:rPr>
        <w:softHyphen/>
        <w:t>да) по инструкции</w:t>
      </w:r>
      <w:proofErr w:type="gramStart"/>
      <w:r w:rsidRPr="00DA23B5">
        <w:rPr>
          <w:rFonts w:ascii="Times New Roman" w:hAnsi="Times New Roman"/>
          <w:sz w:val="24"/>
          <w:szCs w:val="24"/>
        </w:rPr>
        <w:t xml:space="preserve"> </w:t>
      </w:r>
      <w:r w:rsidRPr="00DA23B5">
        <w:rPr>
          <w:rFonts w:ascii="Times New Roman" w:hAnsi="Times New Roman"/>
          <w:i/>
          <w:sz w:val="24"/>
          <w:szCs w:val="24"/>
        </w:rPr>
        <w:t>С</w:t>
      </w:r>
      <w:proofErr w:type="gramEnd"/>
      <w:r w:rsidRPr="00DA23B5">
        <w:rPr>
          <w:rFonts w:ascii="Times New Roman" w:hAnsi="Times New Roman"/>
          <w:i/>
          <w:sz w:val="24"/>
          <w:szCs w:val="24"/>
        </w:rPr>
        <w:t>равни</w:t>
      </w:r>
      <w:r w:rsidRPr="00DA23B5">
        <w:rPr>
          <w:rFonts w:ascii="Times New Roman" w:hAnsi="Times New Roman"/>
          <w:sz w:val="24"/>
          <w:szCs w:val="24"/>
        </w:rPr>
        <w:t>. Установление равенства или не</w:t>
      </w:r>
      <w:r w:rsidRPr="00DA23B5">
        <w:rPr>
          <w:rFonts w:ascii="Times New Roman" w:hAnsi="Times New Roman"/>
          <w:sz w:val="24"/>
          <w:szCs w:val="24"/>
        </w:rPr>
        <w:softHyphen/>
        <w:t>равенства с использованием терм</w:t>
      </w:r>
      <w:r w:rsidRPr="00DA23B5">
        <w:rPr>
          <w:rFonts w:ascii="Times New Roman" w:hAnsi="Times New Roman"/>
          <w:sz w:val="24"/>
          <w:szCs w:val="24"/>
        </w:rPr>
        <w:t>и</w:t>
      </w:r>
      <w:r w:rsidRPr="00DA23B5">
        <w:rPr>
          <w:rFonts w:ascii="Times New Roman" w:hAnsi="Times New Roman"/>
          <w:sz w:val="24"/>
          <w:szCs w:val="24"/>
        </w:rPr>
        <w:t xml:space="preserve">нов: </w:t>
      </w:r>
      <w:r w:rsidRPr="00DA23B5">
        <w:rPr>
          <w:rFonts w:ascii="Times New Roman" w:hAnsi="Times New Roman"/>
          <w:i/>
          <w:sz w:val="24"/>
          <w:szCs w:val="24"/>
        </w:rPr>
        <w:t>равно, больше, мень</w:t>
      </w:r>
      <w:r w:rsidRPr="00DA23B5">
        <w:rPr>
          <w:rFonts w:ascii="Times New Roman" w:hAnsi="Times New Roman"/>
          <w:i/>
          <w:sz w:val="24"/>
          <w:szCs w:val="24"/>
        </w:rPr>
        <w:softHyphen/>
        <w:t>ше</w:t>
      </w:r>
      <w:r w:rsidRPr="00DA23B5">
        <w:rPr>
          <w:rFonts w:ascii="Times New Roman" w:hAnsi="Times New Roman"/>
          <w:sz w:val="24"/>
          <w:szCs w:val="24"/>
        </w:rPr>
        <w:t>.</w:t>
      </w:r>
    </w:p>
    <w:p w:rsidR="004F771C" w:rsidRPr="00DA23B5" w:rsidRDefault="004F771C" w:rsidP="004F771C">
      <w:pPr>
        <w:pStyle w:val="a9"/>
        <w:spacing w:after="0" w:line="276" w:lineRule="auto"/>
        <w:ind w:left="0" w:firstLine="709"/>
        <w:rPr>
          <w:i/>
          <w:sz w:val="24"/>
          <w:szCs w:val="24"/>
        </w:rPr>
      </w:pPr>
      <w:r w:rsidRPr="00DA23B5">
        <w:rPr>
          <w:sz w:val="24"/>
          <w:szCs w:val="24"/>
        </w:rPr>
        <w:t>Наблюдения за преобразованием количества в процессе манипуляций с предм</w:t>
      </w:r>
      <w:r w:rsidRPr="00DA23B5">
        <w:rPr>
          <w:sz w:val="24"/>
          <w:szCs w:val="24"/>
        </w:rPr>
        <w:t>е</w:t>
      </w:r>
      <w:r w:rsidRPr="00DA23B5">
        <w:rPr>
          <w:sz w:val="24"/>
          <w:szCs w:val="24"/>
        </w:rPr>
        <w:t xml:space="preserve">тами и дифференциация значений слов: </w:t>
      </w:r>
      <w:r w:rsidRPr="00DA23B5">
        <w:rPr>
          <w:i/>
          <w:sz w:val="24"/>
          <w:szCs w:val="24"/>
        </w:rPr>
        <w:t>сколько?  –  столько</w:t>
      </w:r>
      <w:r w:rsidRPr="00DA23B5">
        <w:rPr>
          <w:sz w:val="24"/>
          <w:szCs w:val="24"/>
        </w:rPr>
        <w:t xml:space="preserve"> (набор такого же колич</w:t>
      </w:r>
      <w:r w:rsidRPr="00DA23B5">
        <w:rPr>
          <w:sz w:val="24"/>
          <w:szCs w:val="24"/>
        </w:rPr>
        <w:t>е</w:t>
      </w:r>
      <w:r w:rsidRPr="00DA23B5">
        <w:rPr>
          <w:sz w:val="24"/>
          <w:szCs w:val="24"/>
        </w:rPr>
        <w:t xml:space="preserve">ства предметов или показ на пальцах), </w:t>
      </w:r>
      <w:r w:rsidRPr="00DA23B5">
        <w:rPr>
          <w:i/>
          <w:sz w:val="24"/>
          <w:szCs w:val="24"/>
        </w:rPr>
        <w:t>больше, меньше, равно</w:t>
      </w:r>
      <w:r w:rsidRPr="00DA23B5">
        <w:rPr>
          <w:sz w:val="24"/>
          <w:szCs w:val="24"/>
        </w:rPr>
        <w:t>. Использова</w:t>
      </w:r>
      <w:r w:rsidRPr="00DA23B5">
        <w:rPr>
          <w:sz w:val="24"/>
          <w:szCs w:val="24"/>
        </w:rPr>
        <w:softHyphen/>
        <w:t>ние инстру</w:t>
      </w:r>
      <w:r w:rsidRPr="00DA23B5">
        <w:rPr>
          <w:sz w:val="24"/>
          <w:szCs w:val="24"/>
        </w:rPr>
        <w:t>к</w:t>
      </w:r>
      <w:r w:rsidRPr="00DA23B5">
        <w:rPr>
          <w:sz w:val="24"/>
          <w:szCs w:val="24"/>
        </w:rPr>
        <w:t xml:space="preserve">ций: </w:t>
      </w:r>
      <w:r w:rsidRPr="00DA23B5">
        <w:rPr>
          <w:i/>
          <w:sz w:val="24"/>
          <w:szCs w:val="24"/>
        </w:rPr>
        <w:t>Возьми. Дай. Принеси. Убери столько (же). Сколько тут? Тут и тут равно. Сделай тут больше. Сра</w:t>
      </w:r>
      <w:r w:rsidRPr="00DA23B5">
        <w:rPr>
          <w:i/>
          <w:sz w:val="24"/>
          <w:szCs w:val="24"/>
        </w:rPr>
        <w:t>в</w:t>
      </w:r>
      <w:r w:rsidRPr="00DA23B5">
        <w:rPr>
          <w:i/>
          <w:sz w:val="24"/>
          <w:szCs w:val="24"/>
        </w:rPr>
        <w:t>ни.</w:t>
      </w:r>
    </w:p>
    <w:p w:rsidR="004F771C" w:rsidRPr="00DA23B5" w:rsidRDefault="004F771C" w:rsidP="004F771C">
      <w:pPr>
        <w:pStyle w:val="a9"/>
        <w:spacing w:after="0" w:line="276" w:lineRule="auto"/>
        <w:ind w:left="0" w:firstLine="709"/>
        <w:jc w:val="center"/>
        <w:rPr>
          <w:i/>
          <w:sz w:val="24"/>
          <w:szCs w:val="24"/>
        </w:rPr>
      </w:pPr>
      <w:r w:rsidRPr="00DA23B5">
        <w:rPr>
          <w:i/>
          <w:sz w:val="24"/>
          <w:szCs w:val="24"/>
        </w:rPr>
        <w:t>Формирование представлений о величине предметов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A23B5">
        <w:rPr>
          <w:rFonts w:ascii="Times New Roman" w:hAnsi="Times New Roman"/>
          <w:sz w:val="24"/>
          <w:szCs w:val="24"/>
        </w:rPr>
        <w:t>О больших и маленьких, о длинных и коротких, о в</w:t>
      </w:r>
      <w:r w:rsidRPr="00DA23B5">
        <w:rPr>
          <w:rFonts w:ascii="Times New Roman" w:hAnsi="Times New Roman"/>
          <w:sz w:val="24"/>
          <w:szCs w:val="24"/>
        </w:rPr>
        <w:t>ы</w:t>
      </w:r>
      <w:r w:rsidRPr="00DA23B5">
        <w:rPr>
          <w:rFonts w:ascii="Times New Roman" w:hAnsi="Times New Roman"/>
          <w:sz w:val="24"/>
          <w:szCs w:val="24"/>
        </w:rPr>
        <w:t>соких и низких, о широких и узких, о толстых и тонких, о т</w:t>
      </w:r>
      <w:r w:rsidRPr="00DA23B5">
        <w:rPr>
          <w:rFonts w:ascii="Times New Roman" w:hAnsi="Times New Roman"/>
          <w:sz w:val="24"/>
          <w:szCs w:val="24"/>
        </w:rPr>
        <w:t>я</w:t>
      </w:r>
      <w:r w:rsidRPr="00DA23B5">
        <w:rPr>
          <w:rFonts w:ascii="Times New Roman" w:hAnsi="Times New Roman"/>
          <w:sz w:val="24"/>
          <w:szCs w:val="24"/>
        </w:rPr>
        <w:t>желых и легких предметах.</w:t>
      </w:r>
      <w:proofErr w:type="gramEnd"/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A23B5">
        <w:rPr>
          <w:rFonts w:ascii="Times New Roman" w:hAnsi="Times New Roman"/>
          <w:i/>
          <w:sz w:val="24"/>
          <w:szCs w:val="24"/>
        </w:rPr>
        <w:t>Формирование представлений о форме и пространственном расположении предметов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A23B5">
        <w:rPr>
          <w:rFonts w:ascii="Times New Roman" w:hAnsi="Times New Roman"/>
          <w:sz w:val="24"/>
          <w:szCs w:val="24"/>
        </w:rPr>
        <w:t>Выбор: предметов, имеющих форму круга (одинаковых по цвету – разных по цвету, одинаковых по величине (разм</w:t>
      </w:r>
      <w:r w:rsidRPr="00DA23B5">
        <w:rPr>
          <w:rFonts w:ascii="Times New Roman" w:hAnsi="Times New Roman"/>
          <w:sz w:val="24"/>
          <w:szCs w:val="24"/>
        </w:rPr>
        <w:t>е</w:t>
      </w:r>
      <w:r w:rsidRPr="00DA23B5">
        <w:rPr>
          <w:rFonts w:ascii="Times New Roman" w:hAnsi="Times New Roman"/>
          <w:sz w:val="24"/>
          <w:szCs w:val="24"/>
        </w:rPr>
        <w:t>ру) –  разных по величине (размеру), одинаковых по цвету и разме</w:t>
      </w:r>
      <w:r w:rsidRPr="00DA23B5">
        <w:rPr>
          <w:rFonts w:ascii="Times New Roman" w:hAnsi="Times New Roman"/>
          <w:sz w:val="24"/>
          <w:szCs w:val="24"/>
        </w:rPr>
        <w:softHyphen/>
        <w:t>ру – разных по цвету и размеру); плоскостных фигур, имею</w:t>
      </w:r>
      <w:r w:rsidRPr="00DA23B5">
        <w:rPr>
          <w:rFonts w:ascii="Times New Roman" w:hAnsi="Times New Roman"/>
          <w:sz w:val="24"/>
          <w:szCs w:val="24"/>
        </w:rPr>
        <w:softHyphen/>
        <w:t>щих форму квадрата; плоскостных фигур, имеющих форму треугольника.</w:t>
      </w:r>
      <w:proofErr w:type="gramEnd"/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A23B5">
        <w:rPr>
          <w:rFonts w:ascii="Times New Roman" w:hAnsi="Times New Roman"/>
          <w:sz w:val="24"/>
          <w:szCs w:val="24"/>
        </w:rPr>
        <w:t xml:space="preserve">Расположение предмета: </w:t>
      </w:r>
      <w:r w:rsidRPr="00DA23B5">
        <w:rPr>
          <w:rFonts w:ascii="Times New Roman" w:hAnsi="Times New Roman"/>
          <w:i/>
          <w:sz w:val="24"/>
          <w:szCs w:val="24"/>
        </w:rPr>
        <w:t>близко – далеко, внизу – вве</w:t>
      </w:r>
      <w:r w:rsidRPr="00DA23B5">
        <w:rPr>
          <w:rFonts w:ascii="Times New Roman" w:hAnsi="Times New Roman"/>
          <w:i/>
          <w:sz w:val="24"/>
          <w:szCs w:val="24"/>
        </w:rPr>
        <w:t>р</w:t>
      </w:r>
      <w:r w:rsidRPr="00DA23B5">
        <w:rPr>
          <w:rFonts w:ascii="Times New Roman" w:hAnsi="Times New Roman"/>
          <w:i/>
          <w:sz w:val="24"/>
          <w:szCs w:val="24"/>
        </w:rPr>
        <w:t>ху, слева  –  справа.</w:t>
      </w:r>
    </w:p>
    <w:p w:rsidR="004F771C" w:rsidRPr="00DA23B5" w:rsidRDefault="004F771C" w:rsidP="004F771C">
      <w:pPr>
        <w:spacing w:after="0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DA23B5">
        <w:rPr>
          <w:rFonts w:ascii="Times New Roman" w:hAnsi="Times New Roman"/>
          <w:i/>
          <w:sz w:val="24"/>
          <w:szCs w:val="24"/>
        </w:rPr>
        <w:t>Формирование элементарных измерительных навыков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A23B5">
        <w:rPr>
          <w:rFonts w:ascii="Times New Roman" w:hAnsi="Times New Roman"/>
          <w:sz w:val="24"/>
          <w:szCs w:val="24"/>
        </w:rPr>
        <w:t>Измерение условными мерками: длины (ширины, в</w:t>
      </w:r>
      <w:r w:rsidRPr="00DA23B5">
        <w:rPr>
          <w:rFonts w:ascii="Times New Roman" w:hAnsi="Times New Roman"/>
          <w:sz w:val="24"/>
          <w:szCs w:val="24"/>
        </w:rPr>
        <w:t>ы</w:t>
      </w:r>
      <w:r w:rsidRPr="00DA23B5">
        <w:rPr>
          <w:rFonts w:ascii="Times New Roman" w:hAnsi="Times New Roman"/>
          <w:sz w:val="24"/>
          <w:szCs w:val="24"/>
        </w:rPr>
        <w:t>со</w:t>
      </w:r>
      <w:r w:rsidRPr="00DA23B5">
        <w:rPr>
          <w:rFonts w:ascii="Times New Roman" w:hAnsi="Times New Roman"/>
          <w:sz w:val="24"/>
          <w:szCs w:val="24"/>
        </w:rPr>
        <w:softHyphen/>
        <w:t xml:space="preserve">ты) – шагами, палочками, веревочками и т. п.; термины: </w:t>
      </w:r>
      <w:r w:rsidRPr="00DA23B5">
        <w:rPr>
          <w:rFonts w:ascii="Times New Roman" w:hAnsi="Times New Roman"/>
          <w:i/>
          <w:sz w:val="24"/>
          <w:szCs w:val="24"/>
        </w:rPr>
        <w:t>сколько?, столько, больше, меньше, равно, измерь</w:t>
      </w:r>
      <w:r w:rsidRPr="00DA23B5">
        <w:rPr>
          <w:rFonts w:ascii="Times New Roman" w:hAnsi="Times New Roman"/>
          <w:sz w:val="24"/>
          <w:szCs w:val="24"/>
        </w:rPr>
        <w:t>; объ</w:t>
      </w:r>
      <w:r w:rsidRPr="00DA23B5">
        <w:rPr>
          <w:rFonts w:ascii="Times New Roman" w:hAnsi="Times New Roman"/>
          <w:sz w:val="24"/>
          <w:szCs w:val="24"/>
        </w:rPr>
        <w:t>е</w:t>
      </w:r>
      <w:r w:rsidRPr="00DA23B5">
        <w:rPr>
          <w:rFonts w:ascii="Times New Roman" w:hAnsi="Times New Roman"/>
          <w:sz w:val="24"/>
          <w:szCs w:val="24"/>
        </w:rPr>
        <w:t xml:space="preserve">ма сыпучих и жидких веществ (воды, песка); термины: </w:t>
      </w:r>
      <w:r w:rsidRPr="00DA23B5">
        <w:rPr>
          <w:rFonts w:ascii="Times New Roman" w:hAnsi="Times New Roman"/>
          <w:i/>
          <w:sz w:val="24"/>
          <w:szCs w:val="24"/>
        </w:rPr>
        <w:t>сколько?, столько, равно, бол</w:t>
      </w:r>
      <w:r w:rsidRPr="00DA23B5">
        <w:rPr>
          <w:rFonts w:ascii="Times New Roman" w:hAnsi="Times New Roman"/>
          <w:i/>
          <w:sz w:val="24"/>
          <w:szCs w:val="24"/>
        </w:rPr>
        <w:t>ь</w:t>
      </w:r>
      <w:r w:rsidRPr="00DA23B5">
        <w:rPr>
          <w:rFonts w:ascii="Times New Roman" w:hAnsi="Times New Roman"/>
          <w:i/>
          <w:sz w:val="24"/>
          <w:szCs w:val="24"/>
        </w:rPr>
        <w:t>ше, меньше, измерь</w:t>
      </w:r>
      <w:r w:rsidRPr="00DA23B5">
        <w:rPr>
          <w:rFonts w:ascii="Times New Roman" w:hAnsi="Times New Roman"/>
          <w:sz w:val="24"/>
          <w:szCs w:val="24"/>
        </w:rPr>
        <w:t>.</w:t>
      </w:r>
      <w:proofErr w:type="gramEnd"/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A23B5">
        <w:rPr>
          <w:rFonts w:ascii="Times New Roman" w:hAnsi="Times New Roman"/>
          <w:i/>
          <w:sz w:val="24"/>
          <w:szCs w:val="24"/>
        </w:rPr>
        <w:lastRenderedPageBreak/>
        <w:t xml:space="preserve">Примерный словарь: </w:t>
      </w:r>
      <w:r w:rsidRPr="00DA23B5">
        <w:rPr>
          <w:rFonts w:ascii="Times New Roman" w:hAnsi="Times New Roman"/>
          <w:sz w:val="24"/>
          <w:szCs w:val="24"/>
        </w:rPr>
        <w:t>красный, зеленый, синий, желтый, большой, мален</w:t>
      </w:r>
      <w:r w:rsidRPr="00DA23B5">
        <w:rPr>
          <w:rFonts w:ascii="Times New Roman" w:hAnsi="Times New Roman"/>
          <w:sz w:val="24"/>
          <w:szCs w:val="24"/>
        </w:rPr>
        <w:t>ь</w:t>
      </w:r>
      <w:r w:rsidRPr="00DA23B5">
        <w:rPr>
          <w:rFonts w:ascii="Times New Roman" w:hAnsi="Times New Roman"/>
          <w:sz w:val="24"/>
          <w:szCs w:val="24"/>
        </w:rPr>
        <w:t>кий, круг</w:t>
      </w:r>
      <w:r w:rsidRPr="00DA23B5">
        <w:rPr>
          <w:rFonts w:ascii="Times New Roman" w:hAnsi="Times New Roman"/>
          <w:sz w:val="24"/>
          <w:szCs w:val="24"/>
        </w:rPr>
        <w:softHyphen/>
        <w:t>лый, квадратный, кубик, шар, сколько, столько, больше, меньше, равно, сра</w:t>
      </w:r>
      <w:r w:rsidRPr="00DA23B5">
        <w:rPr>
          <w:rFonts w:ascii="Times New Roman" w:hAnsi="Times New Roman"/>
          <w:sz w:val="24"/>
          <w:szCs w:val="24"/>
        </w:rPr>
        <w:t>в</w:t>
      </w:r>
      <w:r w:rsidRPr="00DA23B5">
        <w:rPr>
          <w:rFonts w:ascii="Times New Roman" w:hAnsi="Times New Roman"/>
          <w:sz w:val="24"/>
          <w:szCs w:val="24"/>
        </w:rPr>
        <w:t>ни.</w:t>
      </w:r>
      <w:proofErr w:type="gramEnd"/>
    </w:p>
    <w:p w:rsidR="004F771C" w:rsidRPr="006D31A7" w:rsidRDefault="004F771C" w:rsidP="004F771C">
      <w:pPr>
        <w:spacing w:after="0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  <w:r w:rsidRPr="006D31A7">
        <w:rPr>
          <w:rFonts w:ascii="Times New Roman" w:hAnsi="Times New Roman"/>
          <w:sz w:val="24"/>
          <w:szCs w:val="24"/>
          <w:u w:val="single"/>
        </w:rPr>
        <w:t>Группа 3-го года обучения (6-7 лет)</w:t>
      </w:r>
    </w:p>
    <w:p w:rsidR="004F771C" w:rsidRPr="00DA23B5" w:rsidRDefault="004F771C" w:rsidP="004F771C">
      <w:pPr>
        <w:tabs>
          <w:tab w:val="left" w:pos="1470"/>
        </w:tabs>
        <w:spacing w:after="0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DA23B5">
        <w:rPr>
          <w:rFonts w:ascii="Times New Roman" w:hAnsi="Times New Roman"/>
          <w:i/>
          <w:sz w:val="24"/>
          <w:szCs w:val="24"/>
        </w:rPr>
        <w:t>Формирование количественных представлений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sz w:val="24"/>
          <w:szCs w:val="24"/>
        </w:rPr>
        <w:t xml:space="preserve">Формирование представлений: один – много. Число и цифра 1 (подкладывание табличек со словом один и цифрой 1, устное и </w:t>
      </w:r>
      <w:proofErr w:type="spellStart"/>
      <w:r w:rsidRPr="00DA23B5">
        <w:rPr>
          <w:rFonts w:ascii="Times New Roman" w:hAnsi="Times New Roman"/>
          <w:sz w:val="24"/>
          <w:szCs w:val="24"/>
        </w:rPr>
        <w:t>устно-дактильное</w:t>
      </w:r>
      <w:proofErr w:type="spellEnd"/>
      <w:r w:rsidRPr="00DA23B5">
        <w:rPr>
          <w:rFonts w:ascii="Times New Roman" w:hAnsi="Times New Roman"/>
          <w:sz w:val="24"/>
          <w:szCs w:val="24"/>
        </w:rPr>
        <w:t xml:space="preserve"> проговаривание сл</w:t>
      </w:r>
      <w:r w:rsidRPr="00DA23B5">
        <w:rPr>
          <w:rFonts w:ascii="Times New Roman" w:hAnsi="Times New Roman"/>
          <w:sz w:val="24"/>
          <w:szCs w:val="24"/>
        </w:rPr>
        <w:t>о</w:t>
      </w:r>
      <w:r w:rsidRPr="00DA23B5">
        <w:rPr>
          <w:rFonts w:ascii="Times New Roman" w:hAnsi="Times New Roman"/>
          <w:sz w:val="24"/>
          <w:szCs w:val="24"/>
        </w:rPr>
        <w:t>ва).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sz w:val="24"/>
          <w:szCs w:val="24"/>
        </w:rPr>
        <w:t>Знакомство: с количеством 2. Число и цифра 2. Использо</w:t>
      </w:r>
      <w:r w:rsidRPr="00DA23B5">
        <w:rPr>
          <w:rFonts w:ascii="Times New Roman" w:hAnsi="Times New Roman"/>
          <w:sz w:val="24"/>
          <w:szCs w:val="24"/>
        </w:rPr>
        <w:softHyphen/>
        <w:t xml:space="preserve">вание терминов: </w:t>
      </w:r>
      <w:r w:rsidRPr="00DA23B5">
        <w:rPr>
          <w:rFonts w:ascii="Times New Roman" w:hAnsi="Times New Roman"/>
          <w:i/>
          <w:sz w:val="24"/>
          <w:szCs w:val="24"/>
        </w:rPr>
        <w:t>сч</w:t>
      </w:r>
      <w:r w:rsidRPr="00DA23B5">
        <w:rPr>
          <w:rFonts w:ascii="Times New Roman" w:hAnsi="Times New Roman"/>
          <w:i/>
          <w:sz w:val="24"/>
          <w:szCs w:val="24"/>
        </w:rPr>
        <w:t>и</w:t>
      </w:r>
      <w:r w:rsidRPr="00DA23B5">
        <w:rPr>
          <w:rFonts w:ascii="Times New Roman" w:hAnsi="Times New Roman"/>
          <w:i/>
          <w:sz w:val="24"/>
          <w:szCs w:val="24"/>
        </w:rPr>
        <w:t>тай (один, два...), сколько? – столько</w:t>
      </w:r>
      <w:r w:rsidRPr="00DA23B5">
        <w:rPr>
          <w:rFonts w:ascii="Times New Roman" w:hAnsi="Times New Roman"/>
          <w:sz w:val="24"/>
          <w:szCs w:val="24"/>
        </w:rPr>
        <w:t xml:space="preserve"> (показ на пальцах)  – 2;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sz w:val="24"/>
          <w:szCs w:val="24"/>
        </w:rPr>
        <w:t>с количеством 3. Число и цифра 3. Счет в пределах 3. Со</w:t>
      </w:r>
      <w:r w:rsidRPr="00DA23B5">
        <w:rPr>
          <w:rFonts w:ascii="Times New Roman" w:hAnsi="Times New Roman"/>
          <w:sz w:val="24"/>
          <w:szCs w:val="24"/>
        </w:rPr>
        <w:softHyphen/>
        <w:t xml:space="preserve">став числа 3. </w:t>
      </w:r>
      <w:proofErr w:type="gramStart"/>
      <w:r w:rsidRPr="00DA23B5">
        <w:rPr>
          <w:rFonts w:ascii="Times New Roman" w:hAnsi="Times New Roman"/>
          <w:sz w:val="24"/>
          <w:szCs w:val="24"/>
        </w:rPr>
        <w:t>(</w:t>
      </w:r>
      <w:r w:rsidRPr="00DA23B5">
        <w:rPr>
          <w:rFonts w:ascii="Times New Roman" w:hAnsi="Times New Roman"/>
          <w:i/>
          <w:sz w:val="24"/>
          <w:szCs w:val="24"/>
        </w:rPr>
        <w:t>Один, один и один.</w:t>
      </w:r>
      <w:proofErr w:type="gramEnd"/>
      <w:r w:rsidRPr="00DA23B5">
        <w:rPr>
          <w:rFonts w:ascii="Times New Roman" w:hAnsi="Times New Roman"/>
          <w:i/>
          <w:sz w:val="24"/>
          <w:szCs w:val="24"/>
        </w:rPr>
        <w:t xml:space="preserve"> Два и один. </w:t>
      </w:r>
      <w:proofErr w:type="gramStart"/>
      <w:r w:rsidRPr="00DA23B5">
        <w:rPr>
          <w:rFonts w:ascii="Times New Roman" w:hAnsi="Times New Roman"/>
          <w:i/>
          <w:sz w:val="24"/>
          <w:szCs w:val="24"/>
        </w:rPr>
        <w:t>Один и два</w:t>
      </w:r>
      <w:r w:rsidRPr="00DA23B5">
        <w:rPr>
          <w:rFonts w:ascii="Times New Roman" w:hAnsi="Times New Roman"/>
          <w:sz w:val="24"/>
          <w:szCs w:val="24"/>
        </w:rPr>
        <w:t>).</w:t>
      </w:r>
      <w:proofErr w:type="gramEnd"/>
      <w:r w:rsidRPr="00DA23B5">
        <w:rPr>
          <w:rFonts w:ascii="Times New Roman" w:hAnsi="Times New Roman"/>
          <w:sz w:val="24"/>
          <w:szCs w:val="24"/>
        </w:rPr>
        <w:t xml:space="preserve"> Инструкция: </w:t>
      </w:r>
      <w:r w:rsidRPr="00DA23B5">
        <w:rPr>
          <w:rFonts w:ascii="Times New Roman" w:hAnsi="Times New Roman"/>
          <w:i/>
          <w:sz w:val="24"/>
          <w:szCs w:val="24"/>
        </w:rPr>
        <w:t xml:space="preserve">Положи 3 предмета по-разному. </w:t>
      </w:r>
      <w:proofErr w:type="gramStart"/>
      <w:r w:rsidRPr="00DA23B5">
        <w:rPr>
          <w:rFonts w:ascii="Times New Roman" w:hAnsi="Times New Roman"/>
          <w:i/>
          <w:sz w:val="24"/>
          <w:szCs w:val="24"/>
        </w:rPr>
        <w:t>Как положить три предмета?</w:t>
      </w:r>
      <w:r w:rsidRPr="00DA23B5">
        <w:rPr>
          <w:rFonts w:ascii="Times New Roman" w:hAnsi="Times New Roman"/>
          <w:sz w:val="24"/>
          <w:szCs w:val="24"/>
        </w:rPr>
        <w:t>);</w:t>
      </w:r>
      <w:proofErr w:type="gramEnd"/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sz w:val="24"/>
          <w:szCs w:val="24"/>
        </w:rPr>
        <w:t>с количеством 4. Число и цифра 4. Состав числа 4;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sz w:val="24"/>
          <w:szCs w:val="24"/>
        </w:rPr>
        <w:t>с количеством 5. Число и цифра 5. Состав числа 5;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sz w:val="24"/>
          <w:szCs w:val="24"/>
        </w:rPr>
        <w:t>С прямым и обратим счетом в пределах 5.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A23B5">
        <w:rPr>
          <w:rFonts w:ascii="Times New Roman" w:hAnsi="Times New Roman"/>
          <w:sz w:val="24"/>
          <w:szCs w:val="24"/>
        </w:rPr>
        <w:t>Сравнение количе</w:t>
      </w:r>
      <w:proofErr w:type="gramStart"/>
      <w:r w:rsidRPr="00DA23B5">
        <w:rPr>
          <w:rFonts w:ascii="Times New Roman" w:hAnsi="Times New Roman"/>
          <w:sz w:val="24"/>
          <w:szCs w:val="24"/>
        </w:rPr>
        <w:t>ств пр</w:t>
      </w:r>
      <w:proofErr w:type="gramEnd"/>
      <w:r w:rsidRPr="00DA23B5">
        <w:rPr>
          <w:rFonts w:ascii="Times New Roman" w:hAnsi="Times New Roman"/>
          <w:sz w:val="24"/>
          <w:szCs w:val="24"/>
        </w:rPr>
        <w:t>едметов в пределах 5. Фикс</w:t>
      </w:r>
      <w:r w:rsidRPr="00DA23B5">
        <w:rPr>
          <w:rFonts w:ascii="Times New Roman" w:hAnsi="Times New Roman"/>
          <w:sz w:val="24"/>
          <w:szCs w:val="24"/>
        </w:rPr>
        <w:t>а</w:t>
      </w:r>
      <w:r w:rsidRPr="00DA23B5">
        <w:rPr>
          <w:rFonts w:ascii="Times New Roman" w:hAnsi="Times New Roman"/>
          <w:sz w:val="24"/>
          <w:szCs w:val="24"/>
        </w:rPr>
        <w:t xml:space="preserve">ция результатов сравнения: </w:t>
      </w:r>
      <w:r w:rsidRPr="00DA23B5">
        <w:rPr>
          <w:rFonts w:ascii="Times New Roman" w:hAnsi="Times New Roman"/>
          <w:i/>
          <w:sz w:val="24"/>
          <w:szCs w:val="24"/>
        </w:rPr>
        <w:t>Тут и тут равно. Тут 5 и тут 5</w:t>
      </w:r>
      <w:r w:rsidRPr="00DA23B5">
        <w:rPr>
          <w:rFonts w:ascii="Times New Roman" w:hAnsi="Times New Roman"/>
          <w:sz w:val="24"/>
          <w:szCs w:val="24"/>
        </w:rPr>
        <w:t xml:space="preserve">. Или: </w:t>
      </w:r>
      <w:r w:rsidRPr="00DA23B5">
        <w:rPr>
          <w:rFonts w:ascii="Times New Roman" w:hAnsi="Times New Roman"/>
          <w:i/>
          <w:sz w:val="24"/>
          <w:szCs w:val="24"/>
        </w:rPr>
        <w:t>Тут больше, тут меньше. Тут 5, а тут 3.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sz w:val="24"/>
          <w:szCs w:val="24"/>
        </w:rPr>
        <w:t xml:space="preserve">Сравнение чисел: </w:t>
      </w:r>
      <w:r w:rsidRPr="00DA23B5">
        <w:rPr>
          <w:rFonts w:ascii="Times New Roman" w:hAnsi="Times New Roman"/>
          <w:i/>
          <w:sz w:val="24"/>
          <w:szCs w:val="24"/>
        </w:rPr>
        <w:t>Сравни числа 2 и 3. 2 меньше, а 3 боль</w:t>
      </w:r>
      <w:r w:rsidRPr="00DA23B5">
        <w:rPr>
          <w:rFonts w:ascii="Times New Roman" w:hAnsi="Times New Roman"/>
          <w:i/>
          <w:sz w:val="24"/>
          <w:szCs w:val="24"/>
        </w:rPr>
        <w:softHyphen/>
        <w:t>ше.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sz w:val="24"/>
          <w:szCs w:val="24"/>
        </w:rPr>
        <w:t xml:space="preserve">Выравнивание количеств путем добавления: </w:t>
      </w:r>
      <w:r w:rsidRPr="00DA23B5">
        <w:rPr>
          <w:rFonts w:ascii="Times New Roman" w:hAnsi="Times New Roman"/>
          <w:i/>
          <w:sz w:val="24"/>
          <w:szCs w:val="24"/>
        </w:rPr>
        <w:t xml:space="preserve">Тут 2, тут 3. Тут меньше, тут больше. Тут 2 и еще 1. Тут 3 и тут 3. Тут и тут равно (поровну); </w:t>
      </w:r>
      <w:r w:rsidRPr="00DA23B5">
        <w:rPr>
          <w:rFonts w:ascii="Times New Roman" w:hAnsi="Times New Roman"/>
          <w:sz w:val="24"/>
          <w:szCs w:val="24"/>
        </w:rPr>
        <w:t>путем убавления:</w:t>
      </w:r>
      <w:r w:rsidRPr="00DA23B5">
        <w:rPr>
          <w:rFonts w:ascii="Times New Roman" w:hAnsi="Times New Roman"/>
          <w:i/>
          <w:sz w:val="24"/>
          <w:szCs w:val="24"/>
        </w:rPr>
        <w:t xml:space="preserve"> Тут 5, тут 4. Тут больше. Тут меньше. Пять, убрать 1. Тут 4 и тут 4. Тут и тут равно.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sz w:val="24"/>
          <w:szCs w:val="24"/>
        </w:rPr>
        <w:t>Знакомство с действием сложения в пределах 5 (на о</w:t>
      </w:r>
      <w:r w:rsidRPr="00DA23B5">
        <w:rPr>
          <w:rFonts w:ascii="Times New Roman" w:hAnsi="Times New Roman"/>
          <w:sz w:val="24"/>
          <w:szCs w:val="24"/>
        </w:rPr>
        <w:t>с</w:t>
      </w:r>
      <w:r w:rsidRPr="00DA23B5">
        <w:rPr>
          <w:rFonts w:ascii="Times New Roman" w:hAnsi="Times New Roman"/>
          <w:sz w:val="24"/>
          <w:szCs w:val="24"/>
        </w:rPr>
        <w:t>но</w:t>
      </w:r>
      <w:r w:rsidRPr="00DA23B5">
        <w:rPr>
          <w:rFonts w:ascii="Times New Roman" w:hAnsi="Times New Roman"/>
          <w:sz w:val="24"/>
          <w:szCs w:val="24"/>
        </w:rPr>
        <w:softHyphen/>
        <w:t>ве состава чисел 2, 3, 4, 5), со значением слова плюс. Действия с реальными предметами (объединение). Прог</w:t>
      </w:r>
      <w:r w:rsidRPr="00DA23B5">
        <w:rPr>
          <w:rFonts w:ascii="Times New Roman" w:hAnsi="Times New Roman"/>
          <w:sz w:val="24"/>
          <w:szCs w:val="24"/>
        </w:rPr>
        <w:t>о</w:t>
      </w:r>
      <w:r w:rsidRPr="00DA23B5">
        <w:rPr>
          <w:rFonts w:ascii="Times New Roman" w:hAnsi="Times New Roman"/>
          <w:sz w:val="24"/>
          <w:szCs w:val="24"/>
        </w:rPr>
        <w:t xml:space="preserve">варивание в процессе выполнения действия: </w:t>
      </w:r>
      <w:r w:rsidRPr="00DA23B5">
        <w:rPr>
          <w:rFonts w:ascii="Times New Roman" w:hAnsi="Times New Roman"/>
          <w:i/>
          <w:sz w:val="24"/>
          <w:szCs w:val="24"/>
        </w:rPr>
        <w:t>Два плюс один будет три</w:t>
      </w:r>
      <w:r w:rsidRPr="00DA23B5">
        <w:rPr>
          <w:rFonts w:ascii="Times New Roman" w:hAnsi="Times New Roman"/>
          <w:sz w:val="24"/>
          <w:szCs w:val="24"/>
        </w:rPr>
        <w:t>. Составление арифметической строчки из разрезных цифр. Чтение примера: 2+1=3.</w:t>
      </w:r>
    </w:p>
    <w:p w:rsidR="004F771C" w:rsidRPr="00DA23B5" w:rsidRDefault="004F771C" w:rsidP="004F771C">
      <w:pPr>
        <w:spacing w:after="0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DA23B5">
        <w:rPr>
          <w:rFonts w:ascii="Times New Roman" w:hAnsi="Times New Roman"/>
          <w:i/>
          <w:sz w:val="24"/>
          <w:szCs w:val="24"/>
        </w:rPr>
        <w:t>Формирование представлений о величине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sz w:val="24"/>
          <w:szCs w:val="24"/>
        </w:rPr>
        <w:t>Повторение материала первого года обучения при с</w:t>
      </w:r>
      <w:r w:rsidRPr="00DA23B5">
        <w:rPr>
          <w:rFonts w:ascii="Times New Roman" w:hAnsi="Times New Roman"/>
          <w:sz w:val="24"/>
          <w:szCs w:val="24"/>
        </w:rPr>
        <w:t>а</w:t>
      </w:r>
      <w:r w:rsidRPr="00DA23B5">
        <w:rPr>
          <w:rFonts w:ascii="Times New Roman" w:hAnsi="Times New Roman"/>
          <w:sz w:val="24"/>
          <w:szCs w:val="24"/>
        </w:rPr>
        <w:t>мо</w:t>
      </w:r>
      <w:r w:rsidRPr="00DA23B5">
        <w:rPr>
          <w:rFonts w:ascii="Times New Roman" w:hAnsi="Times New Roman"/>
          <w:sz w:val="24"/>
          <w:szCs w:val="24"/>
        </w:rPr>
        <w:softHyphen/>
        <w:t xml:space="preserve">стоятельном </w:t>
      </w:r>
      <w:proofErr w:type="spellStart"/>
      <w:r w:rsidRPr="00DA23B5">
        <w:rPr>
          <w:rFonts w:ascii="Times New Roman" w:hAnsi="Times New Roman"/>
          <w:sz w:val="24"/>
          <w:szCs w:val="24"/>
        </w:rPr>
        <w:t>устно-дактильном</w:t>
      </w:r>
      <w:proofErr w:type="spellEnd"/>
      <w:r w:rsidRPr="00DA23B5">
        <w:rPr>
          <w:rFonts w:ascii="Times New Roman" w:hAnsi="Times New Roman"/>
          <w:sz w:val="24"/>
          <w:szCs w:val="24"/>
        </w:rPr>
        <w:t xml:space="preserve"> проговаривании слов: </w:t>
      </w:r>
      <w:r w:rsidRPr="00DA23B5">
        <w:rPr>
          <w:rFonts w:ascii="Times New Roman" w:hAnsi="Times New Roman"/>
          <w:i/>
          <w:sz w:val="24"/>
          <w:szCs w:val="24"/>
        </w:rPr>
        <w:t>боль</w:t>
      </w:r>
      <w:r w:rsidRPr="00DA23B5">
        <w:rPr>
          <w:rFonts w:ascii="Times New Roman" w:hAnsi="Times New Roman"/>
          <w:i/>
          <w:sz w:val="24"/>
          <w:szCs w:val="24"/>
        </w:rPr>
        <w:softHyphen/>
        <w:t>шой, маленький, длинный, короткий</w:t>
      </w:r>
      <w:r w:rsidRPr="00DA23B5">
        <w:rPr>
          <w:rFonts w:ascii="Times New Roman" w:hAnsi="Times New Roman"/>
          <w:sz w:val="24"/>
          <w:szCs w:val="24"/>
        </w:rPr>
        <w:t xml:space="preserve"> и т. д.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A23B5">
        <w:rPr>
          <w:rFonts w:ascii="Times New Roman" w:hAnsi="Times New Roman"/>
          <w:i/>
          <w:sz w:val="24"/>
          <w:szCs w:val="24"/>
        </w:rPr>
        <w:t>Формирование представлений о форме, времени и пространственном расположении предметов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sz w:val="24"/>
          <w:szCs w:val="24"/>
        </w:rPr>
        <w:t xml:space="preserve">Выбор: </w:t>
      </w:r>
    </w:p>
    <w:p w:rsidR="004F771C" w:rsidRPr="00DA23B5" w:rsidRDefault="004F771C" w:rsidP="0057588E">
      <w:pPr>
        <w:numPr>
          <w:ilvl w:val="0"/>
          <w:numId w:val="61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sz w:val="24"/>
          <w:szCs w:val="24"/>
        </w:rPr>
        <w:t>плоскостных фигур, имеющих форму круга, квад</w:t>
      </w:r>
      <w:r w:rsidRPr="00DA23B5">
        <w:rPr>
          <w:rFonts w:ascii="Times New Roman" w:hAnsi="Times New Roman"/>
          <w:sz w:val="24"/>
          <w:szCs w:val="24"/>
        </w:rPr>
        <w:softHyphen/>
        <w:t>рата, треугольника;</w:t>
      </w:r>
    </w:p>
    <w:p w:rsidR="004F771C" w:rsidRPr="00DA23B5" w:rsidRDefault="004F771C" w:rsidP="0057588E">
      <w:pPr>
        <w:numPr>
          <w:ilvl w:val="0"/>
          <w:numId w:val="61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sz w:val="24"/>
          <w:szCs w:val="24"/>
        </w:rPr>
        <w:t>объемных фигур – шар, куб;</w:t>
      </w:r>
    </w:p>
    <w:p w:rsidR="004F771C" w:rsidRPr="00DA23B5" w:rsidRDefault="004F771C" w:rsidP="0057588E">
      <w:pPr>
        <w:numPr>
          <w:ilvl w:val="0"/>
          <w:numId w:val="61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sz w:val="24"/>
          <w:szCs w:val="24"/>
        </w:rPr>
        <w:t>плоскостных фигур, имеющих форму овала; различ</w:t>
      </w:r>
      <w:r w:rsidRPr="00DA23B5">
        <w:rPr>
          <w:rFonts w:ascii="Times New Roman" w:hAnsi="Times New Roman"/>
          <w:sz w:val="24"/>
          <w:szCs w:val="24"/>
        </w:rPr>
        <w:t>е</w:t>
      </w:r>
      <w:r w:rsidRPr="00DA23B5">
        <w:rPr>
          <w:rFonts w:ascii="Times New Roman" w:hAnsi="Times New Roman"/>
          <w:sz w:val="24"/>
          <w:szCs w:val="24"/>
        </w:rPr>
        <w:t>ние круга и овала;</w:t>
      </w:r>
    </w:p>
    <w:p w:rsidR="004F771C" w:rsidRPr="00DA23B5" w:rsidRDefault="004F771C" w:rsidP="0057588E">
      <w:pPr>
        <w:numPr>
          <w:ilvl w:val="0"/>
          <w:numId w:val="61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sz w:val="24"/>
          <w:szCs w:val="24"/>
        </w:rPr>
        <w:t>плоскостных фигур, имеющих форму четырехугольн</w:t>
      </w:r>
      <w:r w:rsidRPr="00DA23B5">
        <w:rPr>
          <w:rFonts w:ascii="Times New Roman" w:hAnsi="Times New Roman"/>
          <w:sz w:val="24"/>
          <w:szCs w:val="24"/>
        </w:rPr>
        <w:t>и</w:t>
      </w:r>
      <w:r w:rsidRPr="00DA23B5">
        <w:rPr>
          <w:rFonts w:ascii="Times New Roman" w:hAnsi="Times New Roman"/>
          <w:sz w:val="24"/>
          <w:szCs w:val="24"/>
        </w:rPr>
        <w:t>ка;</w:t>
      </w:r>
    </w:p>
    <w:p w:rsidR="004F771C" w:rsidRPr="00DA23B5" w:rsidRDefault="004F771C" w:rsidP="0057588E">
      <w:pPr>
        <w:numPr>
          <w:ilvl w:val="0"/>
          <w:numId w:val="61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sz w:val="24"/>
          <w:szCs w:val="24"/>
        </w:rPr>
        <w:t>различение квадрата и прямоугольника.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A23B5">
        <w:rPr>
          <w:rFonts w:ascii="Times New Roman" w:hAnsi="Times New Roman"/>
          <w:sz w:val="24"/>
          <w:szCs w:val="24"/>
        </w:rPr>
        <w:t>Расположение предмета или его изображения на плоскос</w:t>
      </w:r>
      <w:r w:rsidRPr="00DA23B5">
        <w:rPr>
          <w:rFonts w:ascii="Times New Roman" w:hAnsi="Times New Roman"/>
          <w:sz w:val="24"/>
          <w:szCs w:val="24"/>
        </w:rPr>
        <w:softHyphen/>
        <w:t>ти вертикальной (на доске): вверху – внизу, слева – справа, посередине; на плоскости горизонтальной (на столе, на листе бумаги): вверху – внизу, справа – слева, посередине</w:t>
      </w:r>
      <w:proofErr w:type="gramEnd"/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A23B5">
        <w:rPr>
          <w:rFonts w:ascii="Times New Roman" w:hAnsi="Times New Roman"/>
          <w:sz w:val="24"/>
          <w:szCs w:val="24"/>
        </w:rPr>
        <w:t>Формирование временных представлений: о временах года (зима, весна, лето, осень); о частях суток (утро, день, в</w:t>
      </w:r>
      <w:r w:rsidRPr="00DA23B5">
        <w:rPr>
          <w:rFonts w:ascii="Times New Roman" w:hAnsi="Times New Roman"/>
          <w:sz w:val="24"/>
          <w:szCs w:val="24"/>
        </w:rPr>
        <w:t>е</w:t>
      </w:r>
      <w:r w:rsidRPr="00DA23B5">
        <w:rPr>
          <w:rFonts w:ascii="Times New Roman" w:hAnsi="Times New Roman"/>
          <w:sz w:val="24"/>
          <w:szCs w:val="24"/>
        </w:rPr>
        <w:t>чер, ночь).</w:t>
      </w:r>
      <w:proofErr w:type="gramEnd"/>
    </w:p>
    <w:p w:rsidR="004F771C" w:rsidRPr="00DA23B5" w:rsidRDefault="004F771C" w:rsidP="004F771C">
      <w:pPr>
        <w:spacing w:after="0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DA23B5">
        <w:rPr>
          <w:rFonts w:ascii="Times New Roman" w:hAnsi="Times New Roman"/>
          <w:i/>
          <w:sz w:val="24"/>
          <w:szCs w:val="24"/>
        </w:rPr>
        <w:t>Формирование элементарных измерительных навыков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sz w:val="24"/>
          <w:szCs w:val="24"/>
        </w:rPr>
        <w:t>Измерение условными мерками: длины (ширины, высоты) с фиксацией резул</w:t>
      </w:r>
      <w:r w:rsidRPr="00DA23B5">
        <w:rPr>
          <w:rFonts w:ascii="Times New Roman" w:hAnsi="Times New Roman"/>
          <w:sz w:val="24"/>
          <w:szCs w:val="24"/>
        </w:rPr>
        <w:t>ь</w:t>
      </w:r>
      <w:r w:rsidRPr="00DA23B5">
        <w:rPr>
          <w:rFonts w:ascii="Times New Roman" w:hAnsi="Times New Roman"/>
          <w:sz w:val="24"/>
          <w:szCs w:val="24"/>
        </w:rPr>
        <w:t>тата измерения в числе (в пределах 5); объема сыпучих и жидких веществ (воды, песка, снега) с фиксацией результата изм</w:t>
      </w:r>
      <w:r w:rsidRPr="00DA23B5">
        <w:rPr>
          <w:rFonts w:ascii="Times New Roman" w:hAnsi="Times New Roman"/>
          <w:sz w:val="24"/>
          <w:szCs w:val="24"/>
        </w:rPr>
        <w:t>е</w:t>
      </w:r>
      <w:r w:rsidRPr="00DA23B5">
        <w:rPr>
          <w:rFonts w:ascii="Times New Roman" w:hAnsi="Times New Roman"/>
          <w:sz w:val="24"/>
          <w:szCs w:val="24"/>
        </w:rPr>
        <w:t>рения в числе (в пределах 5).</w:t>
      </w:r>
    </w:p>
    <w:p w:rsidR="0032297D" w:rsidRDefault="0032297D" w:rsidP="004F771C">
      <w:pPr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F771C" w:rsidRPr="006D31A7" w:rsidRDefault="004F771C" w:rsidP="004F771C">
      <w:pPr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6D31A7">
        <w:rPr>
          <w:rFonts w:ascii="Times New Roman" w:hAnsi="Times New Roman"/>
          <w:b/>
          <w:i/>
          <w:sz w:val="24"/>
          <w:szCs w:val="24"/>
        </w:rPr>
        <w:lastRenderedPageBreak/>
        <w:t>Ознакомление с окружающим миром</w:t>
      </w:r>
    </w:p>
    <w:p w:rsidR="004F771C" w:rsidRPr="006D31A7" w:rsidRDefault="004F771C" w:rsidP="004F771C">
      <w:pPr>
        <w:spacing w:after="0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  <w:r w:rsidRPr="006D31A7">
        <w:rPr>
          <w:rFonts w:ascii="Times New Roman" w:hAnsi="Times New Roman"/>
          <w:sz w:val="24"/>
          <w:szCs w:val="24"/>
          <w:u w:val="single"/>
        </w:rPr>
        <w:t>Группа 1-го года обучения (4-5 лет)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i/>
          <w:sz w:val="24"/>
          <w:szCs w:val="24"/>
        </w:rPr>
        <w:t>Одежда и обувь.</w:t>
      </w:r>
      <w:r w:rsidRPr="00DA23B5">
        <w:rPr>
          <w:rFonts w:ascii="Times New Roman" w:hAnsi="Times New Roman"/>
          <w:sz w:val="24"/>
          <w:szCs w:val="24"/>
        </w:rPr>
        <w:t xml:space="preserve"> Рассматривание одежды и обуви в раздевалке: знать личные вещи, уметь находить свою оде</w:t>
      </w:r>
      <w:r w:rsidRPr="00DA23B5">
        <w:rPr>
          <w:rFonts w:ascii="Times New Roman" w:hAnsi="Times New Roman"/>
          <w:sz w:val="24"/>
          <w:szCs w:val="24"/>
        </w:rPr>
        <w:t>ж</w:t>
      </w:r>
      <w:r w:rsidRPr="00DA23B5">
        <w:rPr>
          <w:rFonts w:ascii="Times New Roman" w:hAnsi="Times New Roman"/>
          <w:sz w:val="24"/>
          <w:szCs w:val="24"/>
        </w:rPr>
        <w:t>ду.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i/>
          <w:sz w:val="24"/>
          <w:szCs w:val="24"/>
        </w:rPr>
        <w:t>Семья.</w:t>
      </w:r>
      <w:r w:rsidRPr="00DA23B5">
        <w:rPr>
          <w:rFonts w:ascii="Times New Roman" w:hAnsi="Times New Roman"/>
          <w:sz w:val="24"/>
          <w:szCs w:val="24"/>
        </w:rPr>
        <w:t xml:space="preserve"> Узнавать на фотографиях родителей и близких родственников (мама, папа, бабушка и т. д.). Соотносить фо</w:t>
      </w:r>
      <w:r w:rsidRPr="00DA23B5">
        <w:rPr>
          <w:rFonts w:ascii="Times New Roman" w:hAnsi="Times New Roman"/>
          <w:sz w:val="24"/>
          <w:szCs w:val="24"/>
        </w:rPr>
        <w:softHyphen/>
        <w:t xml:space="preserve">тографии с реальными лицами. </w:t>
      </w:r>
      <w:proofErr w:type="gramStart"/>
      <w:r w:rsidRPr="00DA23B5">
        <w:rPr>
          <w:rFonts w:ascii="Times New Roman" w:hAnsi="Times New Roman"/>
          <w:sz w:val="24"/>
          <w:szCs w:val="24"/>
        </w:rPr>
        <w:t>Находить по ф</w:t>
      </w:r>
      <w:r w:rsidRPr="00DA23B5">
        <w:rPr>
          <w:rFonts w:ascii="Times New Roman" w:hAnsi="Times New Roman"/>
          <w:sz w:val="24"/>
          <w:szCs w:val="24"/>
        </w:rPr>
        <w:t>о</w:t>
      </w:r>
      <w:r w:rsidRPr="00DA23B5">
        <w:rPr>
          <w:rFonts w:ascii="Times New Roman" w:hAnsi="Times New Roman"/>
          <w:sz w:val="24"/>
          <w:szCs w:val="24"/>
        </w:rPr>
        <w:t>тографиям близких среди незнакомых людей.</w:t>
      </w:r>
      <w:proofErr w:type="gramEnd"/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i/>
          <w:sz w:val="24"/>
          <w:szCs w:val="24"/>
        </w:rPr>
        <w:t>Помещения группы</w:t>
      </w:r>
      <w:r w:rsidRPr="00DA23B5">
        <w:rPr>
          <w:rFonts w:ascii="Times New Roman" w:hAnsi="Times New Roman"/>
          <w:sz w:val="24"/>
          <w:szCs w:val="24"/>
        </w:rPr>
        <w:t xml:space="preserve">  (групповая, туалет, класс, спальня, раздевалка). Уметь ориентироваться в группе (уго</w:t>
      </w:r>
      <w:r w:rsidRPr="00DA23B5">
        <w:rPr>
          <w:rFonts w:ascii="Times New Roman" w:hAnsi="Times New Roman"/>
          <w:sz w:val="24"/>
          <w:szCs w:val="24"/>
        </w:rPr>
        <w:softHyphen/>
        <w:t>лок и</w:t>
      </w:r>
      <w:r w:rsidRPr="00DA23B5">
        <w:rPr>
          <w:rFonts w:ascii="Times New Roman" w:hAnsi="Times New Roman"/>
          <w:sz w:val="24"/>
          <w:szCs w:val="24"/>
        </w:rPr>
        <w:t>г</w:t>
      </w:r>
      <w:r w:rsidRPr="00DA23B5">
        <w:rPr>
          <w:rFonts w:ascii="Times New Roman" w:hAnsi="Times New Roman"/>
          <w:sz w:val="24"/>
          <w:szCs w:val="24"/>
        </w:rPr>
        <w:t>рушек, природный уголок и т. д.): находить свой шкаф</w:t>
      </w:r>
      <w:r w:rsidRPr="00DA23B5">
        <w:rPr>
          <w:rFonts w:ascii="Times New Roman" w:hAnsi="Times New Roman"/>
          <w:sz w:val="24"/>
          <w:szCs w:val="24"/>
        </w:rPr>
        <w:softHyphen/>
        <w:t>чик в ра</w:t>
      </w:r>
      <w:r w:rsidRPr="00DA23B5">
        <w:rPr>
          <w:rFonts w:ascii="Times New Roman" w:hAnsi="Times New Roman"/>
          <w:sz w:val="24"/>
          <w:szCs w:val="24"/>
        </w:rPr>
        <w:t>з</w:t>
      </w:r>
      <w:r w:rsidRPr="00DA23B5">
        <w:rPr>
          <w:rFonts w:ascii="Times New Roman" w:hAnsi="Times New Roman"/>
          <w:sz w:val="24"/>
          <w:szCs w:val="24"/>
        </w:rPr>
        <w:t>девалке, свое место за столом, свою кровать, стул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i/>
          <w:sz w:val="24"/>
          <w:szCs w:val="24"/>
        </w:rPr>
        <w:t>Игрушки.</w:t>
      </w:r>
      <w:r w:rsidRPr="00DA23B5">
        <w:rPr>
          <w:rFonts w:ascii="Times New Roman" w:hAnsi="Times New Roman"/>
          <w:sz w:val="24"/>
          <w:szCs w:val="24"/>
        </w:rPr>
        <w:t xml:space="preserve"> Рассматривание игрушек: уметь найти свою игрушку среди других, различать игрушки (мишка, кошка и т. п.). Проведение игр «У кого», «Чудесный меш</w:t>
      </w:r>
      <w:r w:rsidRPr="00DA23B5">
        <w:rPr>
          <w:rFonts w:ascii="Times New Roman" w:hAnsi="Times New Roman"/>
          <w:sz w:val="24"/>
          <w:szCs w:val="24"/>
        </w:rPr>
        <w:t>о</w:t>
      </w:r>
      <w:r w:rsidRPr="00DA23B5">
        <w:rPr>
          <w:rFonts w:ascii="Times New Roman" w:hAnsi="Times New Roman"/>
          <w:sz w:val="24"/>
          <w:szCs w:val="24"/>
        </w:rPr>
        <w:t>чек».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i/>
          <w:sz w:val="24"/>
          <w:szCs w:val="24"/>
        </w:rPr>
        <w:t>Игровая площадка.</w:t>
      </w:r>
      <w:r w:rsidRPr="00DA23B5">
        <w:rPr>
          <w:rFonts w:ascii="Times New Roman" w:hAnsi="Times New Roman"/>
          <w:b/>
          <w:sz w:val="24"/>
          <w:szCs w:val="24"/>
        </w:rPr>
        <w:t xml:space="preserve"> </w:t>
      </w:r>
      <w:r w:rsidRPr="00DA23B5">
        <w:rPr>
          <w:rFonts w:ascii="Times New Roman" w:hAnsi="Times New Roman"/>
          <w:sz w:val="24"/>
          <w:szCs w:val="24"/>
        </w:rPr>
        <w:t xml:space="preserve"> Уметь ориентироваться на иг</w:t>
      </w:r>
      <w:r w:rsidRPr="00DA23B5">
        <w:rPr>
          <w:rFonts w:ascii="Times New Roman" w:hAnsi="Times New Roman"/>
          <w:sz w:val="24"/>
          <w:szCs w:val="24"/>
        </w:rPr>
        <w:softHyphen/>
        <w:t>ровой площадке, знать ее оборудование. Во время прогулки играть на территории своей площадки. Правильно находить вход в помещение детского сада.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i/>
          <w:sz w:val="24"/>
          <w:szCs w:val="24"/>
        </w:rPr>
        <w:t>Знакомые лица.</w:t>
      </w:r>
      <w:r w:rsidRPr="00DA23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A23B5">
        <w:rPr>
          <w:rFonts w:ascii="Times New Roman" w:hAnsi="Times New Roman"/>
          <w:sz w:val="24"/>
          <w:szCs w:val="24"/>
        </w:rPr>
        <w:t>На фотографиях и непосредственно узнавать сотрудников, (р</w:t>
      </w:r>
      <w:r w:rsidRPr="00DA23B5">
        <w:rPr>
          <w:rFonts w:ascii="Times New Roman" w:hAnsi="Times New Roman"/>
          <w:sz w:val="24"/>
          <w:szCs w:val="24"/>
        </w:rPr>
        <w:t>а</w:t>
      </w:r>
      <w:r w:rsidRPr="00DA23B5">
        <w:rPr>
          <w:rFonts w:ascii="Times New Roman" w:hAnsi="Times New Roman"/>
          <w:sz w:val="24"/>
          <w:szCs w:val="24"/>
        </w:rPr>
        <w:t>ботающих в группе, и детей своей группы.</w:t>
      </w:r>
      <w:proofErr w:type="gramEnd"/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i/>
          <w:sz w:val="24"/>
          <w:szCs w:val="24"/>
        </w:rPr>
        <w:t>Посуда.</w:t>
      </w:r>
      <w:r w:rsidRPr="00DA23B5">
        <w:rPr>
          <w:rFonts w:ascii="Times New Roman" w:hAnsi="Times New Roman"/>
          <w:sz w:val="24"/>
          <w:szCs w:val="24"/>
        </w:rPr>
        <w:t xml:space="preserve"> Ознакомление детей с посудой, правильно ис</w:t>
      </w:r>
      <w:r w:rsidRPr="00DA23B5">
        <w:rPr>
          <w:rFonts w:ascii="Times New Roman" w:hAnsi="Times New Roman"/>
          <w:sz w:val="24"/>
          <w:szCs w:val="24"/>
        </w:rPr>
        <w:softHyphen/>
        <w:t>пользовать столовые пр</w:t>
      </w:r>
      <w:r w:rsidRPr="00DA23B5">
        <w:rPr>
          <w:rFonts w:ascii="Times New Roman" w:hAnsi="Times New Roman"/>
          <w:sz w:val="24"/>
          <w:szCs w:val="24"/>
        </w:rPr>
        <w:t>и</w:t>
      </w:r>
      <w:r w:rsidRPr="00DA23B5">
        <w:rPr>
          <w:rFonts w:ascii="Times New Roman" w:hAnsi="Times New Roman"/>
          <w:sz w:val="24"/>
          <w:szCs w:val="24"/>
        </w:rPr>
        <w:t>боры; различать, в чем подают пер</w:t>
      </w:r>
      <w:r w:rsidRPr="00DA23B5">
        <w:rPr>
          <w:rFonts w:ascii="Times New Roman" w:hAnsi="Times New Roman"/>
          <w:sz w:val="24"/>
          <w:szCs w:val="24"/>
        </w:rPr>
        <w:softHyphen/>
        <w:t>вые, вторые и третьи блюда.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A23B5">
        <w:rPr>
          <w:rFonts w:ascii="Times New Roman" w:hAnsi="Times New Roman"/>
          <w:i/>
          <w:sz w:val="24"/>
          <w:szCs w:val="24"/>
        </w:rPr>
        <w:t>Объекты неживой природы</w:t>
      </w:r>
      <w:r w:rsidRPr="00DA23B5">
        <w:rPr>
          <w:rFonts w:ascii="Times New Roman" w:hAnsi="Times New Roman"/>
          <w:sz w:val="24"/>
          <w:szCs w:val="24"/>
        </w:rPr>
        <w:t xml:space="preserve"> (вода, песок, глина, лед, снег и т. д.).</w:t>
      </w:r>
      <w:proofErr w:type="gramEnd"/>
      <w:r w:rsidRPr="00DA23B5">
        <w:rPr>
          <w:rFonts w:ascii="Times New Roman" w:hAnsi="Times New Roman"/>
          <w:sz w:val="24"/>
          <w:szCs w:val="24"/>
        </w:rPr>
        <w:t xml:space="preserve"> Знакомиться со свойствами (вода течет, снег тает, лед холодный, глина мажется и т. п.) в практичес</w:t>
      </w:r>
      <w:r w:rsidRPr="00DA23B5">
        <w:rPr>
          <w:rFonts w:ascii="Times New Roman" w:hAnsi="Times New Roman"/>
          <w:sz w:val="24"/>
          <w:szCs w:val="24"/>
        </w:rPr>
        <w:softHyphen/>
        <w:t>ком пользовании (дать детям потрогать, рассмотреть, поиграть с предлагаемыми объе</w:t>
      </w:r>
      <w:r w:rsidRPr="00DA23B5">
        <w:rPr>
          <w:rFonts w:ascii="Times New Roman" w:hAnsi="Times New Roman"/>
          <w:sz w:val="24"/>
          <w:szCs w:val="24"/>
        </w:rPr>
        <w:t>к</w:t>
      </w:r>
      <w:r w:rsidRPr="00DA23B5">
        <w:rPr>
          <w:rFonts w:ascii="Times New Roman" w:hAnsi="Times New Roman"/>
          <w:sz w:val="24"/>
          <w:szCs w:val="24"/>
        </w:rPr>
        <w:t xml:space="preserve">тами). Различать съедобное и несъедобное (дать попробовать), понимать понятия: вкусно, невкусно, можно, нельзя. </w:t>
      </w:r>
      <w:proofErr w:type="gramStart"/>
      <w:r w:rsidRPr="00DA23B5">
        <w:rPr>
          <w:rFonts w:ascii="Times New Roman" w:hAnsi="Times New Roman"/>
          <w:sz w:val="24"/>
          <w:szCs w:val="24"/>
        </w:rPr>
        <w:t>Знакомить детей с элементарными свойствами пре</w:t>
      </w:r>
      <w:r w:rsidRPr="00DA23B5">
        <w:rPr>
          <w:rFonts w:ascii="Times New Roman" w:hAnsi="Times New Roman"/>
          <w:sz w:val="24"/>
          <w:szCs w:val="24"/>
        </w:rPr>
        <w:t>д</w:t>
      </w:r>
      <w:r w:rsidRPr="00DA23B5">
        <w:rPr>
          <w:rFonts w:ascii="Times New Roman" w:hAnsi="Times New Roman"/>
          <w:sz w:val="24"/>
          <w:szCs w:val="24"/>
        </w:rPr>
        <w:t>метов, представляющими опасность для ре</w:t>
      </w:r>
      <w:r w:rsidRPr="00DA23B5">
        <w:rPr>
          <w:rFonts w:ascii="Times New Roman" w:hAnsi="Times New Roman"/>
          <w:sz w:val="24"/>
          <w:szCs w:val="24"/>
        </w:rPr>
        <w:softHyphen/>
        <w:t>бенка (холодное – горячее, острое, колючее, мокрое, гря</w:t>
      </w:r>
      <w:r w:rsidRPr="00DA23B5">
        <w:rPr>
          <w:rFonts w:ascii="Times New Roman" w:hAnsi="Times New Roman"/>
          <w:sz w:val="24"/>
          <w:szCs w:val="24"/>
        </w:rPr>
        <w:t>з</w:t>
      </w:r>
      <w:r w:rsidRPr="00DA23B5">
        <w:rPr>
          <w:rFonts w:ascii="Times New Roman" w:hAnsi="Times New Roman"/>
          <w:sz w:val="24"/>
          <w:szCs w:val="24"/>
        </w:rPr>
        <w:t>ное и т. д.)</w:t>
      </w:r>
      <w:proofErr w:type="gramEnd"/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i/>
          <w:sz w:val="24"/>
          <w:szCs w:val="24"/>
        </w:rPr>
        <w:t>Животные и растения.</w:t>
      </w:r>
      <w:r w:rsidRPr="00DA23B5">
        <w:rPr>
          <w:rFonts w:ascii="Times New Roman" w:hAnsi="Times New Roman"/>
          <w:sz w:val="24"/>
          <w:szCs w:val="24"/>
        </w:rPr>
        <w:t xml:space="preserve"> Знакомить детей с внеш</w:t>
      </w:r>
      <w:r w:rsidRPr="00DA23B5">
        <w:rPr>
          <w:rFonts w:ascii="Times New Roman" w:hAnsi="Times New Roman"/>
          <w:sz w:val="24"/>
          <w:szCs w:val="24"/>
        </w:rPr>
        <w:softHyphen/>
        <w:t>ним видом наиболее знакомых животных (кошка, собака, птичка, рыбка, корова, лошадь). Игры «У кого?», «Лото». Наблюдения за насекомыми (муха, комар, жук и т. д.). Рас</w:t>
      </w:r>
      <w:r w:rsidRPr="00DA23B5">
        <w:rPr>
          <w:rFonts w:ascii="Times New Roman" w:hAnsi="Times New Roman"/>
          <w:sz w:val="24"/>
          <w:szCs w:val="24"/>
        </w:rPr>
        <w:softHyphen/>
        <w:t>сматривание деревьев, ку</w:t>
      </w:r>
      <w:r w:rsidRPr="00DA23B5">
        <w:rPr>
          <w:rFonts w:ascii="Times New Roman" w:hAnsi="Times New Roman"/>
          <w:sz w:val="24"/>
          <w:szCs w:val="24"/>
        </w:rPr>
        <w:t>с</w:t>
      </w:r>
      <w:r w:rsidRPr="00DA23B5">
        <w:rPr>
          <w:rFonts w:ascii="Times New Roman" w:hAnsi="Times New Roman"/>
          <w:sz w:val="24"/>
          <w:szCs w:val="24"/>
        </w:rPr>
        <w:t>тарников, травы, цветов во время прогулок, на картинках.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i/>
          <w:sz w:val="24"/>
          <w:szCs w:val="24"/>
        </w:rPr>
        <w:t>Сезонные явления.</w:t>
      </w:r>
      <w:r w:rsidRPr="00DA23B5">
        <w:rPr>
          <w:rFonts w:ascii="Times New Roman" w:hAnsi="Times New Roman"/>
          <w:sz w:val="24"/>
          <w:szCs w:val="24"/>
        </w:rPr>
        <w:t xml:space="preserve"> Наблюдения на прогулках (идет слег, дует ветер, идет дождь, солнышко светит и т. д.). Рас</w:t>
      </w:r>
      <w:r w:rsidRPr="00DA23B5">
        <w:rPr>
          <w:rFonts w:ascii="Times New Roman" w:hAnsi="Times New Roman"/>
          <w:sz w:val="24"/>
          <w:szCs w:val="24"/>
        </w:rPr>
        <w:softHyphen/>
        <w:t>сматривать картины с изображением времени года. Сравни</w:t>
      </w:r>
      <w:r w:rsidRPr="00DA23B5">
        <w:rPr>
          <w:rFonts w:ascii="Times New Roman" w:hAnsi="Times New Roman"/>
          <w:sz w:val="24"/>
          <w:szCs w:val="24"/>
        </w:rPr>
        <w:softHyphen/>
        <w:t xml:space="preserve">вать изображения на картинке с погодой на улице. </w:t>
      </w:r>
      <w:proofErr w:type="gramStart"/>
      <w:r w:rsidRPr="00DA23B5">
        <w:rPr>
          <w:rFonts w:ascii="Times New Roman" w:hAnsi="Times New Roman"/>
          <w:sz w:val="24"/>
          <w:szCs w:val="24"/>
        </w:rPr>
        <w:t>Наблю</w:t>
      </w:r>
      <w:r w:rsidRPr="00DA23B5">
        <w:rPr>
          <w:rFonts w:ascii="Times New Roman" w:hAnsi="Times New Roman"/>
          <w:sz w:val="24"/>
          <w:szCs w:val="24"/>
        </w:rPr>
        <w:softHyphen/>
        <w:t>дать растения зимой, весной, осенью, летом (есть ли листья, нет ли листьев, почки, цветы и т. д.).</w:t>
      </w:r>
      <w:proofErr w:type="gramEnd"/>
    </w:p>
    <w:p w:rsidR="004F771C" w:rsidRPr="006D31A7" w:rsidRDefault="004F771C" w:rsidP="004F771C">
      <w:pPr>
        <w:spacing w:after="0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  <w:r w:rsidRPr="006D31A7">
        <w:rPr>
          <w:rFonts w:ascii="Times New Roman" w:hAnsi="Times New Roman"/>
          <w:sz w:val="24"/>
          <w:szCs w:val="24"/>
          <w:u w:val="single"/>
        </w:rPr>
        <w:t>Группа 2-го года обучения (5-6 лет)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A23B5">
        <w:rPr>
          <w:rFonts w:ascii="Times New Roman" w:hAnsi="Times New Roman"/>
          <w:i/>
          <w:sz w:val="24"/>
          <w:szCs w:val="24"/>
        </w:rPr>
        <w:t>Дом, игровая площадка, помещения детского сада:</w:t>
      </w:r>
      <w:r w:rsidRPr="00DA23B5">
        <w:rPr>
          <w:rFonts w:ascii="Times New Roman" w:hAnsi="Times New Roman"/>
          <w:sz w:val="24"/>
          <w:szCs w:val="24"/>
        </w:rPr>
        <w:t xml:space="preserve"> группа, туалет, спальня, раз</w:t>
      </w:r>
      <w:r w:rsidRPr="00DA23B5">
        <w:rPr>
          <w:rFonts w:ascii="Times New Roman" w:hAnsi="Times New Roman"/>
          <w:sz w:val="24"/>
          <w:szCs w:val="24"/>
        </w:rPr>
        <w:softHyphen/>
        <w:t>девалка, кабинет врача, столовая.</w:t>
      </w:r>
      <w:proofErr w:type="gramEnd"/>
      <w:r w:rsidRPr="00DA23B5">
        <w:rPr>
          <w:rFonts w:ascii="Times New Roman" w:hAnsi="Times New Roman"/>
          <w:sz w:val="24"/>
          <w:szCs w:val="24"/>
        </w:rPr>
        <w:t xml:space="preserve"> Провед</w:t>
      </w:r>
      <w:r w:rsidRPr="00DA23B5">
        <w:rPr>
          <w:rFonts w:ascii="Times New Roman" w:hAnsi="Times New Roman"/>
          <w:sz w:val="24"/>
          <w:szCs w:val="24"/>
        </w:rPr>
        <w:t>е</w:t>
      </w:r>
      <w:r w:rsidRPr="00DA23B5">
        <w:rPr>
          <w:rFonts w:ascii="Times New Roman" w:hAnsi="Times New Roman"/>
          <w:sz w:val="24"/>
          <w:szCs w:val="24"/>
        </w:rPr>
        <w:t>ние экскурсий по детскому саду и его территории с показом всех предметов и оборуд</w:t>
      </w:r>
      <w:r w:rsidRPr="00DA23B5">
        <w:rPr>
          <w:rFonts w:ascii="Times New Roman" w:hAnsi="Times New Roman"/>
          <w:sz w:val="24"/>
          <w:szCs w:val="24"/>
        </w:rPr>
        <w:t>о</w:t>
      </w:r>
      <w:r w:rsidRPr="00DA23B5">
        <w:rPr>
          <w:rFonts w:ascii="Times New Roman" w:hAnsi="Times New Roman"/>
          <w:sz w:val="24"/>
          <w:szCs w:val="24"/>
        </w:rPr>
        <w:t>вания, наблюдение занятий и игр старших детей. Рассматривание под руководством вос</w:t>
      </w:r>
      <w:r w:rsidRPr="00DA23B5">
        <w:rPr>
          <w:rFonts w:ascii="Times New Roman" w:hAnsi="Times New Roman"/>
          <w:sz w:val="24"/>
          <w:szCs w:val="24"/>
        </w:rPr>
        <w:softHyphen/>
        <w:t>питателя оформления помещений (что на стенах, что на ок</w:t>
      </w:r>
      <w:r w:rsidRPr="00DA23B5">
        <w:rPr>
          <w:rFonts w:ascii="Times New Roman" w:hAnsi="Times New Roman"/>
          <w:sz w:val="24"/>
          <w:szCs w:val="24"/>
        </w:rPr>
        <w:softHyphen/>
        <w:t>нах, что на лодках, в з</w:t>
      </w:r>
      <w:r w:rsidRPr="00DA23B5">
        <w:rPr>
          <w:rFonts w:ascii="Times New Roman" w:hAnsi="Times New Roman"/>
          <w:sz w:val="24"/>
          <w:szCs w:val="24"/>
        </w:rPr>
        <w:t>а</w:t>
      </w:r>
      <w:r w:rsidRPr="00DA23B5">
        <w:rPr>
          <w:rFonts w:ascii="Times New Roman" w:hAnsi="Times New Roman"/>
          <w:sz w:val="24"/>
          <w:szCs w:val="24"/>
        </w:rPr>
        <w:t>стекленных шкафах, в игровом угол</w:t>
      </w:r>
      <w:r w:rsidRPr="00DA23B5">
        <w:rPr>
          <w:rFonts w:ascii="Times New Roman" w:hAnsi="Times New Roman"/>
          <w:sz w:val="24"/>
          <w:szCs w:val="24"/>
        </w:rPr>
        <w:softHyphen/>
        <w:t>ке и т.п.).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A23B5">
        <w:rPr>
          <w:rFonts w:ascii="Times New Roman" w:hAnsi="Times New Roman"/>
          <w:sz w:val="24"/>
          <w:szCs w:val="24"/>
        </w:rPr>
        <w:t>Называние предметов и выполняемых действий короткими предложениями, чтение слов, фраз по табличкам (</w:t>
      </w:r>
      <w:r w:rsidRPr="00DA23B5">
        <w:rPr>
          <w:rFonts w:ascii="Times New Roman" w:hAnsi="Times New Roman"/>
          <w:i/>
          <w:sz w:val="24"/>
          <w:szCs w:val="24"/>
        </w:rPr>
        <w:t>Тут пло</w:t>
      </w:r>
      <w:r w:rsidRPr="00DA23B5">
        <w:rPr>
          <w:rFonts w:ascii="Times New Roman" w:hAnsi="Times New Roman"/>
          <w:i/>
          <w:sz w:val="24"/>
          <w:szCs w:val="24"/>
        </w:rPr>
        <w:softHyphen/>
        <w:t>щадка.</w:t>
      </w:r>
      <w:proofErr w:type="gramEnd"/>
      <w:r w:rsidRPr="00DA23B5">
        <w:rPr>
          <w:rFonts w:ascii="Times New Roman" w:hAnsi="Times New Roman"/>
          <w:i/>
          <w:sz w:val="24"/>
          <w:szCs w:val="24"/>
        </w:rPr>
        <w:t xml:space="preserve"> Площадка. Дети гуляют. Тут спальня. Спальня. </w:t>
      </w:r>
      <w:proofErr w:type="gramStart"/>
      <w:r w:rsidRPr="00DA23B5">
        <w:rPr>
          <w:rFonts w:ascii="Times New Roman" w:hAnsi="Times New Roman"/>
          <w:i/>
          <w:sz w:val="24"/>
          <w:szCs w:val="24"/>
        </w:rPr>
        <w:t>Дети спят</w:t>
      </w:r>
      <w:r w:rsidRPr="00DA23B5">
        <w:rPr>
          <w:rFonts w:ascii="Times New Roman" w:hAnsi="Times New Roman"/>
          <w:sz w:val="24"/>
          <w:szCs w:val="24"/>
        </w:rPr>
        <w:t>).</w:t>
      </w:r>
      <w:proofErr w:type="gramEnd"/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i/>
          <w:sz w:val="24"/>
          <w:szCs w:val="24"/>
        </w:rPr>
        <w:lastRenderedPageBreak/>
        <w:t>Овощи и фрукты.</w:t>
      </w:r>
      <w:r w:rsidRPr="00DA23B5">
        <w:rPr>
          <w:rFonts w:ascii="Times New Roman" w:hAnsi="Times New Roman"/>
          <w:sz w:val="24"/>
          <w:szCs w:val="24"/>
        </w:rPr>
        <w:t xml:space="preserve"> Показ натуральных объектов. Рас</w:t>
      </w:r>
      <w:r w:rsidRPr="00DA23B5">
        <w:rPr>
          <w:rFonts w:ascii="Times New Roman" w:hAnsi="Times New Roman"/>
          <w:sz w:val="24"/>
          <w:szCs w:val="24"/>
        </w:rPr>
        <w:softHyphen/>
        <w:t>сматривание их строения. Различение их по вкусу, запаху, цвету, форме. Сравнение сырых и вареных овощей и фруктов, целых и измельченных. Знакомство с блюдами из овощей и фруктов (ово</w:t>
      </w:r>
      <w:r w:rsidRPr="00DA23B5">
        <w:rPr>
          <w:rFonts w:ascii="Times New Roman" w:hAnsi="Times New Roman"/>
          <w:sz w:val="24"/>
          <w:szCs w:val="24"/>
        </w:rPr>
        <w:t>щ</w:t>
      </w:r>
      <w:r w:rsidRPr="00DA23B5">
        <w:rPr>
          <w:rFonts w:ascii="Times New Roman" w:hAnsi="Times New Roman"/>
          <w:sz w:val="24"/>
          <w:szCs w:val="24"/>
        </w:rPr>
        <w:t>ной суп, салаты, компоты, соки, варенье и т.п.). Рассматривание картин с изображением сада, ого</w:t>
      </w:r>
      <w:r w:rsidRPr="00DA23B5">
        <w:rPr>
          <w:rFonts w:ascii="Times New Roman" w:hAnsi="Times New Roman"/>
          <w:sz w:val="24"/>
          <w:szCs w:val="24"/>
        </w:rPr>
        <w:softHyphen/>
        <w:t>рода, овощного базара и т. п. Соотношение натуральных объ</w:t>
      </w:r>
      <w:r w:rsidRPr="00DA23B5">
        <w:rPr>
          <w:rFonts w:ascii="Times New Roman" w:hAnsi="Times New Roman"/>
          <w:sz w:val="24"/>
          <w:szCs w:val="24"/>
        </w:rPr>
        <w:softHyphen/>
        <w:t>ектов с их изображениями (картинки, м</w:t>
      </w:r>
      <w:r w:rsidRPr="00DA23B5">
        <w:rPr>
          <w:rFonts w:ascii="Times New Roman" w:hAnsi="Times New Roman"/>
          <w:sz w:val="24"/>
          <w:szCs w:val="24"/>
        </w:rPr>
        <w:t>у</w:t>
      </w:r>
      <w:r w:rsidRPr="00DA23B5">
        <w:rPr>
          <w:rFonts w:ascii="Times New Roman" w:hAnsi="Times New Roman"/>
          <w:sz w:val="24"/>
          <w:szCs w:val="24"/>
        </w:rPr>
        <w:t>ляжи).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sz w:val="24"/>
          <w:szCs w:val="24"/>
        </w:rPr>
        <w:t>Называние овощей и фруктов, их признаков, связанных с ними действий (</w:t>
      </w:r>
      <w:r w:rsidRPr="00DA23B5">
        <w:rPr>
          <w:rFonts w:ascii="Times New Roman" w:hAnsi="Times New Roman"/>
          <w:i/>
          <w:sz w:val="24"/>
          <w:szCs w:val="24"/>
        </w:rPr>
        <w:t>где растет, где купили, кто ест</w:t>
      </w:r>
      <w:r w:rsidRPr="00DA23B5">
        <w:rPr>
          <w:rFonts w:ascii="Times New Roman" w:hAnsi="Times New Roman"/>
          <w:sz w:val="24"/>
          <w:szCs w:val="24"/>
        </w:rPr>
        <w:t xml:space="preserve"> и т. д.).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i/>
          <w:sz w:val="24"/>
          <w:szCs w:val="24"/>
        </w:rPr>
        <w:t>Одежда и обувь.</w:t>
      </w:r>
      <w:r w:rsidRPr="00DA23B5">
        <w:rPr>
          <w:rFonts w:ascii="Times New Roman" w:hAnsi="Times New Roman"/>
          <w:sz w:val="24"/>
          <w:szCs w:val="24"/>
        </w:rPr>
        <w:t xml:space="preserve"> Рассматривание одежды и обуви в раздевалке. Показ одежды и обуви для детей и взрослых, до</w:t>
      </w:r>
      <w:r w:rsidRPr="00DA23B5">
        <w:rPr>
          <w:rFonts w:ascii="Times New Roman" w:hAnsi="Times New Roman"/>
          <w:sz w:val="24"/>
          <w:szCs w:val="24"/>
        </w:rPr>
        <w:softHyphen/>
        <w:t>машней и уличной, рабочей и нарядной. Показ кукол</w:t>
      </w:r>
      <w:r w:rsidRPr="00DA23B5">
        <w:rPr>
          <w:rFonts w:ascii="Times New Roman" w:hAnsi="Times New Roman"/>
          <w:sz w:val="24"/>
          <w:szCs w:val="24"/>
        </w:rPr>
        <w:t>ь</w:t>
      </w:r>
      <w:r w:rsidRPr="00DA23B5">
        <w:rPr>
          <w:rFonts w:ascii="Times New Roman" w:hAnsi="Times New Roman"/>
          <w:sz w:val="24"/>
          <w:szCs w:val="24"/>
        </w:rPr>
        <w:t xml:space="preserve">ной одежды, одевание и раздевание куклы. </w:t>
      </w:r>
      <w:proofErr w:type="gramStart"/>
      <w:r w:rsidRPr="00DA23B5">
        <w:rPr>
          <w:rFonts w:ascii="Times New Roman" w:hAnsi="Times New Roman"/>
          <w:sz w:val="24"/>
          <w:szCs w:val="24"/>
        </w:rPr>
        <w:t>Показ способов ухода за одеждой (как в</w:t>
      </w:r>
      <w:r w:rsidRPr="00DA23B5">
        <w:rPr>
          <w:rFonts w:ascii="Times New Roman" w:hAnsi="Times New Roman"/>
          <w:sz w:val="24"/>
          <w:szCs w:val="24"/>
        </w:rPr>
        <w:t>е</w:t>
      </w:r>
      <w:r w:rsidRPr="00DA23B5">
        <w:rPr>
          <w:rFonts w:ascii="Times New Roman" w:hAnsi="Times New Roman"/>
          <w:sz w:val="24"/>
          <w:szCs w:val="24"/>
        </w:rPr>
        <w:t>шать, складывать, гладить, чистить, при</w:t>
      </w:r>
      <w:r w:rsidRPr="00DA23B5">
        <w:rPr>
          <w:rFonts w:ascii="Times New Roman" w:hAnsi="Times New Roman"/>
          <w:sz w:val="24"/>
          <w:szCs w:val="24"/>
        </w:rPr>
        <w:softHyphen/>
        <w:t>шивать пуговицы, штопать, стирать и т.п.).</w:t>
      </w:r>
      <w:proofErr w:type="gramEnd"/>
      <w:r w:rsidRPr="00DA23B5">
        <w:rPr>
          <w:rFonts w:ascii="Times New Roman" w:hAnsi="Times New Roman"/>
          <w:sz w:val="24"/>
          <w:szCs w:val="24"/>
        </w:rPr>
        <w:t xml:space="preserve"> Ра</w:t>
      </w:r>
      <w:r w:rsidRPr="00DA23B5">
        <w:rPr>
          <w:rFonts w:ascii="Times New Roman" w:hAnsi="Times New Roman"/>
          <w:sz w:val="24"/>
          <w:szCs w:val="24"/>
        </w:rPr>
        <w:t>с</w:t>
      </w:r>
      <w:r w:rsidRPr="00DA23B5">
        <w:rPr>
          <w:rFonts w:ascii="Times New Roman" w:hAnsi="Times New Roman"/>
          <w:sz w:val="24"/>
          <w:szCs w:val="24"/>
        </w:rPr>
        <w:t>сматривание образцов одежды на фотографиях, картинках, иллюстрациях.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sz w:val="24"/>
          <w:szCs w:val="24"/>
        </w:rPr>
        <w:t>Называние образцов одежды и обуви, производимых с ни</w:t>
      </w:r>
      <w:r w:rsidRPr="00DA23B5">
        <w:rPr>
          <w:rFonts w:ascii="Times New Roman" w:hAnsi="Times New Roman"/>
          <w:sz w:val="24"/>
          <w:szCs w:val="24"/>
        </w:rPr>
        <w:softHyphen/>
        <w:t>ми действий, мест хр</w:t>
      </w:r>
      <w:r w:rsidRPr="00DA23B5">
        <w:rPr>
          <w:rFonts w:ascii="Times New Roman" w:hAnsi="Times New Roman"/>
          <w:sz w:val="24"/>
          <w:szCs w:val="24"/>
        </w:rPr>
        <w:t>а</w:t>
      </w:r>
      <w:r w:rsidRPr="00DA23B5">
        <w:rPr>
          <w:rFonts w:ascii="Times New Roman" w:hAnsi="Times New Roman"/>
          <w:sz w:val="24"/>
          <w:szCs w:val="24"/>
        </w:rPr>
        <w:t xml:space="preserve">нения и т.п. Употребление коротких фраз типа: </w:t>
      </w:r>
      <w:r w:rsidRPr="00DA23B5">
        <w:rPr>
          <w:rFonts w:ascii="Times New Roman" w:hAnsi="Times New Roman"/>
          <w:i/>
          <w:sz w:val="24"/>
          <w:szCs w:val="24"/>
        </w:rPr>
        <w:t>Мама купила кофту. У куклы красное плат</w:t>
      </w:r>
      <w:r w:rsidR="00D35A0E" w:rsidRPr="00DA23B5">
        <w:rPr>
          <w:rFonts w:ascii="Times New Roman" w:hAnsi="Times New Roman"/>
          <w:i/>
          <w:sz w:val="24"/>
          <w:szCs w:val="24"/>
        </w:rPr>
        <w:t xml:space="preserve">ье. Надень туфли. Где пальто? – </w:t>
      </w:r>
      <w:r w:rsidRPr="00DA23B5">
        <w:rPr>
          <w:rFonts w:ascii="Times New Roman" w:hAnsi="Times New Roman"/>
          <w:i/>
          <w:sz w:val="24"/>
          <w:szCs w:val="24"/>
        </w:rPr>
        <w:t>Пальто в шкафу. Шапка Вовы</w:t>
      </w:r>
      <w:r w:rsidR="00D35A0E" w:rsidRPr="00DA23B5">
        <w:rPr>
          <w:rFonts w:ascii="Times New Roman" w:hAnsi="Times New Roman"/>
          <w:sz w:val="24"/>
          <w:szCs w:val="24"/>
        </w:rPr>
        <w:t xml:space="preserve"> и т.</w:t>
      </w:r>
      <w:r w:rsidRPr="00DA23B5">
        <w:rPr>
          <w:rFonts w:ascii="Times New Roman" w:hAnsi="Times New Roman"/>
          <w:sz w:val="24"/>
          <w:szCs w:val="24"/>
        </w:rPr>
        <w:t>п.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i/>
          <w:sz w:val="24"/>
          <w:szCs w:val="24"/>
        </w:rPr>
        <w:t>Мебель и посуда.</w:t>
      </w:r>
      <w:r w:rsidRPr="00DA23B5">
        <w:rPr>
          <w:rFonts w:ascii="Times New Roman" w:hAnsi="Times New Roman"/>
          <w:sz w:val="24"/>
          <w:szCs w:val="24"/>
        </w:rPr>
        <w:t xml:space="preserve"> Экскурсии по детскому саду. Рас</w:t>
      </w:r>
      <w:r w:rsidRPr="00DA23B5">
        <w:rPr>
          <w:rFonts w:ascii="Times New Roman" w:hAnsi="Times New Roman"/>
          <w:sz w:val="24"/>
          <w:szCs w:val="24"/>
        </w:rPr>
        <w:softHyphen/>
        <w:t>сматривание мебели в ра</w:t>
      </w:r>
      <w:r w:rsidRPr="00DA23B5">
        <w:rPr>
          <w:rFonts w:ascii="Times New Roman" w:hAnsi="Times New Roman"/>
          <w:sz w:val="24"/>
          <w:szCs w:val="24"/>
        </w:rPr>
        <w:t>з</w:t>
      </w:r>
      <w:r w:rsidRPr="00DA23B5">
        <w:rPr>
          <w:rFonts w:ascii="Times New Roman" w:hAnsi="Times New Roman"/>
          <w:sz w:val="24"/>
          <w:szCs w:val="24"/>
        </w:rPr>
        <w:t>ных помещениях. Назначение мебе</w:t>
      </w:r>
      <w:r w:rsidRPr="00DA23B5">
        <w:rPr>
          <w:rFonts w:ascii="Times New Roman" w:hAnsi="Times New Roman"/>
          <w:sz w:val="24"/>
          <w:szCs w:val="24"/>
        </w:rPr>
        <w:softHyphen/>
        <w:t>ли (на чем сидят, на чем лежат, спят, в чем хранят игрушки, книги, посуду и т.д.). Правильная расстановка мебели (в классе, в зале, в группе и т.д.). Расстановка мебели в комнате куклы (разные варианты). Показ сп</w:t>
      </w:r>
      <w:r w:rsidRPr="00DA23B5">
        <w:rPr>
          <w:rFonts w:ascii="Times New Roman" w:hAnsi="Times New Roman"/>
          <w:sz w:val="24"/>
          <w:szCs w:val="24"/>
        </w:rPr>
        <w:t>о</w:t>
      </w:r>
      <w:r w:rsidRPr="00DA23B5">
        <w:rPr>
          <w:rFonts w:ascii="Times New Roman" w:hAnsi="Times New Roman"/>
          <w:sz w:val="24"/>
          <w:szCs w:val="24"/>
        </w:rPr>
        <w:t>собов ухода за мебелью (вытирание влажной тряпкой). Показ разных видов посуды (столовой, чайной). Расстановка ее на столе, в шка</w:t>
      </w:r>
      <w:r w:rsidRPr="00DA23B5">
        <w:rPr>
          <w:rFonts w:ascii="Times New Roman" w:hAnsi="Times New Roman"/>
          <w:sz w:val="24"/>
          <w:szCs w:val="24"/>
        </w:rPr>
        <w:softHyphen/>
        <w:t>фу. Правильное использование пос</w:t>
      </w:r>
      <w:r w:rsidRPr="00DA23B5">
        <w:rPr>
          <w:rFonts w:ascii="Times New Roman" w:hAnsi="Times New Roman"/>
          <w:sz w:val="24"/>
          <w:szCs w:val="24"/>
        </w:rPr>
        <w:t>у</w:t>
      </w:r>
      <w:r w:rsidRPr="00DA23B5">
        <w:rPr>
          <w:rFonts w:ascii="Times New Roman" w:hAnsi="Times New Roman"/>
          <w:sz w:val="24"/>
          <w:szCs w:val="24"/>
        </w:rPr>
        <w:t>ды (для чая, для супа, для хлеба и т.п.). Мытье и вытирание посуды (настоящей и к</w:t>
      </w:r>
      <w:r w:rsidRPr="00DA23B5">
        <w:rPr>
          <w:rFonts w:ascii="Times New Roman" w:hAnsi="Times New Roman"/>
          <w:sz w:val="24"/>
          <w:szCs w:val="24"/>
        </w:rPr>
        <w:t>у</w:t>
      </w:r>
      <w:r w:rsidRPr="00DA23B5">
        <w:rPr>
          <w:rFonts w:ascii="Times New Roman" w:hAnsi="Times New Roman"/>
          <w:sz w:val="24"/>
          <w:szCs w:val="24"/>
        </w:rPr>
        <w:t>кольной). Рассматривание картин, книжных иллюстраций с изображением процесса изготовления посуды и мебели, продажи ее в магаз</w:t>
      </w:r>
      <w:r w:rsidRPr="00DA23B5">
        <w:rPr>
          <w:rFonts w:ascii="Times New Roman" w:hAnsi="Times New Roman"/>
          <w:sz w:val="24"/>
          <w:szCs w:val="24"/>
        </w:rPr>
        <w:t>и</w:t>
      </w:r>
      <w:r w:rsidRPr="00DA23B5">
        <w:rPr>
          <w:rFonts w:ascii="Times New Roman" w:hAnsi="Times New Roman"/>
          <w:sz w:val="24"/>
          <w:szCs w:val="24"/>
        </w:rPr>
        <w:t>нах, обращения с ней.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i/>
          <w:sz w:val="24"/>
          <w:szCs w:val="24"/>
        </w:rPr>
        <w:t>Животные.</w:t>
      </w:r>
      <w:r w:rsidRPr="00DA23B5">
        <w:rPr>
          <w:rFonts w:ascii="Times New Roman" w:hAnsi="Times New Roman"/>
          <w:sz w:val="24"/>
          <w:szCs w:val="24"/>
        </w:rPr>
        <w:t xml:space="preserve"> Наблюдения за животными, их повадками, за отношением к ним людей (в живом уг</w:t>
      </w:r>
      <w:r w:rsidR="00D35A0E" w:rsidRPr="00DA23B5">
        <w:rPr>
          <w:rFonts w:ascii="Times New Roman" w:hAnsi="Times New Roman"/>
          <w:sz w:val="24"/>
          <w:szCs w:val="24"/>
        </w:rPr>
        <w:t xml:space="preserve">олке, на улице – </w:t>
      </w:r>
      <w:r w:rsidRPr="00DA23B5">
        <w:rPr>
          <w:rFonts w:ascii="Times New Roman" w:hAnsi="Times New Roman"/>
          <w:sz w:val="24"/>
          <w:szCs w:val="24"/>
        </w:rPr>
        <w:t>птицы, собаки, кошки). Просмотр к</w:t>
      </w:r>
      <w:r w:rsidRPr="00DA23B5">
        <w:rPr>
          <w:rFonts w:ascii="Times New Roman" w:hAnsi="Times New Roman"/>
          <w:sz w:val="24"/>
          <w:szCs w:val="24"/>
        </w:rPr>
        <w:t>и</w:t>
      </w:r>
      <w:r w:rsidRPr="00DA23B5">
        <w:rPr>
          <w:rFonts w:ascii="Times New Roman" w:hAnsi="Times New Roman"/>
          <w:sz w:val="24"/>
          <w:szCs w:val="24"/>
        </w:rPr>
        <w:t xml:space="preserve">нофильмов и специальных телепередач. Рассматривание животных на картинках и фотографиях, имитация движений животных Выяснение, </w:t>
      </w:r>
      <w:proofErr w:type="gramStart"/>
      <w:r w:rsidRPr="00DA23B5">
        <w:rPr>
          <w:rFonts w:ascii="Times New Roman" w:hAnsi="Times New Roman"/>
          <w:sz w:val="24"/>
          <w:szCs w:val="24"/>
        </w:rPr>
        <w:t>кто</w:t>
      </w:r>
      <w:proofErr w:type="gramEnd"/>
      <w:r w:rsidRPr="00DA23B5">
        <w:rPr>
          <w:rFonts w:ascii="Times New Roman" w:hAnsi="Times New Roman"/>
          <w:sz w:val="24"/>
          <w:szCs w:val="24"/>
        </w:rPr>
        <w:t xml:space="preserve"> где ж</w:t>
      </w:r>
      <w:r w:rsidRPr="00DA23B5">
        <w:rPr>
          <w:rFonts w:ascii="Times New Roman" w:hAnsi="Times New Roman"/>
          <w:sz w:val="24"/>
          <w:szCs w:val="24"/>
        </w:rPr>
        <w:t>и</w:t>
      </w:r>
      <w:r w:rsidRPr="00DA23B5">
        <w:rPr>
          <w:rFonts w:ascii="Times New Roman" w:hAnsi="Times New Roman"/>
          <w:sz w:val="24"/>
          <w:szCs w:val="24"/>
        </w:rPr>
        <w:t>вет, что ест.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sz w:val="24"/>
          <w:szCs w:val="24"/>
        </w:rPr>
        <w:t>Название животных и выполняемых ими действий (</w:t>
      </w:r>
      <w:r w:rsidRPr="00DA23B5">
        <w:rPr>
          <w:rFonts w:ascii="Times New Roman" w:hAnsi="Times New Roman"/>
          <w:i/>
          <w:sz w:val="24"/>
          <w:szCs w:val="24"/>
        </w:rPr>
        <w:t>бежит, сидит, лает, прыг</w:t>
      </w:r>
      <w:r w:rsidRPr="00DA23B5">
        <w:rPr>
          <w:rFonts w:ascii="Times New Roman" w:hAnsi="Times New Roman"/>
          <w:i/>
          <w:sz w:val="24"/>
          <w:szCs w:val="24"/>
        </w:rPr>
        <w:t>а</w:t>
      </w:r>
      <w:r w:rsidRPr="00DA23B5">
        <w:rPr>
          <w:rFonts w:ascii="Times New Roman" w:hAnsi="Times New Roman"/>
          <w:i/>
          <w:sz w:val="24"/>
          <w:szCs w:val="24"/>
        </w:rPr>
        <w:t>ет, ест</w:t>
      </w:r>
      <w:r w:rsidRPr="00DA23B5">
        <w:rPr>
          <w:rFonts w:ascii="Times New Roman" w:hAnsi="Times New Roman"/>
          <w:sz w:val="24"/>
          <w:szCs w:val="24"/>
        </w:rPr>
        <w:t xml:space="preserve"> и т. д.).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i/>
          <w:sz w:val="24"/>
          <w:szCs w:val="24"/>
        </w:rPr>
        <w:t>Растения.</w:t>
      </w:r>
      <w:r w:rsidRPr="00DA23B5">
        <w:rPr>
          <w:rFonts w:ascii="Times New Roman" w:hAnsi="Times New Roman"/>
          <w:sz w:val="24"/>
          <w:szCs w:val="24"/>
        </w:rPr>
        <w:t xml:space="preserve"> Наблюдения за растениями на территории детского сада. Рассматр</w:t>
      </w:r>
      <w:r w:rsidRPr="00DA23B5">
        <w:rPr>
          <w:rFonts w:ascii="Times New Roman" w:hAnsi="Times New Roman"/>
          <w:sz w:val="24"/>
          <w:szCs w:val="24"/>
        </w:rPr>
        <w:t>и</w:t>
      </w:r>
      <w:r w:rsidRPr="00DA23B5">
        <w:rPr>
          <w:rFonts w:ascii="Times New Roman" w:hAnsi="Times New Roman"/>
          <w:sz w:val="24"/>
          <w:szCs w:val="24"/>
        </w:rPr>
        <w:t>вание разных видов деревьев в парке, в саду, в лесу. Наблюдения за изменениями в их росте, окраске листьев в разное время года. Уход за комнатными растениями, за растениями на участке. Усвоение названий объе</w:t>
      </w:r>
      <w:r w:rsidRPr="00DA23B5">
        <w:rPr>
          <w:rFonts w:ascii="Times New Roman" w:hAnsi="Times New Roman"/>
          <w:sz w:val="24"/>
          <w:szCs w:val="24"/>
        </w:rPr>
        <w:t>к</w:t>
      </w:r>
      <w:r w:rsidRPr="00DA23B5">
        <w:rPr>
          <w:rFonts w:ascii="Times New Roman" w:hAnsi="Times New Roman"/>
          <w:sz w:val="24"/>
          <w:szCs w:val="24"/>
        </w:rPr>
        <w:t>тов, цвета, места произрастания. Выяснение способов ухода.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sz w:val="24"/>
          <w:szCs w:val="24"/>
        </w:rPr>
        <w:t xml:space="preserve">Использование в речи фраз тапа: </w:t>
      </w:r>
      <w:r w:rsidRPr="00DA23B5">
        <w:rPr>
          <w:rFonts w:ascii="Times New Roman" w:hAnsi="Times New Roman"/>
          <w:i/>
          <w:sz w:val="24"/>
          <w:szCs w:val="24"/>
        </w:rPr>
        <w:t>Это дерево. Тут (там) высокое дерево. Вот цветы. Цветы, красивые! Мож</w:t>
      </w:r>
      <w:r w:rsidRPr="00DA23B5">
        <w:rPr>
          <w:rFonts w:ascii="Times New Roman" w:hAnsi="Times New Roman"/>
          <w:i/>
          <w:sz w:val="24"/>
          <w:szCs w:val="24"/>
        </w:rPr>
        <w:softHyphen/>
        <w:t>но поливать? Листья желтые, зеленые. Нет л</w:t>
      </w:r>
      <w:r w:rsidRPr="00DA23B5">
        <w:rPr>
          <w:rFonts w:ascii="Times New Roman" w:hAnsi="Times New Roman"/>
          <w:i/>
          <w:sz w:val="24"/>
          <w:szCs w:val="24"/>
        </w:rPr>
        <w:t>и</w:t>
      </w:r>
      <w:r w:rsidRPr="00DA23B5">
        <w:rPr>
          <w:rFonts w:ascii="Times New Roman" w:hAnsi="Times New Roman"/>
          <w:i/>
          <w:sz w:val="24"/>
          <w:szCs w:val="24"/>
        </w:rPr>
        <w:t>стьев зимой</w:t>
      </w:r>
      <w:r w:rsidRPr="00DA23B5">
        <w:rPr>
          <w:rFonts w:ascii="Times New Roman" w:hAnsi="Times New Roman"/>
          <w:sz w:val="24"/>
          <w:szCs w:val="24"/>
        </w:rPr>
        <w:t xml:space="preserve"> и т. п.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i/>
          <w:sz w:val="24"/>
          <w:szCs w:val="24"/>
        </w:rPr>
        <w:t>Профессии людей.</w:t>
      </w:r>
      <w:r w:rsidRPr="00DA23B5">
        <w:rPr>
          <w:rFonts w:ascii="Times New Roman" w:hAnsi="Times New Roman"/>
          <w:sz w:val="24"/>
          <w:szCs w:val="24"/>
        </w:rPr>
        <w:t xml:space="preserve"> Ознакомление с профессиями л</w:t>
      </w:r>
      <w:r w:rsidRPr="00DA23B5">
        <w:rPr>
          <w:rFonts w:ascii="Times New Roman" w:hAnsi="Times New Roman"/>
          <w:sz w:val="24"/>
          <w:szCs w:val="24"/>
        </w:rPr>
        <w:t>ю</w:t>
      </w:r>
      <w:r w:rsidRPr="00DA23B5">
        <w:rPr>
          <w:rFonts w:ascii="Times New Roman" w:hAnsi="Times New Roman"/>
          <w:sz w:val="24"/>
          <w:szCs w:val="24"/>
        </w:rPr>
        <w:t>дей, работающих в детском саду: няня, повар, врач, шофер. Наблюдения за их деятельностью в рабочее время. Воспита</w:t>
      </w:r>
      <w:r w:rsidRPr="00DA23B5">
        <w:rPr>
          <w:rFonts w:ascii="Times New Roman" w:hAnsi="Times New Roman"/>
          <w:sz w:val="24"/>
          <w:szCs w:val="24"/>
        </w:rPr>
        <w:softHyphen/>
        <w:t>ние уважительного отношения к их работе. Узнавание людей названных профе</w:t>
      </w:r>
      <w:r w:rsidRPr="00DA23B5">
        <w:rPr>
          <w:rFonts w:ascii="Times New Roman" w:hAnsi="Times New Roman"/>
          <w:sz w:val="24"/>
          <w:szCs w:val="24"/>
        </w:rPr>
        <w:t>с</w:t>
      </w:r>
      <w:r w:rsidRPr="00DA23B5">
        <w:rPr>
          <w:rFonts w:ascii="Times New Roman" w:hAnsi="Times New Roman"/>
          <w:sz w:val="24"/>
          <w:szCs w:val="24"/>
        </w:rPr>
        <w:t>сий по изображениям на картинках и фото</w:t>
      </w:r>
      <w:r w:rsidRPr="00DA23B5">
        <w:rPr>
          <w:rFonts w:ascii="Times New Roman" w:hAnsi="Times New Roman"/>
          <w:sz w:val="24"/>
          <w:szCs w:val="24"/>
        </w:rPr>
        <w:softHyphen/>
        <w:t>графиях. Расширение представлений о пр</w:t>
      </w:r>
      <w:r w:rsidRPr="00DA23B5">
        <w:rPr>
          <w:rFonts w:ascii="Times New Roman" w:hAnsi="Times New Roman"/>
          <w:sz w:val="24"/>
          <w:szCs w:val="24"/>
        </w:rPr>
        <w:t>о</w:t>
      </w:r>
      <w:r w:rsidRPr="00DA23B5">
        <w:rPr>
          <w:rFonts w:ascii="Times New Roman" w:hAnsi="Times New Roman"/>
          <w:sz w:val="24"/>
          <w:szCs w:val="24"/>
        </w:rPr>
        <w:t>фессиях в процессе просмотра кинофильмов, телепередач, во время экскурсий.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i/>
          <w:sz w:val="24"/>
          <w:szCs w:val="24"/>
        </w:rPr>
        <w:lastRenderedPageBreak/>
        <w:t>Материалы и инструменты.</w:t>
      </w:r>
      <w:r w:rsidRPr="00DA23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A23B5">
        <w:rPr>
          <w:rFonts w:ascii="Times New Roman" w:hAnsi="Times New Roman"/>
          <w:sz w:val="24"/>
          <w:szCs w:val="24"/>
        </w:rPr>
        <w:t>Рассматривание раз</w:t>
      </w:r>
      <w:r w:rsidRPr="00DA23B5">
        <w:rPr>
          <w:rFonts w:ascii="Times New Roman" w:hAnsi="Times New Roman"/>
          <w:sz w:val="24"/>
          <w:szCs w:val="24"/>
        </w:rPr>
        <w:softHyphen/>
        <w:t>личных поделок из бумаги, картона, ваты, ткани, кожи, гли</w:t>
      </w:r>
      <w:r w:rsidRPr="00DA23B5">
        <w:rPr>
          <w:rFonts w:ascii="Times New Roman" w:hAnsi="Times New Roman"/>
          <w:sz w:val="24"/>
          <w:szCs w:val="24"/>
        </w:rPr>
        <w:softHyphen/>
        <w:t>ны, дерева.</w:t>
      </w:r>
      <w:proofErr w:type="gramEnd"/>
      <w:r w:rsidRPr="00DA23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A23B5">
        <w:rPr>
          <w:rFonts w:ascii="Times New Roman" w:hAnsi="Times New Roman"/>
          <w:sz w:val="24"/>
          <w:szCs w:val="24"/>
        </w:rPr>
        <w:t>Определение материалов, из которых они сдела</w:t>
      </w:r>
      <w:r w:rsidRPr="00DA23B5">
        <w:rPr>
          <w:rFonts w:ascii="Times New Roman" w:hAnsi="Times New Roman"/>
          <w:sz w:val="24"/>
          <w:szCs w:val="24"/>
        </w:rPr>
        <w:softHyphen/>
        <w:t>ны, и инструментов, использованных при их изготовлении (ножницы, кисточка, нож, молоток и т. п.).</w:t>
      </w:r>
      <w:proofErr w:type="gramEnd"/>
      <w:r w:rsidRPr="00DA23B5">
        <w:rPr>
          <w:rFonts w:ascii="Times New Roman" w:hAnsi="Times New Roman"/>
          <w:sz w:val="24"/>
          <w:szCs w:val="24"/>
        </w:rPr>
        <w:t xml:space="preserve"> Нахождение сре</w:t>
      </w:r>
      <w:r w:rsidRPr="00DA23B5">
        <w:rPr>
          <w:rFonts w:ascii="Times New Roman" w:hAnsi="Times New Roman"/>
          <w:sz w:val="24"/>
          <w:szCs w:val="24"/>
        </w:rPr>
        <w:softHyphen/>
        <w:t>ди окружающих предметов всех тех, которые сделаны из од</w:t>
      </w:r>
      <w:r w:rsidRPr="00DA23B5">
        <w:rPr>
          <w:rFonts w:ascii="Times New Roman" w:hAnsi="Times New Roman"/>
          <w:sz w:val="24"/>
          <w:szCs w:val="24"/>
        </w:rPr>
        <w:softHyphen/>
        <w:t xml:space="preserve">ного материала. </w:t>
      </w:r>
      <w:proofErr w:type="gramStart"/>
      <w:r w:rsidRPr="00DA23B5">
        <w:rPr>
          <w:rFonts w:ascii="Times New Roman" w:hAnsi="Times New Roman"/>
          <w:sz w:val="24"/>
          <w:szCs w:val="24"/>
        </w:rPr>
        <w:t>Наблюдения за работой взрослых, использующих ра</w:t>
      </w:r>
      <w:r w:rsidRPr="00DA23B5">
        <w:rPr>
          <w:rFonts w:ascii="Times New Roman" w:hAnsi="Times New Roman"/>
          <w:sz w:val="24"/>
          <w:szCs w:val="24"/>
        </w:rPr>
        <w:t>з</w:t>
      </w:r>
      <w:r w:rsidRPr="00DA23B5">
        <w:rPr>
          <w:rFonts w:ascii="Times New Roman" w:hAnsi="Times New Roman"/>
          <w:sz w:val="24"/>
          <w:szCs w:val="24"/>
        </w:rPr>
        <w:t>личные инструменты (иголка, вязальные спицы, нож, ножницы, молоток, отвертка, ручка, карандаш, щетка и др.).</w:t>
      </w:r>
      <w:proofErr w:type="gramEnd"/>
      <w:r w:rsidRPr="00DA23B5">
        <w:rPr>
          <w:rFonts w:ascii="Times New Roman" w:hAnsi="Times New Roman"/>
          <w:sz w:val="24"/>
          <w:szCs w:val="24"/>
        </w:rPr>
        <w:t xml:space="preserve"> Им</w:t>
      </w:r>
      <w:r w:rsidRPr="00DA23B5">
        <w:rPr>
          <w:rFonts w:ascii="Times New Roman" w:hAnsi="Times New Roman"/>
          <w:sz w:val="24"/>
          <w:szCs w:val="24"/>
        </w:rPr>
        <w:t>и</w:t>
      </w:r>
      <w:r w:rsidRPr="00DA23B5">
        <w:rPr>
          <w:rFonts w:ascii="Times New Roman" w:hAnsi="Times New Roman"/>
          <w:sz w:val="24"/>
          <w:szCs w:val="24"/>
        </w:rPr>
        <w:t>тация действий: как подметать пол, пилить дрова, забивать гвоздь и т. л.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sz w:val="24"/>
          <w:szCs w:val="24"/>
        </w:rPr>
        <w:t>Называние материалов, инструментов, произв</w:t>
      </w:r>
      <w:r w:rsidRPr="00DA23B5">
        <w:rPr>
          <w:rFonts w:ascii="Times New Roman" w:hAnsi="Times New Roman"/>
          <w:sz w:val="24"/>
          <w:szCs w:val="24"/>
        </w:rPr>
        <w:t>о</w:t>
      </w:r>
      <w:r w:rsidRPr="00DA23B5">
        <w:rPr>
          <w:rFonts w:ascii="Times New Roman" w:hAnsi="Times New Roman"/>
          <w:sz w:val="24"/>
          <w:szCs w:val="24"/>
        </w:rPr>
        <w:t>димых дей</w:t>
      </w:r>
      <w:r w:rsidRPr="00DA23B5">
        <w:rPr>
          <w:rFonts w:ascii="Times New Roman" w:hAnsi="Times New Roman"/>
          <w:sz w:val="24"/>
          <w:szCs w:val="24"/>
        </w:rPr>
        <w:softHyphen/>
        <w:t>ствий.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i/>
          <w:sz w:val="24"/>
          <w:szCs w:val="24"/>
        </w:rPr>
        <w:t>Транспортные средства.</w:t>
      </w:r>
      <w:r w:rsidRPr="00DA23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A23B5">
        <w:rPr>
          <w:rFonts w:ascii="Times New Roman" w:hAnsi="Times New Roman"/>
          <w:sz w:val="24"/>
          <w:szCs w:val="24"/>
        </w:rPr>
        <w:t>Наблюдения во время экскурсии, при просмотре к</w:t>
      </w:r>
      <w:r w:rsidRPr="00DA23B5">
        <w:rPr>
          <w:rFonts w:ascii="Times New Roman" w:hAnsi="Times New Roman"/>
          <w:sz w:val="24"/>
          <w:szCs w:val="24"/>
        </w:rPr>
        <w:t>и</w:t>
      </w:r>
      <w:r w:rsidRPr="00DA23B5">
        <w:rPr>
          <w:rFonts w:ascii="Times New Roman" w:hAnsi="Times New Roman"/>
          <w:sz w:val="24"/>
          <w:szCs w:val="24"/>
        </w:rPr>
        <w:t>нофильмов и телепередач за дви</w:t>
      </w:r>
      <w:r w:rsidRPr="00DA23B5">
        <w:rPr>
          <w:rFonts w:ascii="Times New Roman" w:hAnsi="Times New Roman"/>
          <w:sz w:val="24"/>
          <w:szCs w:val="24"/>
        </w:rPr>
        <w:softHyphen/>
        <w:t>жением машин, автобусов, поез</w:t>
      </w:r>
      <w:r w:rsidRPr="00DA23B5">
        <w:rPr>
          <w:rFonts w:ascii="Times New Roman" w:hAnsi="Times New Roman"/>
          <w:sz w:val="24"/>
          <w:szCs w:val="24"/>
        </w:rPr>
        <w:softHyphen/>
        <w:t>дов, самолетов и т. п. Наблюдения за деятельно</w:t>
      </w:r>
      <w:r w:rsidRPr="00DA23B5">
        <w:rPr>
          <w:rFonts w:ascii="Times New Roman" w:hAnsi="Times New Roman"/>
          <w:sz w:val="24"/>
          <w:szCs w:val="24"/>
        </w:rPr>
        <w:softHyphen/>
        <w:t>стью людей, которые управляют машинами (самолетами, по</w:t>
      </w:r>
      <w:r w:rsidRPr="00DA23B5">
        <w:rPr>
          <w:rFonts w:ascii="Times New Roman" w:hAnsi="Times New Roman"/>
          <w:sz w:val="24"/>
          <w:szCs w:val="24"/>
        </w:rPr>
        <w:softHyphen/>
        <w:t>ездами и т. п.), едут в них (летят, плывут), обслужив</w:t>
      </w:r>
      <w:r w:rsidRPr="00DA23B5">
        <w:rPr>
          <w:rFonts w:ascii="Times New Roman" w:hAnsi="Times New Roman"/>
          <w:sz w:val="24"/>
          <w:szCs w:val="24"/>
        </w:rPr>
        <w:t>а</w:t>
      </w:r>
      <w:r w:rsidRPr="00DA23B5">
        <w:rPr>
          <w:rFonts w:ascii="Times New Roman" w:hAnsi="Times New Roman"/>
          <w:sz w:val="24"/>
          <w:szCs w:val="24"/>
        </w:rPr>
        <w:t>ют пас</w:t>
      </w:r>
      <w:r w:rsidRPr="00DA23B5">
        <w:rPr>
          <w:rFonts w:ascii="Times New Roman" w:hAnsi="Times New Roman"/>
          <w:sz w:val="24"/>
          <w:szCs w:val="24"/>
        </w:rPr>
        <w:softHyphen/>
        <w:t>сажиров.</w:t>
      </w:r>
      <w:proofErr w:type="gramEnd"/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A23B5">
        <w:rPr>
          <w:rFonts w:ascii="Times New Roman" w:hAnsi="Times New Roman"/>
          <w:sz w:val="24"/>
          <w:szCs w:val="24"/>
        </w:rPr>
        <w:t>Различение и называние транспортных средств, изобра</w:t>
      </w:r>
      <w:r w:rsidRPr="00DA23B5">
        <w:rPr>
          <w:rFonts w:ascii="Times New Roman" w:hAnsi="Times New Roman"/>
          <w:sz w:val="24"/>
          <w:szCs w:val="24"/>
        </w:rPr>
        <w:softHyphen/>
        <w:t>женных на картинках, фотографиях, открытках и т. п., соот</w:t>
      </w:r>
      <w:r w:rsidRPr="00DA23B5">
        <w:rPr>
          <w:rFonts w:ascii="Times New Roman" w:hAnsi="Times New Roman"/>
          <w:sz w:val="24"/>
          <w:szCs w:val="24"/>
        </w:rPr>
        <w:softHyphen/>
        <w:t>несение их с игрушками (машина, а</w:t>
      </w:r>
      <w:r w:rsidRPr="00DA23B5">
        <w:rPr>
          <w:rFonts w:ascii="Times New Roman" w:hAnsi="Times New Roman"/>
          <w:sz w:val="24"/>
          <w:szCs w:val="24"/>
        </w:rPr>
        <w:t>в</w:t>
      </w:r>
      <w:r w:rsidRPr="00DA23B5">
        <w:rPr>
          <w:rFonts w:ascii="Times New Roman" w:hAnsi="Times New Roman"/>
          <w:sz w:val="24"/>
          <w:szCs w:val="24"/>
        </w:rPr>
        <w:t>тобус, поезд, самолет, лодка и др.).</w:t>
      </w:r>
      <w:proofErr w:type="gramEnd"/>
    </w:p>
    <w:p w:rsidR="004F771C" w:rsidRPr="006D31A7" w:rsidRDefault="004F771C" w:rsidP="004F771C">
      <w:pPr>
        <w:spacing w:after="0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  <w:r w:rsidRPr="006D31A7">
        <w:rPr>
          <w:rFonts w:ascii="Times New Roman" w:hAnsi="Times New Roman"/>
          <w:sz w:val="24"/>
          <w:szCs w:val="24"/>
          <w:u w:val="single"/>
        </w:rPr>
        <w:t>Группа 3-го года обучения (6-7 лет)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sz w:val="24"/>
          <w:szCs w:val="24"/>
        </w:rPr>
        <w:t>Расширение и уточнение представлений по всем т</w:t>
      </w:r>
      <w:r w:rsidRPr="00DA23B5">
        <w:rPr>
          <w:rFonts w:ascii="Times New Roman" w:hAnsi="Times New Roman"/>
          <w:sz w:val="24"/>
          <w:szCs w:val="24"/>
        </w:rPr>
        <w:t>е</w:t>
      </w:r>
      <w:r w:rsidRPr="00DA23B5">
        <w:rPr>
          <w:rFonts w:ascii="Times New Roman" w:hAnsi="Times New Roman"/>
          <w:sz w:val="24"/>
          <w:szCs w:val="24"/>
        </w:rPr>
        <w:t>мам, отработанным в течение первого и второго годов обучения в ходе экскурсий, просмотра кинофильмов, телепередач. Накоп</w:t>
      </w:r>
      <w:r w:rsidRPr="00DA23B5">
        <w:rPr>
          <w:rFonts w:ascii="Times New Roman" w:hAnsi="Times New Roman"/>
          <w:sz w:val="24"/>
          <w:szCs w:val="24"/>
        </w:rPr>
        <w:softHyphen/>
        <w:t>ление новых впечатлений в ходе рассматривания нат</w:t>
      </w:r>
      <w:r w:rsidRPr="00DA23B5">
        <w:rPr>
          <w:rFonts w:ascii="Times New Roman" w:hAnsi="Times New Roman"/>
          <w:sz w:val="24"/>
          <w:szCs w:val="24"/>
        </w:rPr>
        <w:t>у</w:t>
      </w:r>
      <w:r w:rsidRPr="00DA23B5">
        <w:rPr>
          <w:rFonts w:ascii="Times New Roman" w:hAnsi="Times New Roman"/>
          <w:sz w:val="24"/>
          <w:szCs w:val="24"/>
        </w:rPr>
        <w:t>раль</w:t>
      </w:r>
      <w:r w:rsidRPr="00DA23B5">
        <w:rPr>
          <w:rFonts w:ascii="Times New Roman" w:hAnsi="Times New Roman"/>
          <w:sz w:val="24"/>
          <w:szCs w:val="24"/>
        </w:rPr>
        <w:softHyphen/>
        <w:t>ных объектов и их изображений. Расширение сведений о функциональном назначении предметов. Об</w:t>
      </w:r>
      <w:r w:rsidRPr="00DA23B5">
        <w:rPr>
          <w:rFonts w:ascii="Times New Roman" w:hAnsi="Times New Roman"/>
          <w:sz w:val="24"/>
          <w:szCs w:val="24"/>
        </w:rPr>
        <w:t>о</w:t>
      </w:r>
      <w:r w:rsidRPr="00DA23B5">
        <w:rPr>
          <w:rFonts w:ascii="Times New Roman" w:hAnsi="Times New Roman"/>
          <w:sz w:val="24"/>
          <w:szCs w:val="24"/>
        </w:rPr>
        <w:t>гащение пред</w:t>
      </w:r>
      <w:r w:rsidRPr="00DA23B5">
        <w:rPr>
          <w:rFonts w:ascii="Times New Roman" w:hAnsi="Times New Roman"/>
          <w:sz w:val="24"/>
          <w:szCs w:val="24"/>
        </w:rPr>
        <w:softHyphen/>
        <w:t>ставлений за счет ознакомления со строением, основными признаками наблюдаемых объе</w:t>
      </w:r>
      <w:r w:rsidRPr="00DA23B5">
        <w:rPr>
          <w:rFonts w:ascii="Times New Roman" w:hAnsi="Times New Roman"/>
          <w:sz w:val="24"/>
          <w:szCs w:val="24"/>
        </w:rPr>
        <w:t>к</w:t>
      </w:r>
      <w:r w:rsidRPr="00DA23B5">
        <w:rPr>
          <w:rFonts w:ascii="Times New Roman" w:hAnsi="Times New Roman"/>
          <w:sz w:val="24"/>
          <w:szCs w:val="24"/>
        </w:rPr>
        <w:t>тов.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A23B5">
        <w:rPr>
          <w:rFonts w:ascii="Times New Roman" w:hAnsi="Times New Roman"/>
          <w:sz w:val="24"/>
          <w:szCs w:val="24"/>
        </w:rPr>
        <w:t>Описание предметов (Что это?</w:t>
      </w:r>
      <w:proofErr w:type="gramEnd"/>
      <w:r w:rsidRPr="00DA23B5">
        <w:rPr>
          <w:rFonts w:ascii="Times New Roman" w:hAnsi="Times New Roman"/>
          <w:sz w:val="24"/>
          <w:szCs w:val="24"/>
        </w:rPr>
        <w:t xml:space="preserve"> Где живет (растет)? Из чего сделали? </w:t>
      </w:r>
      <w:proofErr w:type="gramStart"/>
      <w:r w:rsidRPr="00DA23B5">
        <w:rPr>
          <w:rFonts w:ascii="Times New Roman" w:hAnsi="Times New Roman"/>
          <w:sz w:val="24"/>
          <w:szCs w:val="24"/>
        </w:rPr>
        <w:t>Цвет, форма, в</w:t>
      </w:r>
      <w:r w:rsidRPr="00DA23B5">
        <w:rPr>
          <w:rFonts w:ascii="Times New Roman" w:hAnsi="Times New Roman"/>
          <w:sz w:val="24"/>
          <w:szCs w:val="24"/>
        </w:rPr>
        <w:t>е</w:t>
      </w:r>
      <w:r w:rsidRPr="00DA23B5">
        <w:rPr>
          <w:rFonts w:ascii="Times New Roman" w:hAnsi="Times New Roman"/>
          <w:sz w:val="24"/>
          <w:szCs w:val="24"/>
        </w:rPr>
        <w:t>личина).</w:t>
      </w:r>
      <w:proofErr w:type="gramEnd"/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i/>
          <w:sz w:val="24"/>
          <w:szCs w:val="24"/>
        </w:rPr>
        <w:t>Люди, их занятия.</w:t>
      </w:r>
      <w:r w:rsidRPr="00DA23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A23B5">
        <w:rPr>
          <w:rFonts w:ascii="Times New Roman" w:hAnsi="Times New Roman"/>
          <w:sz w:val="24"/>
          <w:szCs w:val="24"/>
        </w:rPr>
        <w:t>Знание имен всех детей группы, знание состава своей семьи (бабушка, дедушка, мама, лапа, братья, сестры).</w:t>
      </w:r>
      <w:proofErr w:type="gramEnd"/>
      <w:r w:rsidRPr="00DA23B5">
        <w:rPr>
          <w:rFonts w:ascii="Times New Roman" w:hAnsi="Times New Roman"/>
          <w:sz w:val="24"/>
          <w:szCs w:val="24"/>
        </w:rPr>
        <w:t xml:space="preserve"> Умение выяснить и рассказать, </w:t>
      </w:r>
      <w:proofErr w:type="gramStart"/>
      <w:r w:rsidRPr="00DA23B5">
        <w:rPr>
          <w:rFonts w:ascii="Times New Roman" w:hAnsi="Times New Roman"/>
          <w:sz w:val="24"/>
          <w:szCs w:val="24"/>
        </w:rPr>
        <w:t>кто</w:t>
      </w:r>
      <w:proofErr w:type="gramEnd"/>
      <w:r w:rsidRPr="00DA23B5">
        <w:rPr>
          <w:rFonts w:ascii="Times New Roman" w:hAnsi="Times New Roman"/>
          <w:sz w:val="24"/>
          <w:szCs w:val="24"/>
        </w:rPr>
        <w:t xml:space="preserve"> чем зани</w:t>
      </w:r>
      <w:r w:rsidRPr="00DA23B5">
        <w:rPr>
          <w:rFonts w:ascii="Times New Roman" w:hAnsi="Times New Roman"/>
          <w:sz w:val="24"/>
          <w:szCs w:val="24"/>
        </w:rPr>
        <w:softHyphen/>
        <w:t>мается, где работает, что умеет и любит делать. Расширение сведений о професс</w:t>
      </w:r>
      <w:r w:rsidRPr="00DA23B5">
        <w:rPr>
          <w:rFonts w:ascii="Times New Roman" w:hAnsi="Times New Roman"/>
          <w:sz w:val="24"/>
          <w:szCs w:val="24"/>
        </w:rPr>
        <w:t>и</w:t>
      </w:r>
      <w:r w:rsidRPr="00DA23B5">
        <w:rPr>
          <w:rFonts w:ascii="Times New Roman" w:hAnsi="Times New Roman"/>
          <w:sz w:val="24"/>
          <w:szCs w:val="24"/>
        </w:rPr>
        <w:t>ях людей и их деятельности (учительни</w:t>
      </w:r>
      <w:r w:rsidRPr="00DA23B5">
        <w:rPr>
          <w:rFonts w:ascii="Times New Roman" w:hAnsi="Times New Roman"/>
          <w:sz w:val="24"/>
          <w:szCs w:val="24"/>
        </w:rPr>
        <w:softHyphen/>
        <w:t>ца, милиционер, моряк, прачка, дворник, со</w:t>
      </w:r>
      <w:r w:rsidRPr="00DA23B5">
        <w:rPr>
          <w:rFonts w:ascii="Times New Roman" w:hAnsi="Times New Roman"/>
          <w:sz w:val="24"/>
          <w:szCs w:val="24"/>
        </w:rPr>
        <w:t>л</w:t>
      </w:r>
      <w:r w:rsidRPr="00DA23B5">
        <w:rPr>
          <w:rFonts w:ascii="Times New Roman" w:hAnsi="Times New Roman"/>
          <w:sz w:val="24"/>
          <w:szCs w:val="24"/>
        </w:rPr>
        <w:t>дат).</w:t>
      </w:r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i/>
          <w:sz w:val="24"/>
          <w:szCs w:val="24"/>
        </w:rPr>
        <w:t>Сведения о человеке.</w:t>
      </w:r>
      <w:r w:rsidRPr="00DA23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A23B5">
        <w:rPr>
          <w:rFonts w:ascii="Times New Roman" w:hAnsi="Times New Roman"/>
          <w:sz w:val="24"/>
          <w:szCs w:val="24"/>
        </w:rPr>
        <w:t>Усвоение необходимых све</w:t>
      </w:r>
      <w:r w:rsidRPr="00DA23B5">
        <w:rPr>
          <w:rFonts w:ascii="Times New Roman" w:hAnsi="Times New Roman"/>
          <w:sz w:val="24"/>
          <w:szCs w:val="24"/>
        </w:rPr>
        <w:softHyphen/>
        <w:t>дений о себе и ближайших родственниках (Как зовут?</w:t>
      </w:r>
      <w:proofErr w:type="gramEnd"/>
      <w:r w:rsidRPr="00DA23B5">
        <w:rPr>
          <w:rFonts w:ascii="Times New Roman" w:hAnsi="Times New Roman"/>
          <w:sz w:val="24"/>
          <w:szCs w:val="24"/>
        </w:rPr>
        <w:t xml:space="preserve"> Как фамилия? Сколько лет? Где живет? Где работает, учится? </w:t>
      </w:r>
      <w:proofErr w:type="gramStart"/>
      <w:r w:rsidRPr="00DA23B5">
        <w:rPr>
          <w:rFonts w:ascii="Times New Roman" w:hAnsi="Times New Roman"/>
          <w:sz w:val="24"/>
          <w:szCs w:val="24"/>
        </w:rPr>
        <w:t>То</w:t>
      </w:r>
      <w:r w:rsidRPr="00DA23B5">
        <w:rPr>
          <w:rFonts w:ascii="Times New Roman" w:hAnsi="Times New Roman"/>
          <w:sz w:val="24"/>
          <w:szCs w:val="24"/>
        </w:rPr>
        <w:t>ч</w:t>
      </w:r>
      <w:r w:rsidRPr="00DA23B5">
        <w:rPr>
          <w:rFonts w:ascii="Times New Roman" w:hAnsi="Times New Roman"/>
          <w:sz w:val="24"/>
          <w:szCs w:val="24"/>
        </w:rPr>
        <w:t>ный домашний адрес).</w:t>
      </w:r>
      <w:proofErr w:type="gramEnd"/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i/>
          <w:sz w:val="24"/>
          <w:szCs w:val="24"/>
        </w:rPr>
        <w:t>Времена  года и сезонные  изменения в природе.</w:t>
      </w:r>
      <w:r w:rsidRPr="00DA23B5">
        <w:rPr>
          <w:rFonts w:ascii="Times New Roman" w:hAnsi="Times New Roman"/>
          <w:sz w:val="24"/>
          <w:szCs w:val="24"/>
        </w:rPr>
        <w:t xml:space="preserve"> Обобщение проводимых р</w:t>
      </w:r>
      <w:r w:rsidRPr="00DA23B5">
        <w:rPr>
          <w:rFonts w:ascii="Times New Roman" w:hAnsi="Times New Roman"/>
          <w:sz w:val="24"/>
          <w:szCs w:val="24"/>
        </w:rPr>
        <w:t>а</w:t>
      </w:r>
      <w:r w:rsidRPr="00DA23B5">
        <w:rPr>
          <w:rFonts w:ascii="Times New Roman" w:hAnsi="Times New Roman"/>
          <w:sz w:val="24"/>
          <w:szCs w:val="24"/>
        </w:rPr>
        <w:t>нее наблюдений о сме</w:t>
      </w:r>
      <w:r w:rsidRPr="00DA23B5">
        <w:rPr>
          <w:rFonts w:ascii="Times New Roman" w:hAnsi="Times New Roman"/>
          <w:sz w:val="24"/>
          <w:szCs w:val="24"/>
        </w:rPr>
        <w:softHyphen/>
        <w:t>не времен года, о занятиях людей в разное время года. Опи</w:t>
      </w:r>
      <w:r w:rsidRPr="00DA23B5">
        <w:rPr>
          <w:rFonts w:ascii="Times New Roman" w:hAnsi="Times New Roman"/>
          <w:sz w:val="24"/>
          <w:szCs w:val="24"/>
        </w:rPr>
        <w:softHyphen/>
        <w:t>сание зимней, весенней, летней, осенней погоды. Называние зимних месяцев (а далее – в</w:t>
      </w:r>
      <w:r w:rsidRPr="00DA23B5">
        <w:rPr>
          <w:rFonts w:ascii="Times New Roman" w:hAnsi="Times New Roman"/>
          <w:sz w:val="24"/>
          <w:szCs w:val="24"/>
        </w:rPr>
        <w:t>е</w:t>
      </w:r>
      <w:r w:rsidRPr="00DA23B5">
        <w:rPr>
          <w:rFonts w:ascii="Times New Roman" w:hAnsi="Times New Roman"/>
          <w:sz w:val="24"/>
          <w:szCs w:val="24"/>
        </w:rPr>
        <w:t xml:space="preserve">сенних, летних, осенних). </w:t>
      </w:r>
      <w:proofErr w:type="gramStart"/>
      <w:r w:rsidRPr="00DA23B5">
        <w:rPr>
          <w:rFonts w:ascii="Times New Roman" w:hAnsi="Times New Roman"/>
          <w:sz w:val="24"/>
          <w:szCs w:val="24"/>
        </w:rPr>
        <w:t>На</w:t>
      </w:r>
      <w:r w:rsidRPr="00DA23B5">
        <w:rPr>
          <w:rFonts w:ascii="Times New Roman" w:hAnsi="Times New Roman"/>
          <w:sz w:val="24"/>
          <w:szCs w:val="24"/>
        </w:rPr>
        <w:softHyphen/>
        <w:t>блюдения за объектами неживой природы (вода, снег, дед, глина, песок, камни и пр.) в процессе практического ознаком</w:t>
      </w:r>
      <w:r w:rsidRPr="00DA23B5">
        <w:rPr>
          <w:rFonts w:ascii="Times New Roman" w:hAnsi="Times New Roman"/>
          <w:sz w:val="24"/>
          <w:szCs w:val="24"/>
        </w:rPr>
        <w:softHyphen/>
        <w:t>ления с их свойствами (снег и лед в тепле тают, превращают</w:t>
      </w:r>
      <w:r w:rsidRPr="00DA23B5">
        <w:rPr>
          <w:rFonts w:ascii="Times New Roman" w:hAnsi="Times New Roman"/>
          <w:sz w:val="24"/>
          <w:szCs w:val="24"/>
        </w:rPr>
        <w:softHyphen/>
        <w:t>ся в воду; вода на морозе замерзает; камень твердый, песок –  сыпучий; глина мнется, можно л</w:t>
      </w:r>
      <w:r w:rsidRPr="00DA23B5">
        <w:rPr>
          <w:rFonts w:ascii="Times New Roman" w:hAnsi="Times New Roman"/>
          <w:sz w:val="24"/>
          <w:szCs w:val="24"/>
        </w:rPr>
        <w:t>е</w:t>
      </w:r>
      <w:r w:rsidRPr="00DA23B5">
        <w:rPr>
          <w:rFonts w:ascii="Times New Roman" w:hAnsi="Times New Roman"/>
          <w:sz w:val="24"/>
          <w:szCs w:val="24"/>
        </w:rPr>
        <w:t>пить и т. д.)</w:t>
      </w:r>
      <w:proofErr w:type="gramEnd"/>
    </w:p>
    <w:p w:rsidR="004F771C" w:rsidRPr="00DA23B5" w:rsidRDefault="004F771C" w:rsidP="004F771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A23B5">
        <w:rPr>
          <w:rFonts w:ascii="Times New Roman" w:hAnsi="Times New Roman"/>
          <w:i/>
          <w:sz w:val="24"/>
          <w:szCs w:val="24"/>
        </w:rPr>
        <w:t>Животные и растения.</w:t>
      </w:r>
      <w:r w:rsidRPr="00DA23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A23B5">
        <w:rPr>
          <w:rFonts w:ascii="Times New Roman" w:hAnsi="Times New Roman"/>
          <w:sz w:val="24"/>
          <w:szCs w:val="24"/>
        </w:rPr>
        <w:t>Усвоение новых сведений о животных и растениях: животные и их детеныши, где кто ж</w:t>
      </w:r>
      <w:r w:rsidRPr="00DA23B5">
        <w:rPr>
          <w:rFonts w:ascii="Times New Roman" w:hAnsi="Times New Roman"/>
          <w:sz w:val="24"/>
          <w:szCs w:val="24"/>
        </w:rPr>
        <w:t>и</w:t>
      </w:r>
      <w:r w:rsidRPr="00DA23B5">
        <w:rPr>
          <w:rFonts w:ascii="Times New Roman" w:hAnsi="Times New Roman"/>
          <w:sz w:val="24"/>
          <w:szCs w:val="24"/>
        </w:rPr>
        <w:t>вет (в норе, в дупле, в берлоге и т. д.), чем (питается, строение тела животных, какую пользу приносят человеку (курица н</w:t>
      </w:r>
      <w:r w:rsidRPr="00DA23B5">
        <w:rPr>
          <w:rFonts w:ascii="Times New Roman" w:hAnsi="Times New Roman"/>
          <w:sz w:val="24"/>
          <w:szCs w:val="24"/>
        </w:rPr>
        <w:t>е</w:t>
      </w:r>
      <w:r w:rsidRPr="00DA23B5">
        <w:rPr>
          <w:rFonts w:ascii="Times New Roman" w:hAnsi="Times New Roman"/>
          <w:sz w:val="24"/>
          <w:szCs w:val="24"/>
        </w:rPr>
        <w:t>сет яйцо, корова дает молоко и т.п.).</w:t>
      </w:r>
      <w:proofErr w:type="gramEnd"/>
      <w:r w:rsidRPr="00DA23B5">
        <w:rPr>
          <w:rFonts w:ascii="Times New Roman" w:hAnsi="Times New Roman"/>
          <w:sz w:val="24"/>
          <w:szCs w:val="24"/>
        </w:rPr>
        <w:t xml:space="preserve"> Узнавать наиболее распространенных диких и домашних живо</w:t>
      </w:r>
      <w:r w:rsidRPr="00DA23B5">
        <w:rPr>
          <w:rFonts w:ascii="Times New Roman" w:hAnsi="Times New Roman"/>
          <w:sz w:val="24"/>
          <w:szCs w:val="24"/>
        </w:rPr>
        <w:t>т</w:t>
      </w:r>
      <w:r w:rsidRPr="00DA23B5">
        <w:rPr>
          <w:rFonts w:ascii="Times New Roman" w:hAnsi="Times New Roman"/>
          <w:sz w:val="24"/>
          <w:szCs w:val="24"/>
        </w:rPr>
        <w:t xml:space="preserve">ных. </w:t>
      </w:r>
      <w:proofErr w:type="gramStart"/>
      <w:r w:rsidRPr="00DA23B5">
        <w:rPr>
          <w:rFonts w:ascii="Times New Roman" w:hAnsi="Times New Roman"/>
          <w:sz w:val="24"/>
          <w:szCs w:val="24"/>
        </w:rPr>
        <w:t>Различение основных частей растений (ствол, ветки, листья, корни дерева; ст</w:t>
      </w:r>
      <w:r w:rsidRPr="00DA23B5">
        <w:rPr>
          <w:rFonts w:ascii="Times New Roman" w:hAnsi="Times New Roman"/>
          <w:sz w:val="24"/>
          <w:szCs w:val="24"/>
        </w:rPr>
        <w:t>е</w:t>
      </w:r>
      <w:r w:rsidRPr="00DA23B5">
        <w:rPr>
          <w:rFonts w:ascii="Times New Roman" w:hAnsi="Times New Roman"/>
          <w:sz w:val="24"/>
          <w:szCs w:val="24"/>
        </w:rPr>
        <w:t>бель, листья, цветы, корни цветочных расте</w:t>
      </w:r>
      <w:r w:rsidRPr="00DA23B5">
        <w:rPr>
          <w:rFonts w:ascii="Times New Roman" w:hAnsi="Times New Roman"/>
          <w:sz w:val="24"/>
          <w:szCs w:val="24"/>
        </w:rPr>
        <w:softHyphen/>
        <w:t>ний).</w:t>
      </w:r>
      <w:proofErr w:type="gramEnd"/>
      <w:r w:rsidRPr="00DA23B5">
        <w:rPr>
          <w:rFonts w:ascii="Times New Roman" w:hAnsi="Times New Roman"/>
          <w:sz w:val="24"/>
          <w:szCs w:val="24"/>
        </w:rPr>
        <w:t xml:space="preserve"> Наблюдения за ро</w:t>
      </w:r>
      <w:r w:rsidRPr="00DA23B5">
        <w:rPr>
          <w:rFonts w:ascii="Times New Roman" w:hAnsi="Times New Roman"/>
          <w:sz w:val="24"/>
          <w:szCs w:val="24"/>
        </w:rPr>
        <w:t>с</w:t>
      </w:r>
      <w:r w:rsidRPr="00DA23B5">
        <w:rPr>
          <w:rFonts w:ascii="Times New Roman" w:hAnsi="Times New Roman"/>
          <w:sz w:val="24"/>
          <w:szCs w:val="24"/>
        </w:rPr>
        <w:t>том растений.</w:t>
      </w:r>
    </w:p>
    <w:p w:rsidR="00BE67CF" w:rsidRPr="006D31A7" w:rsidRDefault="00BE67CF" w:rsidP="00BE67CF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D31A7">
        <w:rPr>
          <w:rFonts w:ascii="Times New Roman" w:hAnsi="Times New Roman"/>
          <w:b/>
          <w:sz w:val="24"/>
          <w:szCs w:val="24"/>
        </w:rPr>
        <w:lastRenderedPageBreak/>
        <w:t>Программно-методическое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8"/>
        <w:gridCol w:w="7663"/>
      </w:tblGrid>
      <w:tr w:rsidR="004C3DBF" w:rsidRPr="006D31A7" w:rsidTr="00D54DCD">
        <w:tc>
          <w:tcPr>
            <w:tcW w:w="1908" w:type="dxa"/>
          </w:tcPr>
          <w:p w:rsidR="004C3DBF" w:rsidRPr="006D31A7" w:rsidRDefault="004C3DBF" w:rsidP="00D54DCD">
            <w:pPr>
              <w:spacing w:after="0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6D31A7">
              <w:rPr>
                <w:rFonts w:ascii="Times New Roman" w:hAnsi="Times New Roman"/>
                <w:sz w:val="24"/>
                <w:szCs w:val="26"/>
              </w:rPr>
              <w:t>Перечень Программ и технологий</w:t>
            </w:r>
          </w:p>
        </w:tc>
        <w:tc>
          <w:tcPr>
            <w:tcW w:w="7663" w:type="dxa"/>
          </w:tcPr>
          <w:p w:rsidR="00441A55" w:rsidRPr="006D31A7" w:rsidRDefault="00441A55" w:rsidP="0057588E">
            <w:pPr>
              <w:numPr>
                <w:ilvl w:val="0"/>
                <w:numId w:val="66"/>
              </w:numPr>
              <w:spacing w:after="0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6D31A7">
              <w:rPr>
                <w:rFonts w:ascii="Times New Roman" w:hAnsi="Times New Roman"/>
                <w:sz w:val="24"/>
                <w:szCs w:val="26"/>
              </w:rPr>
              <w:t xml:space="preserve">От рождения до школы. Примерная основная образовательная программа дошкольного образования (пилотный вариант) / Под ред. Н.Е. </w:t>
            </w:r>
            <w:proofErr w:type="spellStart"/>
            <w:r w:rsidRPr="006D31A7">
              <w:rPr>
                <w:rFonts w:ascii="Times New Roman" w:hAnsi="Times New Roman"/>
                <w:sz w:val="24"/>
                <w:szCs w:val="26"/>
              </w:rPr>
              <w:t>Вераксы</w:t>
            </w:r>
            <w:proofErr w:type="spellEnd"/>
            <w:r w:rsidRPr="006D31A7">
              <w:rPr>
                <w:rFonts w:ascii="Times New Roman" w:hAnsi="Times New Roman"/>
                <w:sz w:val="24"/>
                <w:szCs w:val="26"/>
              </w:rPr>
              <w:t xml:space="preserve">, Т.С. Комаровой, М.А. Васильевой. – 3-е изд., </w:t>
            </w:r>
            <w:proofErr w:type="spellStart"/>
            <w:r w:rsidRPr="006D31A7">
              <w:rPr>
                <w:rFonts w:ascii="Times New Roman" w:hAnsi="Times New Roman"/>
                <w:sz w:val="24"/>
                <w:szCs w:val="26"/>
              </w:rPr>
              <w:t>испр</w:t>
            </w:r>
            <w:proofErr w:type="spellEnd"/>
            <w:r w:rsidRPr="006D31A7">
              <w:rPr>
                <w:rFonts w:ascii="Times New Roman" w:hAnsi="Times New Roman"/>
                <w:sz w:val="24"/>
                <w:szCs w:val="26"/>
              </w:rPr>
              <w:t xml:space="preserve">. и доп. – М.: МОЗАИКА-СИНТЕЗ, 2015. – 368 </w:t>
            </w:r>
            <w:proofErr w:type="gramStart"/>
            <w:r w:rsidRPr="006D31A7">
              <w:rPr>
                <w:rFonts w:ascii="Times New Roman" w:hAnsi="Times New Roman"/>
                <w:sz w:val="24"/>
                <w:szCs w:val="26"/>
              </w:rPr>
              <w:t>с</w:t>
            </w:r>
            <w:proofErr w:type="gramEnd"/>
            <w:r w:rsidRPr="006D31A7">
              <w:rPr>
                <w:rFonts w:ascii="Times New Roman" w:hAnsi="Times New Roman"/>
                <w:sz w:val="24"/>
                <w:szCs w:val="26"/>
              </w:rPr>
              <w:t xml:space="preserve">. </w:t>
            </w:r>
          </w:p>
          <w:p w:rsidR="004C3DBF" w:rsidRPr="006D31A7" w:rsidRDefault="004C3DBF" w:rsidP="0057588E">
            <w:pPr>
              <w:numPr>
                <w:ilvl w:val="0"/>
                <w:numId w:val="66"/>
              </w:numPr>
              <w:spacing w:after="0"/>
              <w:rPr>
                <w:rFonts w:ascii="Times New Roman" w:hAnsi="Times New Roman"/>
                <w:sz w:val="24"/>
                <w:szCs w:val="26"/>
              </w:rPr>
            </w:pPr>
            <w:r w:rsidRPr="006D31A7">
              <w:rPr>
                <w:rFonts w:ascii="Times New Roman" w:hAnsi="Times New Roman"/>
                <w:sz w:val="24"/>
                <w:szCs w:val="26"/>
              </w:rPr>
              <w:t xml:space="preserve">Программа для специальных дошкольных учреждений «Воспитание и обучение глухих детей дошкольного возраста» Л.П. </w:t>
            </w:r>
            <w:proofErr w:type="spellStart"/>
            <w:r w:rsidRPr="006D31A7">
              <w:rPr>
                <w:rFonts w:ascii="Times New Roman" w:hAnsi="Times New Roman"/>
                <w:sz w:val="24"/>
                <w:szCs w:val="26"/>
              </w:rPr>
              <w:t>Носковой</w:t>
            </w:r>
            <w:proofErr w:type="spellEnd"/>
            <w:r w:rsidRPr="006D31A7">
              <w:rPr>
                <w:rFonts w:ascii="Times New Roman" w:hAnsi="Times New Roman"/>
                <w:sz w:val="24"/>
                <w:szCs w:val="26"/>
              </w:rPr>
              <w:t xml:space="preserve">, Л.А. </w:t>
            </w:r>
            <w:proofErr w:type="spellStart"/>
            <w:r w:rsidRPr="006D31A7">
              <w:rPr>
                <w:rFonts w:ascii="Times New Roman" w:hAnsi="Times New Roman"/>
                <w:sz w:val="24"/>
                <w:szCs w:val="26"/>
              </w:rPr>
              <w:t>Головчиц</w:t>
            </w:r>
            <w:proofErr w:type="spellEnd"/>
            <w:r w:rsidRPr="006D31A7">
              <w:rPr>
                <w:rFonts w:ascii="Times New Roman" w:hAnsi="Times New Roman"/>
                <w:sz w:val="24"/>
                <w:szCs w:val="26"/>
              </w:rPr>
              <w:t xml:space="preserve">, Н.Д. </w:t>
            </w:r>
            <w:proofErr w:type="spellStart"/>
            <w:r w:rsidRPr="006D31A7">
              <w:rPr>
                <w:rFonts w:ascii="Times New Roman" w:hAnsi="Times New Roman"/>
                <w:sz w:val="24"/>
                <w:szCs w:val="26"/>
              </w:rPr>
              <w:t>Шматко</w:t>
            </w:r>
            <w:proofErr w:type="spellEnd"/>
            <w:r w:rsidRPr="006D31A7">
              <w:rPr>
                <w:rFonts w:ascii="Times New Roman" w:hAnsi="Times New Roman"/>
                <w:sz w:val="24"/>
                <w:szCs w:val="26"/>
              </w:rPr>
              <w:t>., М.: Просвещение, 1991</w:t>
            </w:r>
          </w:p>
        </w:tc>
      </w:tr>
      <w:tr w:rsidR="004C3DBF" w:rsidRPr="006D31A7" w:rsidTr="00D54DCD">
        <w:tc>
          <w:tcPr>
            <w:tcW w:w="1908" w:type="dxa"/>
          </w:tcPr>
          <w:p w:rsidR="004C3DBF" w:rsidRPr="006D31A7" w:rsidRDefault="004C3DBF" w:rsidP="00D54DCD">
            <w:pPr>
              <w:spacing w:after="0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6D31A7">
              <w:rPr>
                <w:rFonts w:ascii="Times New Roman" w:hAnsi="Times New Roman"/>
                <w:sz w:val="24"/>
                <w:szCs w:val="26"/>
              </w:rPr>
              <w:t>Учебные пособия</w:t>
            </w:r>
          </w:p>
        </w:tc>
        <w:tc>
          <w:tcPr>
            <w:tcW w:w="7663" w:type="dxa"/>
          </w:tcPr>
          <w:p w:rsidR="004C3DBF" w:rsidRPr="006D31A7" w:rsidRDefault="004C3DBF" w:rsidP="0057588E">
            <w:pPr>
              <w:numPr>
                <w:ilvl w:val="0"/>
                <w:numId w:val="10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6"/>
              </w:rPr>
            </w:pPr>
            <w:proofErr w:type="spellStart"/>
            <w:r w:rsidRPr="006D31A7">
              <w:rPr>
                <w:rFonts w:ascii="Times New Roman" w:hAnsi="Times New Roman"/>
                <w:sz w:val="24"/>
                <w:szCs w:val="26"/>
              </w:rPr>
              <w:t>Фалькович</w:t>
            </w:r>
            <w:proofErr w:type="spellEnd"/>
            <w:r w:rsidRPr="006D31A7">
              <w:rPr>
                <w:rFonts w:ascii="Times New Roman" w:hAnsi="Times New Roman"/>
                <w:sz w:val="24"/>
                <w:szCs w:val="26"/>
              </w:rPr>
              <w:t xml:space="preserve"> Т.А., </w:t>
            </w:r>
            <w:proofErr w:type="spellStart"/>
            <w:r w:rsidRPr="006D31A7">
              <w:rPr>
                <w:rFonts w:ascii="Times New Roman" w:hAnsi="Times New Roman"/>
                <w:sz w:val="24"/>
                <w:szCs w:val="26"/>
              </w:rPr>
              <w:t>Барылкина</w:t>
            </w:r>
            <w:proofErr w:type="spellEnd"/>
            <w:r w:rsidRPr="006D31A7">
              <w:rPr>
                <w:rFonts w:ascii="Times New Roman" w:hAnsi="Times New Roman"/>
                <w:sz w:val="24"/>
                <w:szCs w:val="26"/>
              </w:rPr>
              <w:t xml:space="preserve"> Л.П. Формирование математических представлений: Занятия для дошкольников в учреждениях дополнительного образования.- М.: ВАКО, 2007.</w:t>
            </w:r>
          </w:p>
          <w:p w:rsidR="00E61CE6" w:rsidRPr="006D31A7" w:rsidRDefault="00E61CE6" w:rsidP="0057588E">
            <w:pPr>
              <w:numPr>
                <w:ilvl w:val="0"/>
                <w:numId w:val="10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6D31A7">
              <w:rPr>
                <w:rFonts w:ascii="Times New Roman" w:hAnsi="Times New Roman"/>
                <w:sz w:val="24"/>
                <w:szCs w:val="26"/>
              </w:rPr>
              <w:t xml:space="preserve">Николаева С.Н. Приобщение дошкольников к природе в детском саду и дома. – М.: Мозаика-Синтез, 2013. – 120 </w:t>
            </w:r>
            <w:proofErr w:type="gramStart"/>
            <w:r w:rsidRPr="006D31A7">
              <w:rPr>
                <w:rFonts w:ascii="Times New Roman" w:hAnsi="Times New Roman"/>
                <w:sz w:val="24"/>
                <w:szCs w:val="26"/>
              </w:rPr>
              <w:t>с</w:t>
            </w:r>
            <w:proofErr w:type="gramEnd"/>
            <w:r w:rsidRPr="006D31A7">
              <w:rPr>
                <w:rFonts w:ascii="Times New Roman" w:hAnsi="Times New Roman"/>
                <w:sz w:val="24"/>
                <w:szCs w:val="26"/>
              </w:rPr>
              <w:t>.</w:t>
            </w:r>
          </w:p>
          <w:p w:rsidR="00E61CE6" w:rsidRPr="006D31A7" w:rsidRDefault="00E61CE6" w:rsidP="0057588E">
            <w:pPr>
              <w:numPr>
                <w:ilvl w:val="0"/>
                <w:numId w:val="10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6"/>
              </w:rPr>
            </w:pPr>
            <w:proofErr w:type="spellStart"/>
            <w:r w:rsidRPr="006D31A7">
              <w:rPr>
                <w:rFonts w:ascii="Times New Roman" w:hAnsi="Times New Roman"/>
                <w:sz w:val="24"/>
                <w:szCs w:val="26"/>
              </w:rPr>
              <w:t>Соломенникова</w:t>
            </w:r>
            <w:proofErr w:type="spellEnd"/>
            <w:r w:rsidRPr="006D31A7">
              <w:rPr>
                <w:rFonts w:ascii="Times New Roman" w:hAnsi="Times New Roman"/>
                <w:sz w:val="24"/>
                <w:szCs w:val="26"/>
              </w:rPr>
              <w:t xml:space="preserve"> О.А. Занятия по формированию экологических представлений во второй младшей группе детского сада. Конспекты занятий. – М.: Мозаика-Синтез, 2012. – 48 </w:t>
            </w:r>
            <w:proofErr w:type="gramStart"/>
            <w:r w:rsidRPr="006D31A7">
              <w:rPr>
                <w:rFonts w:ascii="Times New Roman" w:hAnsi="Times New Roman"/>
                <w:sz w:val="24"/>
                <w:szCs w:val="26"/>
              </w:rPr>
              <w:t>с</w:t>
            </w:r>
            <w:proofErr w:type="gramEnd"/>
            <w:r w:rsidRPr="006D31A7">
              <w:rPr>
                <w:rFonts w:ascii="Times New Roman" w:hAnsi="Times New Roman"/>
                <w:sz w:val="24"/>
                <w:szCs w:val="26"/>
              </w:rPr>
              <w:t>.</w:t>
            </w:r>
          </w:p>
          <w:p w:rsidR="00E61CE6" w:rsidRPr="006D31A7" w:rsidRDefault="00E61CE6" w:rsidP="0057588E">
            <w:pPr>
              <w:numPr>
                <w:ilvl w:val="0"/>
                <w:numId w:val="10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6"/>
              </w:rPr>
            </w:pPr>
            <w:proofErr w:type="spellStart"/>
            <w:r w:rsidRPr="006D31A7">
              <w:rPr>
                <w:rFonts w:ascii="Times New Roman" w:hAnsi="Times New Roman"/>
                <w:sz w:val="24"/>
                <w:szCs w:val="26"/>
              </w:rPr>
              <w:t>Соломенникова</w:t>
            </w:r>
            <w:proofErr w:type="spellEnd"/>
            <w:r w:rsidRPr="006D31A7">
              <w:rPr>
                <w:rFonts w:ascii="Times New Roman" w:hAnsi="Times New Roman"/>
                <w:sz w:val="24"/>
                <w:szCs w:val="26"/>
              </w:rPr>
              <w:t xml:space="preserve"> О.А. Ознакомление с природой. Система работы в средней группе детского сада. – М: Мозаика-Синтез, 2012. – 96 </w:t>
            </w:r>
            <w:proofErr w:type="gramStart"/>
            <w:r w:rsidRPr="006D31A7">
              <w:rPr>
                <w:rFonts w:ascii="Times New Roman" w:hAnsi="Times New Roman"/>
                <w:sz w:val="24"/>
                <w:szCs w:val="26"/>
              </w:rPr>
              <w:t>с</w:t>
            </w:r>
            <w:proofErr w:type="gramEnd"/>
            <w:r w:rsidRPr="006D31A7">
              <w:rPr>
                <w:rFonts w:ascii="Times New Roman" w:hAnsi="Times New Roman"/>
                <w:sz w:val="24"/>
                <w:szCs w:val="26"/>
              </w:rPr>
              <w:t>.</w:t>
            </w:r>
          </w:p>
          <w:p w:rsidR="00E61CE6" w:rsidRPr="006D31A7" w:rsidRDefault="00E61CE6" w:rsidP="0057588E">
            <w:pPr>
              <w:numPr>
                <w:ilvl w:val="0"/>
                <w:numId w:val="10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6"/>
              </w:rPr>
            </w:pPr>
            <w:proofErr w:type="spellStart"/>
            <w:r w:rsidRPr="006D31A7">
              <w:rPr>
                <w:rFonts w:ascii="Times New Roman" w:hAnsi="Times New Roman"/>
                <w:sz w:val="24"/>
                <w:szCs w:val="26"/>
              </w:rPr>
              <w:t>Шорыгины</w:t>
            </w:r>
            <w:proofErr w:type="spellEnd"/>
            <w:r w:rsidRPr="006D31A7">
              <w:rPr>
                <w:rFonts w:ascii="Times New Roman" w:hAnsi="Times New Roman"/>
                <w:sz w:val="24"/>
                <w:szCs w:val="26"/>
              </w:rPr>
              <w:t xml:space="preserve"> Т.А. </w:t>
            </w:r>
            <w:r w:rsidR="000B12AB" w:rsidRPr="006D31A7">
              <w:rPr>
                <w:rFonts w:ascii="Times New Roman" w:hAnsi="Times New Roman"/>
                <w:sz w:val="24"/>
                <w:szCs w:val="26"/>
              </w:rPr>
              <w:t xml:space="preserve">Беседы о воде в природе. Методические рекомендации. – М.: ТЦ Сфера, 2015. – 96 </w:t>
            </w:r>
            <w:proofErr w:type="gramStart"/>
            <w:r w:rsidR="000B12AB" w:rsidRPr="006D31A7">
              <w:rPr>
                <w:rFonts w:ascii="Times New Roman" w:hAnsi="Times New Roman"/>
                <w:sz w:val="24"/>
                <w:szCs w:val="26"/>
              </w:rPr>
              <w:t>с</w:t>
            </w:r>
            <w:proofErr w:type="gramEnd"/>
            <w:r w:rsidR="000B12AB" w:rsidRPr="006D31A7">
              <w:rPr>
                <w:rFonts w:ascii="Times New Roman" w:hAnsi="Times New Roman"/>
                <w:sz w:val="24"/>
                <w:szCs w:val="26"/>
              </w:rPr>
              <w:t xml:space="preserve">. </w:t>
            </w:r>
          </w:p>
        </w:tc>
      </w:tr>
    </w:tbl>
    <w:p w:rsidR="004C3DBF" w:rsidRPr="00553C94" w:rsidRDefault="004C3DBF" w:rsidP="004C3DBF">
      <w:pPr>
        <w:tabs>
          <w:tab w:val="left" w:pos="1470"/>
        </w:tabs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AD6E9D" w:rsidRPr="006D31A7" w:rsidRDefault="007A648E" w:rsidP="006D31A7">
      <w:pPr>
        <w:pStyle w:val="3"/>
        <w:spacing w:before="0" w:after="0"/>
        <w:jc w:val="center"/>
        <w:rPr>
          <w:rFonts w:ascii="Times New Roman" w:hAnsi="Times New Roman"/>
          <w:lang w:val="ru-RU"/>
        </w:rPr>
      </w:pPr>
      <w:bookmarkStart w:id="9" w:name="_Toc457981785"/>
      <w:r w:rsidRPr="007A648E">
        <w:rPr>
          <w:rFonts w:ascii="Times New Roman" w:hAnsi="Times New Roman"/>
          <w:sz w:val="28"/>
        </w:rPr>
        <w:t>2.</w:t>
      </w:r>
      <w:r w:rsidR="00FE03FB">
        <w:rPr>
          <w:rFonts w:ascii="Times New Roman" w:hAnsi="Times New Roman"/>
          <w:sz w:val="28"/>
          <w:lang w:val="ru-RU"/>
        </w:rPr>
        <w:t>2</w:t>
      </w:r>
      <w:r w:rsidRPr="007A648E">
        <w:rPr>
          <w:rFonts w:ascii="Times New Roman" w:hAnsi="Times New Roman"/>
          <w:sz w:val="28"/>
        </w:rPr>
        <w:t xml:space="preserve">.4. </w:t>
      </w:r>
      <w:r w:rsidR="00AD6E9D" w:rsidRPr="007A648E">
        <w:rPr>
          <w:rFonts w:ascii="Times New Roman" w:hAnsi="Times New Roman"/>
          <w:sz w:val="28"/>
        </w:rPr>
        <w:t>Образовательная область «Речевое развитие»</w:t>
      </w:r>
      <w:bookmarkEnd w:id="9"/>
    </w:p>
    <w:p w:rsidR="00AD6E9D" w:rsidRPr="006D31A7" w:rsidRDefault="00AD6E9D" w:rsidP="00A92D84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Основная цель – обеспечивать развитие речи как средства общения, познания, самовыражения ребенка, становления разных видов детской деятельности, на основе овладения языком своего народа.</w:t>
      </w:r>
    </w:p>
    <w:p w:rsidR="00ED7C96" w:rsidRPr="006D31A7" w:rsidRDefault="00ED7C96" w:rsidP="007A648E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Задачи данного раздела программы заключаются:</w:t>
      </w:r>
    </w:p>
    <w:p w:rsidR="00ED7C96" w:rsidRPr="006D31A7" w:rsidRDefault="00ED7C96" w:rsidP="0057588E">
      <w:pPr>
        <w:pStyle w:val="af0"/>
        <w:numPr>
          <w:ilvl w:val="0"/>
          <w:numId w:val="70"/>
        </w:numPr>
        <w:spacing w:line="276" w:lineRule="auto"/>
        <w:ind w:left="0" w:firstLine="709"/>
        <w:contextualSpacing w:val="0"/>
        <w:jc w:val="both"/>
        <w:rPr>
          <w:szCs w:val="26"/>
        </w:rPr>
      </w:pPr>
      <w:r w:rsidRPr="006D31A7">
        <w:rPr>
          <w:szCs w:val="26"/>
        </w:rPr>
        <w:t>в координировании всей работы по формированию у глухих детей словесной речи;</w:t>
      </w:r>
    </w:p>
    <w:p w:rsidR="00ED7C96" w:rsidRPr="006D31A7" w:rsidRDefault="00ED7C96" w:rsidP="0057588E">
      <w:pPr>
        <w:pStyle w:val="af0"/>
        <w:numPr>
          <w:ilvl w:val="0"/>
          <w:numId w:val="70"/>
        </w:numPr>
        <w:spacing w:line="276" w:lineRule="auto"/>
        <w:ind w:left="0" w:firstLine="709"/>
        <w:contextualSpacing w:val="0"/>
        <w:jc w:val="both"/>
        <w:rPr>
          <w:szCs w:val="26"/>
        </w:rPr>
      </w:pPr>
      <w:r w:rsidRPr="006D31A7">
        <w:rPr>
          <w:szCs w:val="26"/>
        </w:rPr>
        <w:t>в упорядочении и приведении в систему всех усваиваемых в конкретных речевых условиях средств общения;</w:t>
      </w:r>
    </w:p>
    <w:p w:rsidR="00ED7C96" w:rsidRPr="006D31A7" w:rsidRDefault="00ED7C96" w:rsidP="0057588E">
      <w:pPr>
        <w:pStyle w:val="af0"/>
        <w:numPr>
          <w:ilvl w:val="0"/>
          <w:numId w:val="70"/>
        </w:numPr>
        <w:spacing w:line="276" w:lineRule="auto"/>
        <w:ind w:left="0" w:firstLine="709"/>
        <w:contextualSpacing w:val="0"/>
        <w:jc w:val="both"/>
        <w:rPr>
          <w:szCs w:val="26"/>
        </w:rPr>
      </w:pPr>
      <w:r w:rsidRPr="006D31A7">
        <w:rPr>
          <w:szCs w:val="26"/>
        </w:rPr>
        <w:t>в планомерном развитии значений слов и целых высказываний;</w:t>
      </w:r>
    </w:p>
    <w:p w:rsidR="00ED7C96" w:rsidRPr="006D31A7" w:rsidRDefault="00ED7C96" w:rsidP="0057588E">
      <w:pPr>
        <w:pStyle w:val="af0"/>
        <w:numPr>
          <w:ilvl w:val="0"/>
          <w:numId w:val="70"/>
        </w:numPr>
        <w:spacing w:line="276" w:lineRule="auto"/>
        <w:ind w:left="0" w:firstLine="709"/>
        <w:contextualSpacing w:val="0"/>
        <w:jc w:val="both"/>
        <w:rPr>
          <w:szCs w:val="26"/>
        </w:rPr>
      </w:pPr>
      <w:r w:rsidRPr="006D31A7">
        <w:rPr>
          <w:szCs w:val="26"/>
        </w:rPr>
        <w:t>в установлении последовательности и определенного соотношения форм речи на всех годах обучения;</w:t>
      </w:r>
    </w:p>
    <w:p w:rsidR="00ED7C96" w:rsidRPr="006D31A7" w:rsidRDefault="00ED7C96" w:rsidP="0057588E">
      <w:pPr>
        <w:pStyle w:val="af0"/>
        <w:numPr>
          <w:ilvl w:val="0"/>
          <w:numId w:val="70"/>
        </w:numPr>
        <w:spacing w:line="276" w:lineRule="auto"/>
        <w:ind w:left="0" w:firstLine="709"/>
        <w:contextualSpacing w:val="0"/>
        <w:jc w:val="both"/>
        <w:rPr>
          <w:szCs w:val="26"/>
        </w:rPr>
      </w:pPr>
      <w:r w:rsidRPr="006D31A7">
        <w:rPr>
          <w:szCs w:val="26"/>
        </w:rPr>
        <w:t xml:space="preserve">в отработке конкретных речевых действий и развитии разных видов речевой деятельности (говорения, слушания, чтения, письма, </w:t>
      </w:r>
      <w:proofErr w:type="spellStart"/>
      <w:r w:rsidRPr="006D31A7">
        <w:rPr>
          <w:szCs w:val="26"/>
        </w:rPr>
        <w:t>дактилирования</w:t>
      </w:r>
      <w:proofErr w:type="spellEnd"/>
      <w:r w:rsidRPr="006D31A7">
        <w:rPr>
          <w:szCs w:val="26"/>
        </w:rPr>
        <w:t xml:space="preserve">, </w:t>
      </w:r>
      <w:proofErr w:type="spellStart"/>
      <w:r w:rsidRPr="006D31A7">
        <w:rPr>
          <w:szCs w:val="26"/>
        </w:rPr>
        <w:t>слухо-зрительного</w:t>
      </w:r>
      <w:proofErr w:type="spellEnd"/>
      <w:r w:rsidRPr="006D31A7">
        <w:rPr>
          <w:szCs w:val="26"/>
        </w:rPr>
        <w:t xml:space="preserve"> восприятия).</w:t>
      </w:r>
    </w:p>
    <w:p w:rsidR="00AD6E9D" w:rsidRPr="006D31A7" w:rsidRDefault="00AD6E9D" w:rsidP="00A92D84">
      <w:pPr>
        <w:spacing w:after="0"/>
        <w:ind w:firstLine="709"/>
        <w:jc w:val="center"/>
        <w:rPr>
          <w:rFonts w:ascii="Times New Roman" w:hAnsi="Times New Roman"/>
          <w:i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Возрастные особенности детей с нарушениями слуха</w:t>
      </w:r>
    </w:p>
    <w:p w:rsidR="00AD6E9D" w:rsidRPr="006D31A7" w:rsidRDefault="00AD6E9D" w:rsidP="007A648E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Методами обучения речи являются: побуждение ребенка к говорению по подражанию педагогу при создании игровой ситуации или при возникновении потребн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>сти в общении в практической совместной деятельности, в процессе действий с реальными предмет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ми или их изображениями; специальные тренировочные упражнения и дидактические игры, направленные на отработку различных элеме</w:t>
      </w:r>
      <w:r w:rsidRPr="006D31A7">
        <w:rPr>
          <w:rFonts w:ascii="Times New Roman" w:hAnsi="Times New Roman"/>
          <w:sz w:val="24"/>
          <w:szCs w:val="26"/>
        </w:rPr>
        <w:t>н</w:t>
      </w:r>
      <w:r w:rsidRPr="006D31A7">
        <w:rPr>
          <w:rFonts w:ascii="Times New Roman" w:hAnsi="Times New Roman"/>
          <w:sz w:val="24"/>
          <w:szCs w:val="26"/>
        </w:rPr>
        <w:t>тов речи.</w:t>
      </w:r>
    </w:p>
    <w:p w:rsidR="00AD6E9D" w:rsidRPr="006D31A7" w:rsidRDefault="00AD6E9D" w:rsidP="00AD6E9D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 xml:space="preserve">Речевое развитие ребёнка с нарушениями слуха проходит через все образовательные области программы. </w:t>
      </w:r>
    </w:p>
    <w:p w:rsidR="00AD6E9D" w:rsidRPr="006D31A7" w:rsidRDefault="00AD6E9D" w:rsidP="006D31A7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lastRenderedPageBreak/>
        <w:t>Дошкольники с нарушениями слуха обучаются умению различать и опознавать на слух знак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>мый по звучанию речевой материал, а также распознавать на слух незнакомые по зв</w:t>
      </w:r>
      <w:r w:rsidRPr="006D31A7">
        <w:rPr>
          <w:rFonts w:ascii="Times New Roman" w:hAnsi="Times New Roman"/>
          <w:sz w:val="24"/>
          <w:szCs w:val="26"/>
        </w:rPr>
        <w:t>у</w:t>
      </w:r>
      <w:r w:rsidR="006D31A7">
        <w:rPr>
          <w:rFonts w:ascii="Times New Roman" w:hAnsi="Times New Roman"/>
          <w:sz w:val="24"/>
          <w:szCs w:val="26"/>
        </w:rPr>
        <w:t>чанию слова и фразы.</w:t>
      </w:r>
    </w:p>
    <w:p w:rsidR="00ED7C96" w:rsidRPr="006D31A7" w:rsidRDefault="00ED7C96" w:rsidP="00A92D84">
      <w:pPr>
        <w:spacing w:after="0"/>
        <w:ind w:firstLine="709"/>
        <w:jc w:val="center"/>
        <w:rPr>
          <w:rFonts w:ascii="Times New Roman" w:hAnsi="Times New Roman"/>
          <w:b/>
          <w:sz w:val="24"/>
          <w:szCs w:val="26"/>
        </w:rPr>
      </w:pPr>
      <w:r w:rsidRPr="006D31A7">
        <w:rPr>
          <w:rFonts w:ascii="Times New Roman" w:hAnsi="Times New Roman"/>
          <w:b/>
          <w:sz w:val="24"/>
          <w:szCs w:val="26"/>
        </w:rPr>
        <w:t>Содержание психолого-педагогической работы</w:t>
      </w:r>
    </w:p>
    <w:p w:rsidR="00ED7C96" w:rsidRPr="006D31A7" w:rsidRDefault="006D31A7" w:rsidP="006D31A7">
      <w:pPr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6"/>
        </w:rPr>
      </w:pPr>
      <w:r w:rsidRPr="006D31A7">
        <w:rPr>
          <w:rFonts w:ascii="Times New Roman" w:hAnsi="Times New Roman"/>
          <w:b/>
          <w:i/>
          <w:sz w:val="24"/>
          <w:szCs w:val="26"/>
        </w:rPr>
        <w:t>Развитие речи</w:t>
      </w:r>
    </w:p>
    <w:p w:rsidR="00ED7C96" w:rsidRPr="006D31A7" w:rsidRDefault="00ED7C96" w:rsidP="006D31A7">
      <w:pPr>
        <w:spacing w:after="0"/>
        <w:ind w:firstLine="709"/>
        <w:jc w:val="center"/>
        <w:rPr>
          <w:rFonts w:ascii="Times New Roman" w:hAnsi="Times New Roman"/>
          <w:sz w:val="24"/>
          <w:szCs w:val="26"/>
          <w:u w:val="single"/>
        </w:rPr>
      </w:pPr>
      <w:r w:rsidRPr="006D31A7">
        <w:rPr>
          <w:rFonts w:ascii="Times New Roman" w:hAnsi="Times New Roman"/>
          <w:sz w:val="24"/>
          <w:szCs w:val="26"/>
          <w:u w:val="single"/>
        </w:rPr>
        <w:t>Группа 1-го года обучения (</w:t>
      </w:r>
      <w:r w:rsidR="006D31A7" w:rsidRPr="006D31A7">
        <w:rPr>
          <w:rFonts w:ascii="Times New Roman" w:hAnsi="Times New Roman"/>
          <w:sz w:val="24"/>
          <w:szCs w:val="26"/>
          <w:u w:val="single"/>
        </w:rPr>
        <w:t>4-5 лет)</w:t>
      </w:r>
    </w:p>
    <w:p w:rsidR="00471CA0" w:rsidRPr="006D31A7" w:rsidRDefault="00471CA0" w:rsidP="00A92D84">
      <w:pPr>
        <w:spacing w:after="0"/>
        <w:ind w:firstLine="709"/>
        <w:jc w:val="center"/>
        <w:rPr>
          <w:rFonts w:ascii="Times New Roman" w:hAnsi="Times New Roman"/>
          <w:i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Требования к речевому развитию детей с нарушениями слуха в процессе организации их жизни в группе и на занятиях по разным видам деятельности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 xml:space="preserve">Учитель-дефектолог, воспитатели, няня, работающие в данной группе, должны постоянно показывать детям образцы речевого общения друг с другом. Дети должны </w:t>
      </w:r>
      <w:r w:rsidRPr="006D31A7">
        <w:rPr>
          <w:rFonts w:ascii="Times New Roman" w:hAnsi="Times New Roman"/>
          <w:spacing w:val="40"/>
          <w:sz w:val="24"/>
          <w:szCs w:val="26"/>
        </w:rPr>
        <w:t>видеть</w:t>
      </w:r>
      <w:r w:rsidRPr="006D31A7">
        <w:rPr>
          <w:rFonts w:ascii="Times New Roman" w:hAnsi="Times New Roman"/>
          <w:sz w:val="24"/>
          <w:szCs w:val="26"/>
        </w:rPr>
        <w:t xml:space="preserve"> говорящих людей, представлять ра</w:t>
      </w:r>
      <w:r w:rsidRPr="006D31A7">
        <w:rPr>
          <w:rFonts w:ascii="Times New Roman" w:hAnsi="Times New Roman"/>
          <w:sz w:val="24"/>
          <w:szCs w:val="26"/>
        </w:rPr>
        <w:t>з</w:t>
      </w:r>
      <w:r w:rsidRPr="006D31A7">
        <w:rPr>
          <w:rFonts w:ascii="Times New Roman" w:hAnsi="Times New Roman"/>
          <w:sz w:val="24"/>
          <w:szCs w:val="26"/>
        </w:rPr>
        <w:t>личные ситуации речевого общения.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proofErr w:type="gramStart"/>
      <w:r w:rsidRPr="006D31A7">
        <w:rPr>
          <w:rFonts w:ascii="Times New Roman" w:hAnsi="Times New Roman"/>
          <w:sz w:val="24"/>
          <w:szCs w:val="26"/>
        </w:rPr>
        <w:t>Выполняя с детьми необходимые в быту действия (укла</w:t>
      </w:r>
      <w:r w:rsidRPr="006D31A7">
        <w:rPr>
          <w:rFonts w:ascii="Times New Roman" w:hAnsi="Times New Roman"/>
          <w:sz w:val="24"/>
          <w:szCs w:val="26"/>
        </w:rPr>
        <w:softHyphen/>
        <w:t>дывание спать, умыв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ние, одевание, кормление, построение на прогулку и т.п.), взрослые должны сопрово</w:t>
      </w:r>
      <w:r w:rsidRPr="006D31A7">
        <w:rPr>
          <w:rFonts w:ascii="Times New Roman" w:hAnsi="Times New Roman"/>
          <w:sz w:val="24"/>
          <w:szCs w:val="26"/>
        </w:rPr>
        <w:t>ж</w:t>
      </w:r>
      <w:r w:rsidRPr="006D31A7">
        <w:rPr>
          <w:rFonts w:ascii="Times New Roman" w:hAnsi="Times New Roman"/>
          <w:sz w:val="24"/>
          <w:szCs w:val="26"/>
        </w:rPr>
        <w:t>дать их естест</w:t>
      </w:r>
      <w:r w:rsidRPr="006D31A7">
        <w:rPr>
          <w:rFonts w:ascii="Times New Roman" w:hAnsi="Times New Roman"/>
          <w:sz w:val="24"/>
          <w:szCs w:val="26"/>
        </w:rPr>
        <w:softHyphen/>
        <w:t>венной, эмоционально окрашенной речью (сообщениями, вопросами, п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>буждениями).</w:t>
      </w:r>
      <w:proofErr w:type="gramEnd"/>
      <w:r w:rsidRPr="006D31A7">
        <w:rPr>
          <w:rFonts w:ascii="Times New Roman" w:hAnsi="Times New Roman"/>
          <w:sz w:val="24"/>
          <w:szCs w:val="26"/>
        </w:rPr>
        <w:t xml:space="preserve"> Например: </w:t>
      </w:r>
      <w:r w:rsidRPr="006D31A7">
        <w:rPr>
          <w:rFonts w:ascii="Times New Roman" w:hAnsi="Times New Roman"/>
          <w:i/>
          <w:sz w:val="24"/>
          <w:szCs w:val="26"/>
        </w:rPr>
        <w:t>Пойдем гулять. Будем мыть руки. Иди ко мне. Сядь. Где стул? Кто там? Х</w:t>
      </w:r>
      <w:r w:rsidRPr="006D31A7">
        <w:rPr>
          <w:rFonts w:ascii="Times New Roman" w:hAnsi="Times New Roman"/>
          <w:i/>
          <w:sz w:val="24"/>
          <w:szCs w:val="26"/>
        </w:rPr>
        <w:t>о</w:t>
      </w:r>
      <w:r w:rsidRPr="006D31A7">
        <w:rPr>
          <w:rFonts w:ascii="Times New Roman" w:hAnsi="Times New Roman"/>
          <w:i/>
          <w:sz w:val="24"/>
          <w:szCs w:val="26"/>
        </w:rPr>
        <w:t>чешь машину?</w:t>
      </w:r>
      <w:r w:rsidRPr="006D31A7">
        <w:rPr>
          <w:rFonts w:ascii="Times New Roman" w:hAnsi="Times New Roman"/>
          <w:sz w:val="24"/>
          <w:szCs w:val="26"/>
        </w:rPr>
        <w:t xml:space="preserve"> И т.п.</w:t>
      </w:r>
    </w:p>
    <w:p w:rsidR="00471CA0" w:rsidRPr="006D31A7" w:rsidRDefault="00471CA0" w:rsidP="00471CA0">
      <w:pPr>
        <w:pStyle w:val="a9"/>
        <w:spacing w:after="0" w:line="276" w:lineRule="auto"/>
        <w:ind w:left="0" w:firstLine="709"/>
        <w:jc w:val="both"/>
        <w:rPr>
          <w:sz w:val="24"/>
          <w:szCs w:val="26"/>
        </w:rPr>
      </w:pPr>
      <w:r w:rsidRPr="006D31A7">
        <w:rPr>
          <w:sz w:val="24"/>
          <w:szCs w:val="26"/>
        </w:rPr>
        <w:t>Необходимо привлекать внимание детей к рассматриванию лица, губам говор</w:t>
      </w:r>
      <w:r w:rsidRPr="006D31A7">
        <w:rPr>
          <w:sz w:val="24"/>
          <w:szCs w:val="26"/>
        </w:rPr>
        <w:t>я</w:t>
      </w:r>
      <w:r w:rsidRPr="006D31A7">
        <w:rPr>
          <w:sz w:val="24"/>
          <w:szCs w:val="26"/>
        </w:rPr>
        <w:t>щего (посадить к себе на колени, повер</w:t>
      </w:r>
      <w:r w:rsidRPr="006D31A7">
        <w:rPr>
          <w:sz w:val="24"/>
          <w:szCs w:val="26"/>
        </w:rPr>
        <w:softHyphen/>
        <w:t>нуть ребенка к своему лицу, поднять на руки, обращая его взор к лицу другого взрослого, и т. п.).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proofErr w:type="gramStart"/>
      <w:r w:rsidRPr="006D31A7">
        <w:rPr>
          <w:rFonts w:ascii="Times New Roman" w:hAnsi="Times New Roman"/>
          <w:sz w:val="24"/>
          <w:szCs w:val="26"/>
        </w:rPr>
        <w:t>Вызывать у детей интерес к игрушкам, которые тоже «го</w:t>
      </w:r>
      <w:r w:rsidRPr="006D31A7">
        <w:rPr>
          <w:rFonts w:ascii="Times New Roman" w:hAnsi="Times New Roman"/>
          <w:sz w:val="24"/>
          <w:szCs w:val="26"/>
        </w:rPr>
        <w:softHyphen/>
        <w:t>ворят»: к кукле, мишке, собаке, Буратино и др. (Игрушки здороваются:</w:t>
      </w:r>
      <w:proofErr w:type="gramEnd"/>
      <w:r w:rsidRPr="006D31A7">
        <w:rPr>
          <w:rFonts w:ascii="Times New Roman" w:hAnsi="Times New Roman"/>
          <w:sz w:val="24"/>
          <w:szCs w:val="26"/>
        </w:rPr>
        <w:t xml:space="preserve"> «Привет», дают детям яблоки, картинки и т. п.: «На», зовут детей: </w:t>
      </w:r>
      <w:proofErr w:type="gramStart"/>
      <w:r w:rsidRPr="006D31A7">
        <w:rPr>
          <w:rFonts w:ascii="Times New Roman" w:hAnsi="Times New Roman"/>
          <w:sz w:val="24"/>
          <w:szCs w:val="26"/>
        </w:rPr>
        <w:t>«Иди, Вова», плачут, прощаются, благода</w:t>
      </w:r>
      <w:r w:rsidRPr="006D31A7">
        <w:rPr>
          <w:rFonts w:ascii="Times New Roman" w:hAnsi="Times New Roman"/>
          <w:sz w:val="24"/>
          <w:szCs w:val="26"/>
        </w:rPr>
        <w:softHyphen/>
        <w:t>рят и т. д.)</w:t>
      </w:r>
      <w:proofErr w:type="gramEnd"/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Обучая детей различным действиям с бытовыми предмета</w:t>
      </w:r>
      <w:r w:rsidRPr="006D31A7">
        <w:rPr>
          <w:rFonts w:ascii="Times New Roman" w:hAnsi="Times New Roman"/>
          <w:sz w:val="24"/>
          <w:szCs w:val="26"/>
        </w:rPr>
        <w:softHyphen/>
        <w:t>ми и игрушками, следует привлекать их внимание к де</w:t>
      </w:r>
      <w:r w:rsidRPr="006D31A7">
        <w:rPr>
          <w:rFonts w:ascii="Times New Roman" w:hAnsi="Times New Roman"/>
          <w:sz w:val="24"/>
          <w:szCs w:val="26"/>
        </w:rPr>
        <w:t>й</w:t>
      </w:r>
      <w:r w:rsidRPr="006D31A7">
        <w:rPr>
          <w:rFonts w:ascii="Times New Roman" w:hAnsi="Times New Roman"/>
          <w:sz w:val="24"/>
          <w:szCs w:val="26"/>
        </w:rPr>
        <w:t>стви</w:t>
      </w:r>
      <w:r w:rsidRPr="006D31A7">
        <w:rPr>
          <w:rFonts w:ascii="Times New Roman" w:hAnsi="Times New Roman"/>
          <w:sz w:val="24"/>
          <w:szCs w:val="26"/>
        </w:rPr>
        <w:softHyphen/>
        <w:t xml:space="preserve">ям с этими предметами, показывать, называть их, передавать свое отношение к ним, оценивать реакцию детей. Например. </w:t>
      </w:r>
      <w:r w:rsidRPr="006D31A7">
        <w:rPr>
          <w:rFonts w:ascii="Times New Roman" w:hAnsi="Times New Roman"/>
          <w:i/>
          <w:sz w:val="24"/>
          <w:szCs w:val="26"/>
        </w:rPr>
        <w:t>Вот ко</w:t>
      </w:r>
      <w:r w:rsidRPr="006D31A7">
        <w:rPr>
          <w:rFonts w:ascii="Times New Roman" w:hAnsi="Times New Roman"/>
          <w:i/>
          <w:sz w:val="24"/>
          <w:szCs w:val="26"/>
        </w:rPr>
        <w:t>ф</w:t>
      </w:r>
      <w:r w:rsidRPr="006D31A7">
        <w:rPr>
          <w:rFonts w:ascii="Times New Roman" w:hAnsi="Times New Roman"/>
          <w:i/>
          <w:sz w:val="24"/>
          <w:szCs w:val="26"/>
        </w:rPr>
        <w:t>та. Дай кофту. Правильно. Надень кофту. Я помогу. Все. Вот стул. Сядь.</w:t>
      </w:r>
    </w:p>
    <w:p w:rsidR="00471CA0" w:rsidRPr="006D31A7" w:rsidRDefault="00471CA0" w:rsidP="00471CA0">
      <w:pPr>
        <w:pStyle w:val="a9"/>
        <w:spacing w:after="0" w:line="276" w:lineRule="auto"/>
        <w:ind w:left="0" w:firstLine="709"/>
        <w:jc w:val="both"/>
        <w:rPr>
          <w:sz w:val="24"/>
          <w:szCs w:val="26"/>
        </w:rPr>
      </w:pPr>
      <w:r w:rsidRPr="006D31A7">
        <w:rPr>
          <w:sz w:val="24"/>
          <w:szCs w:val="26"/>
        </w:rPr>
        <w:t xml:space="preserve">Необходимо побуждать детей давать ответные реакции на обращение к ним: утвердительное и отрицательное движение головой, соответствующий жест рукой, голосовая реакция, подражание речи взрослого рефлекторным </w:t>
      </w:r>
      <w:proofErr w:type="spellStart"/>
      <w:r w:rsidRPr="006D31A7">
        <w:rPr>
          <w:sz w:val="24"/>
          <w:szCs w:val="26"/>
        </w:rPr>
        <w:t>артикулированием</w:t>
      </w:r>
      <w:proofErr w:type="spellEnd"/>
      <w:r w:rsidRPr="006D31A7">
        <w:rPr>
          <w:sz w:val="24"/>
          <w:szCs w:val="26"/>
        </w:rPr>
        <w:t>, прои</w:t>
      </w:r>
      <w:r w:rsidRPr="006D31A7">
        <w:rPr>
          <w:sz w:val="24"/>
          <w:szCs w:val="26"/>
        </w:rPr>
        <w:t>з</w:t>
      </w:r>
      <w:r w:rsidRPr="006D31A7">
        <w:rPr>
          <w:sz w:val="24"/>
          <w:szCs w:val="26"/>
        </w:rPr>
        <w:t xml:space="preserve">ношением гласных, отдельных звукосочетаний. Следует поддерживать </w:t>
      </w:r>
      <w:proofErr w:type="spellStart"/>
      <w:r w:rsidRPr="006D31A7">
        <w:rPr>
          <w:sz w:val="24"/>
          <w:szCs w:val="26"/>
        </w:rPr>
        <w:t>неотнесенный</w:t>
      </w:r>
      <w:proofErr w:type="spellEnd"/>
      <w:r w:rsidRPr="006D31A7">
        <w:rPr>
          <w:sz w:val="24"/>
          <w:szCs w:val="26"/>
        </w:rPr>
        <w:t xml:space="preserve"> лепет, попытку дать контур слов и т. п. Речевые проявления в соответствии с возможностями каждого ребенка оцениваются только полож</w:t>
      </w:r>
      <w:r w:rsidRPr="006D31A7">
        <w:rPr>
          <w:sz w:val="24"/>
          <w:szCs w:val="26"/>
        </w:rPr>
        <w:t>и</w:t>
      </w:r>
      <w:r w:rsidRPr="006D31A7">
        <w:rPr>
          <w:sz w:val="24"/>
          <w:szCs w:val="26"/>
        </w:rPr>
        <w:t xml:space="preserve">тельно.     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По мере научения детей целостно воспринимать слова, на</w:t>
      </w:r>
      <w:r w:rsidRPr="006D31A7">
        <w:rPr>
          <w:rFonts w:ascii="Times New Roman" w:hAnsi="Times New Roman"/>
          <w:sz w:val="24"/>
          <w:szCs w:val="26"/>
        </w:rPr>
        <w:softHyphen/>
        <w:t>писанные печатным шрифтом на табличках (глобальное чтение), необходимо подкреплять устную речь, обращенную к д</w:t>
      </w:r>
      <w:r w:rsidRPr="006D31A7">
        <w:rPr>
          <w:rFonts w:ascii="Times New Roman" w:hAnsi="Times New Roman"/>
          <w:sz w:val="24"/>
          <w:szCs w:val="26"/>
        </w:rPr>
        <w:t>е</w:t>
      </w:r>
      <w:r w:rsidRPr="006D31A7">
        <w:rPr>
          <w:rFonts w:ascii="Times New Roman" w:hAnsi="Times New Roman"/>
          <w:sz w:val="24"/>
          <w:szCs w:val="26"/>
        </w:rPr>
        <w:t>тям, письменной.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Дети должны запомнить на табличках за год около 50 – 70 слов (названий пре</w:t>
      </w:r>
      <w:r w:rsidRPr="006D31A7">
        <w:rPr>
          <w:rFonts w:ascii="Times New Roman" w:hAnsi="Times New Roman"/>
          <w:sz w:val="24"/>
          <w:szCs w:val="26"/>
        </w:rPr>
        <w:t>д</w:t>
      </w:r>
      <w:r w:rsidRPr="006D31A7">
        <w:rPr>
          <w:rFonts w:ascii="Times New Roman" w:hAnsi="Times New Roman"/>
          <w:sz w:val="24"/>
          <w:szCs w:val="26"/>
        </w:rPr>
        <w:t>метов из разных тематических групп), 18 – 20 поручений, вопросов, сообщений из всей используемой в письменной форме речи взрослых и пользоваться этим объ</w:t>
      </w:r>
      <w:r w:rsidRPr="006D31A7">
        <w:rPr>
          <w:rFonts w:ascii="Times New Roman" w:hAnsi="Times New Roman"/>
          <w:sz w:val="24"/>
          <w:szCs w:val="26"/>
        </w:rPr>
        <w:softHyphen/>
        <w:t>емом сведений в соответствии с коммуникативной зад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чей.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По побуждению взрослых дети должны выражать свои просьбы, желания, сообщения, вопросы в первую очередь в форме устной речи (приближенное проговарив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ние – от отдельных гласных до контура слова) и показом соответствую</w:t>
      </w:r>
      <w:r w:rsidRPr="006D31A7">
        <w:rPr>
          <w:rFonts w:ascii="Times New Roman" w:hAnsi="Times New Roman"/>
          <w:sz w:val="24"/>
          <w:szCs w:val="26"/>
        </w:rPr>
        <w:softHyphen/>
        <w:t>щей таблички, выбрав ее из нескольких. Взрослые должны учить детей выполнять различные пре</w:t>
      </w:r>
      <w:r w:rsidRPr="006D31A7">
        <w:rPr>
          <w:rFonts w:ascii="Times New Roman" w:hAnsi="Times New Roman"/>
          <w:sz w:val="24"/>
          <w:szCs w:val="26"/>
        </w:rPr>
        <w:t>д</w:t>
      </w:r>
      <w:r w:rsidRPr="006D31A7">
        <w:rPr>
          <w:rFonts w:ascii="Times New Roman" w:hAnsi="Times New Roman"/>
          <w:sz w:val="24"/>
          <w:szCs w:val="26"/>
        </w:rPr>
        <w:t xml:space="preserve">метные действия, включая все пальцы обеих рук: захватывание крупных и мелких предметов, застегивание, шнуровка, завязывание и развязывание, лепка, скручивание, </w:t>
      </w:r>
      <w:r w:rsidRPr="006D31A7">
        <w:rPr>
          <w:rFonts w:ascii="Times New Roman" w:hAnsi="Times New Roman"/>
          <w:sz w:val="24"/>
          <w:szCs w:val="26"/>
        </w:rPr>
        <w:lastRenderedPageBreak/>
        <w:t>действие с кнопочной моза</w:t>
      </w:r>
      <w:r w:rsidRPr="006D31A7">
        <w:rPr>
          <w:rFonts w:ascii="Times New Roman" w:hAnsi="Times New Roman"/>
          <w:sz w:val="24"/>
          <w:szCs w:val="26"/>
        </w:rPr>
        <w:t>и</w:t>
      </w:r>
      <w:r w:rsidRPr="006D31A7">
        <w:rPr>
          <w:rFonts w:ascii="Times New Roman" w:hAnsi="Times New Roman"/>
          <w:sz w:val="24"/>
          <w:szCs w:val="26"/>
        </w:rPr>
        <w:t>кой. По подражанию взрослым дети выполняют различные упражнения для развития пальцев, кистей рук (в том числе воспроизводя движения т</w:t>
      </w:r>
      <w:r w:rsidRPr="006D31A7">
        <w:rPr>
          <w:rFonts w:ascii="Times New Roman" w:hAnsi="Times New Roman"/>
          <w:sz w:val="24"/>
          <w:szCs w:val="26"/>
        </w:rPr>
        <w:t>и</w:t>
      </w:r>
      <w:r w:rsidRPr="006D31A7">
        <w:rPr>
          <w:rFonts w:ascii="Times New Roman" w:hAnsi="Times New Roman"/>
          <w:sz w:val="24"/>
          <w:szCs w:val="26"/>
        </w:rPr>
        <w:t>па дактилем). Пальцевые движения спе</w:t>
      </w:r>
      <w:r w:rsidRPr="006D31A7">
        <w:rPr>
          <w:rFonts w:ascii="Times New Roman" w:hAnsi="Times New Roman"/>
          <w:sz w:val="24"/>
          <w:szCs w:val="26"/>
        </w:rPr>
        <w:softHyphen/>
        <w:t>циально отрабатываются.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Необходимо привлекать внимание детей к различным зву</w:t>
      </w:r>
      <w:r w:rsidRPr="006D31A7">
        <w:rPr>
          <w:rFonts w:ascii="Times New Roman" w:hAnsi="Times New Roman"/>
          <w:sz w:val="24"/>
          <w:szCs w:val="26"/>
        </w:rPr>
        <w:softHyphen/>
        <w:t>ковым сигналам (стук в дверь, звук падающего предмета, звук самолета, громкий голос, смех, плач и т.п.). При этом взрослым надо показывать образец слушания различных зв</w:t>
      </w:r>
      <w:r w:rsidRPr="006D31A7">
        <w:rPr>
          <w:rFonts w:ascii="Times New Roman" w:hAnsi="Times New Roman"/>
          <w:sz w:val="24"/>
          <w:szCs w:val="26"/>
        </w:rPr>
        <w:t>у</w:t>
      </w:r>
      <w:r w:rsidRPr="006D31A7">
        <w:rPr>
          <w:rFonts w:ascii="Times New Roman" w:hAnsi="Times New Roman"/>
          <w:sz w:val="24"/>
          <w:szCs w:val="26"/>
        </w:rPr>
        <w:t>ков. В процессе пользования детьми слуховым аппаратом взрослые должны следить за его постоянным н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>шением, вы</w:t>
      </w:r>
      <w:r w:rsidRPr="006D31A7">
        <w:rPr>
          <w:rFonts w:ascii="Times New Roman" w:hAnsi="Times New Roman"/>
          <w:sz w:val="24"/>
          <w:szCs w:val="26"/>
        </w:rPr>
        <w:softHyphen/>
        <w:t>зывать у детей положительное отношение к нему.</w:t>
      </w:r>
    </w:p>
    <w:p w:rsidR="00471CA0" w:rsidRPr="006D31A7" w:rsidRDefault="00471CA0" w:rsidP="00471CA0">
      <w:pPr>
        <w:spacing w:after="0"/>
        <w:ind w:firstLine="709"/>
        <w:jc w:val="center"/>
        <w:rPr>
          <w:rFonts w:ascii="Times New Roman" w:hAnsi="Times New Roman"/>
          <w:i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Требования к обучению речи на специальных занятиях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В процессе разнообразных действий с натуральными пред</w:t>
      </w:r>
      <w:r w:rsidRPr="006D31A7">
        <w:rPr>
          <w:rFonts w:ascii="Times New Roman" w:hAnsi="Times New Roman"/>
          <w:sz w:val="24"/>
          <w:szCs w:val="26"/>
        </w:rPr>
        <w:softHyphen/>
        <w:t>метами, а затем и их изображениями (обыгрывания игрушек, группировки предметов, соотнесения их с картинками, пере</w:t>
      </w:r>
      <w:r w:rsidRPr="006D31A7">
        <w:rPr>
          <w:rFonts w:ascii="Times New Roman" w:hAnsi="Times New Roman"/>
          <w:sz w:val="24"/>
          <w:szCs w:val="26"/>
        </w:rPr>
        <w:softHyphen/>
        <w:t>кладывания, наблюдения за предметами, действиями и т. д.) из всей сопровождающей речи взрослого выделять отдельные слова или словосочетания для специальной отработки с деть</w:t>
      </w:r>
      <w:r w:rsidRPr="006D31A7">
        <w:rPr>
          <w:rFonts w:ascii="Times New Roman" w:hAnsi="Times New Roman"/>
          <w:sz w:val="24"/>
          <w:szCs w:val="26"/>
        </w:rPr>
        <w:softHyphen/>
        <w:t>ми (голосом, интонацией, акцентом на этих речевых ед</w:t>
      </w:r>
      <w:r w:rsidRPr="006D31A7">
        <w:rPr>
          <w:rFonts w:ascii="Times New Roman" w:hAnsi="Times New Roman"/>
          <w:sz w:val="24"/>
          <w:szCs w:val="26"/>
        </w:rPr>
        <w:t>и</w:t>
      </w:r>
      <w:r w:rsidRPr="006D31A7">
        <w:rPr>
          <w:rFonts w:ascii="Times New Roman" w:hAnsi="Times New Roman"/>
          <w:sz w:val="24"/>
          <w:szCs w:val="26"/>
        </w:rPr>
        <w:t>ни</w:t>
      </w:r>
      <w:r w:rsidRPr="006D31A7">
        <w:rPr>
          <w:rFonts w:ascii="Times New Roman" w:hAnsi="Times New Roman"/>
          <w:sz w:val="24"/>
          <w:szCs w:val="26"/>
        </w:rPr>
        <w:softHyphen/>
        <w:t>цах). Многократно проговаривать отрабатываемые слова (словосочетания, фразы), с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>храняя у детей интерес к самим предметным действиям.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Побуждать детей к приближенному произнесению изучае</w:t>
      </w:r>
      <w:r w:rsidRPr="006D31A7">
        <w:rPr>
          <w:rFonts w:ascii="Times New Roman" w:hAnsi="Times New Roman"/>
          <w:sz w:val="24"/>
          <w:szCs w:val="26"/>
        </w:rPr>
        <w:softHyphen/>
        <w:t xml:space="preserve">мых слов сопряженно и отраженно (голосовые реакции, </w:t>
      </w:r>
      <w:proofErr w:type="spellStart"/>
      <w:r w:rsidRPr="006D31A7">
        <w:rPr>
          <w:rFonts w:ascii="Times New Roman" w:hAnsi="Times New Roman"/>
          <w:sz w:val="24"/>
          <w:szCs w:val="26"/>
        </w:rPr>
        <w:t>артикулирование</w:t>
      </w:r>
      <w:proofErr w:type="spellEnd"/>
      <w:r w:rsidRPr="006D31A7">
        <w:rPr>
          <w:rFonts w:ascii="Times New Roman" w:hAnsi="Times New Roman"/>
          <w:sz w:val="24"/>
          <w:szCs w:val="26"/>
        </w:rPr>
        <w:t xml:space="preserve"> беззвучное и озвученное, прогов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ривание гласных, слогов, контура слова и т.п.) при выполнении пред</w:t>
      </w:r>
      <w:r w:rsidRPr="006D31A7">
        <w:rPr>
          <w:rFonts w:ascii="Times New Roman" w:hAnsi="Times New Roman"/>
          <w:sz w:val="24"/>
          <w:szCs w:val="26"/>
        </w:rPr>
        <w:softHyphen/>
        <w:t>метных действий по подражанию.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Учить детей подкладывать таблички со словами, написан</w:t>
      </w:r>
      <w:r w:rsidRPr="006D31A7">
        <w:rPr>
          <w:rFonts w:ascii="Times New Roman" w:hAnsi="Times New Roman"/>
          <w:sz w:val="24"/>
          <w:szCs w:val="26"/>
        </w:rPr>
        <w:softHyphen/>
        <w:t>ными печатным шри</w:t>
      </w:r>
      <w:r w:rsidRPr="006D31A7">
        <w:rPr>
          <w:rFonts w:ascii="Times New Roman" w:hAnsi="Times New Roman"/>
          <w:sz w:val="24"/>
          <w:szCs w:val="26"/>
        </w:rPr>
        <w:t>ф</w:t>
      </w:r>
      <w:r w:rsidRPr="006D31A7">
        <w:rPr>
          <w:rFonts w:ascii="Times New Roman" w:hAnsi="Times New Roman"/>
          <w:sz w:val="24"/>
          <w:szCs w:val="26"/>
        </w:rPr>
        <w:t>том, к соответствующим предметам или картинкам с последующим их прочитыванием (глобал</w:t>
      </w:r>
      <w:r w:rsidRPr="006D31A7">
        <w:rPr>
          <w:rFonts w:ascii="Times New Roman" w:hAnsi="Times New Roman"/>
          <w:sz w:val="24"/>
          <w:szCs w:val="26"/>
        </w:rPr>
        <w:t>ь</w:t>
      </w:r>
      <w:r w:rsidRPr="006D31A7">
        <w:rPr>
          <w:rFonts w:ascii="Times New Roman" w:hAnsi="Times New Roman"/>
          <w:sz w:val="24"/>
          <w:szCs w:val="26"/>
        </w:rPr>
        <w:t>ное чтение),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Уметь показывать предмет или его изображение по устно</w:t>
      </w:r>
      <w:r w:rsidRPr="006D31A7">
        <w:rPr>
          <w:rFonts w:ascii="Times New Roman" w:hAnsi="Times New Roman"/>
          <w:sz w:val="24"/>
          <w:szCs w:val="26"/>
        </w:rPr>
        <w:softHyphen/>
        <w:t>му называнию, по</w:t>
      </w:r>
      <w:r w:rsidRPr="006D31A7">
        <w:rPr>
          <w:rFonts w:ascii="Times New Roman" w:hAnsi="Times New Roman"/>
          <w:sz w:val="24"/>
          <w:szCs w:val="26"/>
        </w:rPr>
        <w:t>д</w:t>
      </w:r>
      <w:r w:rsidRPr="006D31A7">
        <w:rPr>
          <w:rFonts w:ascii="Times New Roman" w:hAnsi="Times New Roman"/>
          <w:sz w:val="24"/>
          <w:szCs w:val="26"/>
        </w:rPr>
        <w:t>крепленному соответствующей табличкой (в дидактических играх, естественных и специально со</w:t>
      </w:r>
      <w:r w:rsidRPr="006D31A7">
        <w:rPr>
          <w:rFonts w:ascii="Times New Roman" w:hAnsi="Times New Roman"/>
          <w:sz w:val="24"/>
          <w:szCs w:val="26"/>
        </w:rPr>
        <w:t>з</w:t>
      </w:r>
      <w:r w:rsidRPr="006D31A7">
        <w:rPr>
          <w:rFonts w:ascii="Times New Roman" w:hAnsi="Times New Roman"/>
          <w:sz w:val="24"/>
          <w:szCs w:val="26"/>
        </w:rPr>
        <w:t>дан</w:t>
      </w:r>
      <w:r w:rsidRPr="006D31A7">
        <w:rPr>
          <w:rFonts w:ascii="Times New Roman" w:hAnsi="Times New Roman"/>
          <w:sz w:val="24"/>
          <w:szCs w:val="26"/>
        </w:rPr>
        <w:softHyphen/>
        <w:t>ных ситуациях общения).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Находить объект только по устному или только по пись</w:t>
      </w:r>
      <w:r w:rsidRPr="006D31A7">
        <w:rPr>
          <w:rFonts w:ascii="Times New Roman" w:hAnsi="Times New Roman"/>
          <w:sz w:val="24"/>
          <w:szCs w:val="26"/>
        </w:rPr>
        <w:softHyphen/>
        <w:t>менному его обозначению (табличке) в специальных р</w:t>
      </w:r>
      <w:r w:rsidRPr="006D31A7">
        <w:rPr>
          <w:rFonts w:ascii="Times New Roman" w:hAnsi="Times New Roman"/>
          <w:sz w:val="24"/>
          <w:szCs w:val="26"/>
        </w:rPr>
        <w:t>е</w:t>
      </w:r>
      <w:r w:rsidRPr="006D31A7">
        <w:rPr>
          <w:rFonts w:ascii="Times New Roman" w:hAnsi="Times New Roman"/>
          <w:sz w:val="24"/>
          <w:szCs w:val="26"/>
        </w:rPr>
        <w:t>чевых упражнениях (</w:t>
      </w:r>
      <w:r w:rsidRPr="006D31A7">
        <w:rPr>
          <w:rFonts w:ascii="Times New Roman" w:hAnsi="Times New Roman"/>
          <w:i/>
          <w:sz w:val="24"/>
          <w:szCs w:val="26"/>
        </w:rPr>
        <w:t>говори, дай табличку</w:t>
      </w:r>
      <w:r w:rsidRPr="006D31A7">
        <w:rPr>
          <w:rFonts w:ascii="Times New Roman" w:hAnsi="Times New Roman"/>
          <w:sz w:val="24"/>
          <w:szCs w:val="26"/>
        </w:rPr>
        <w:t>).</w:t>
      </w:r>
    </w:p>
    <w:p w:rsidR="00471CA0" w:rsidRPr="006D31A7" w:rsidRDefault="00471CA0" w:rsidP="00471CA0">
      <w:pPr>
        <w:pStyle w:val="a9"/>
        <w:spacing w:after="0" w:line="276" w:lineRule="auto"/>
        <w:ind w:left="0" w:firstLine="709"/>
        <w:rPr>
          <w:sz w:val="24"/>
          <w:szCs w:val="26"/>
        </w:rPr>
      </w:pPr>
      <w:r w:rsidRPr="006D31A7">
        <w:rPr>
          <w:sz w:val="24"/>
          <w:szCs w:val="26"/>
        </w:rPr>
        <w:t>Обозначать предмет самостоятельно выбранной та</w:t>
      </w:r>
      <w:r w:rsidRPr="006D31A7">
        <w:rPr>
          <w:sz w:val="24"/>
          <w:szCs w:val="26"/>
        </w:rPr>
        <w:t>б</w:t>
      </w:r>
      <w:r w:rsidRPr="006D31A7">
        <w:rPr>
          <w:sz w:val="24"/>
          <w:szCs w:val="26"/>
        </w:rPr>
        <w:t>личкой.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Называть предметы, действия (картинки, игрушки) словами, произнесенными приближенно.</w:t>
      </w:r>
    </w:p>
    <w:p w:rsidR="00471CA0" w:rsidRPr="006D31A7" w:rsidRDefault="00471CA0" w:rsidP="00471CA0">
      <w:pPr>
        <w:pStyle w:val="a9"/>
        <w:spacing w:after="0" w:line="276" w:lineRule="auto"/>
        <w:ind w:left="0" w:firstLine="709"/>
        <w:rPr>
          <w:sz w:val="24"/>
          <w:szCs w:val="26"/>
        </w:rPr>
      </w:pPr>
      <w:proofErr w:type="spellStart"/>
      <w:r w:rsidRPr="006D31A7">
        <w:rPr>
          <w:sz w:val="24"/>
          <w:szCs w:val="26"/>
        </w:rPr>
        <w:t>Слухо-зрительно</w:t>
      </w:r>
      <w:proofErr w:type="spellEnd"/>
      <w:r w:rsidRPr="006D31A7">
        <w:rPr>
          <w:sz w:val="24"/>
          <w:szCs w:val="26"/>
        </w:rPr>
        <w:t xml:space="preserve"> воспринимать отрабатываемые на заня</w:t>
      </w:r>
      <w:r w:rsidRPr="006D31A7">
        <w:rPr>
          <w:sz w:val="24"/>
          <w:szCs w:val="26"/>
        </w:rPr>
        <w:softHyphen/>
        <w:t>тиях речевые средства общ</w:t>
      </w:r>
      <w:r w:rsidRPr="006D31A7">
        <w:rPr>
          <w:sz w:val="24"/>
          <w:szCs w:val="26"/>
        </w:rPr>
        <w:t>е</w:t>
      </w:r>
      <w:r w:rsidRPr="006D31A7">
        <w:rPr>
          <w:sz w:val="24"/>
          <w:szCs w:val="26"/>
        </w:rPr>
        <w:t>ния.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Различать на слух слова, отработанные на занятиях (с учетом индивидуальных слух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>вых возможностей детей).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Темы занятий</w:t>
      </w:r>
      <w:r w:rsidRPr="006D31A7">
        <w:rPr>
          <w:rFonts w:ascii="Times New Roman" w:hAnsi="Times New Roman"/>
          <w:b/>
          <w:sz w:val="24"/>
          <w:szCs w:val="26"/>
        </w:rPr>
        <w:t>.</w:t>
      </w:r>
      <w:r w:rsidRPr="006D31A7">
        <w:rPr>
          <w:rFonts w:ascii="Times New Roman" w:hAnsi="Times New Roman"/>
          <w:sz w:val="24"/>
          <w:szCs w:val="26"/>
        </w:rPr>
        <w:t xml:space="preserve"> I четверть. Имена детей. Игрушки. Фрукты. Овощи. Посуда. 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 xml:space="preserve">II четверть. Семья. Продукты питания. Домашние животные. Дикие животные. Одежда и обувь. Праздник Новый год. 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 xml:space="preserve">III четверть. Время года – зима. Одежда и обувь. Предметы гигиены. Части тела. Мебель. Продукты питания. Семья. 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proofErr w:type="gramStart"/>
      <w:r w:rsidRPr="006D31A7">
        <w:rPr>
          <w:rFonts w:ascii="Times New Roman" w:hAnsi="Times New Roman"/>
          <w:sz w:val="24"/>
          <w:szCs w:val="26"/>
          <w:lang w:val="en-US"/>
        </w:rPr>
        <w:t>IV</w:t>
      </w:r>
      <w:r w:rsidRPr="006D31A7">
        <w:rPr>
          <w:rFonts w:ascii="Times New Roman" w:hAnsi="Times New Roman"/>
          <w:sz w:val="24"/>
          <w:szCs w:val="26"/>
        </w:rPr>
        <w:t xml:space="preserve"> четверть.</w:t>
      </w:r>
      <w:proofErr w:type="gramEnd"/>
      <w:r w:rsidRPr="006D31A7">
        <w:rPr>
          <w:rFonts w:ascii="Times New Roman" w:hAnsi="Times New Roman"/>
          <w:sz w:val="24"/>
          <w:szCs w:val="26"/>
        </w:rPr>
        <w:t xml:space="preserve"> Игрушки. Домашние животные и птицы. Дикие животные. Транспорт. Учебное оборудование. Время года – весна. Насекомые.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Словарь и фразеология.</w:t>
      </w:r>
      <w:r w:rsidRPr="006D31A7">
        <w:rPr>
          <w:rFonts w:ascii="Times New Roman" w:hAnsi="Times New Roman"/>
          <w:sz w:val="24"/>
          <w:szCs w:val="26"/>
        </w:rPr>
        <w:t xml:space="preserve"> В процессе изучения каждой темы предъявляется речевой материал из пр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>граммы младшей группы.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lastRenderedPageBreak/>
        <w:t>Образцы</w:t>
      </w:r>
      <w:r w:rsidRPr="006D31A7">
        <w:rPr>
          <w:rFonts w:ascii="Times New Roman" w:hAnsi="Times New Roman"/>
          <w:sz w:val="24"/>
          <w:szCs w:val="26"/>
        </w:rPr>
        <w:t xml:space="preserve"> выделения слов для их обработки из речи п</w:t>
      </w:r>
      <w:r w:rsidRPr="006D31A7">
        <w:rPr>
          <w:rFonts w:ascii="Times New Roman" w:hAnsi="Times New Roman"/>
          <w:sz w:val="24"/>
          <w:szCs w:val="26"/>
        </w:rPr>
        <w:t>е</w:t>
      </w:r>
      <w:r w:rsidRPr="006D31A7">
        <w:rPr>
          <w:rFonts w:ascii="Times New Roman" w:hAnsi="Times New Roman"/>
          <w:sz w:val="24"/>
          <w:szCs w:val="26"/>
        </w:rPr>
        <w:t>дагога, сопровождающей действия с предм</w:t>
      </w:r>
      <w:r w:rsidRPr="006D31A7">
        <w:rPr>
          <w:rFonts w:ascii="Times New Roman" w:hAnsi="Times New Roman"/>
          <w:sz w:val="24"/>
          <w:szCs w:val="26"/>
        </w:rPr>
        <w:t>е</w:t>
      </w:r>
      <w:r w:rsidRPr="006D31A7">
        <w:rPr>
          <w:rFonts w:ascii="Times New Roman" w:hAnsi="Times New Roman"/>
          <w:sz w:val="24"/>
          <w:szCs w:val="26"/>
        </w:rPr>
        <w:t>тами: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  <w:u w:val="single"/>
        </w:rPr>
        <w:t>Что там?</w:t>
      </w:r>
      <w:r w:rsidRPr="006D31A7">
        <w:rPr>
          <w:rFonts w:ascii="Times New Roman" w:hAnsi="Times New Roman"/>
          <w:i/>
          <w:sz w:val="24"/>
          <w:szCs w:val="26"/>
        </w:rPr>
        <w:t xml:space="preserve"> Откроем коробку... Ой! Я покажу! Смотрите!.. Вот! Это </w:t>
      </w:r>
      <w:r w:rsidRPr="006D31A7">
        <w:rPr>
          <w:rFonts w:ascii="Times New Roman" w:hAnsi="Times New Roman"/>
          <w:i/>
          <w:sz w:val="24"/>
          <w:szCs w:val="26"/>
          <w:u w:val="single"/>
        </w:rPr>
        <w:t>яблоко.</w:t>
      </w:r>
      <w:r w:rsidRPr="006D31A7">
        <w:rPr>
          <w:rFonts w:ascii="Times New Roman" w:hAnsi="Times New Roman"/>
          <w:i/>
          <w:sz w:val="24"/>
          <w:szCs w:val="26"/>
        </w:rPr>
        <w:t xml:space="preserve"> Красивое, большое, круглое. </w:t>
      </w:r>
      <w:r w:rsidRPr="006D31A7">
        <w:rPr>
          <w:rFonts w:ascii="Times New Roman" w:hAnsi="Times New Roman"/>
          <w:i/>
          <w:sz w:val="24"/>
          <w:szCs w:val="26"/>
          <w:u w:val="single"/>
        </w:rPr>
        <w:t>Яблоко. Говори «яблоко»</w:t>
      </w:r>
      <w:r w:rsidRPr="006D31A7">
        <w:rPr>
          <w:rFonts w:ascii="Times New Roman" w:hAnsi="Times New Roman"/>
          <w:i/>
          <w:sz w:val="24"/>
          <w:szCs w:val="26"/>
        </w:rPr>
        <w:t xml:space="preserve">. Хочешь </w:t>
      </w:r>
      <w:r w:rsidRPr="006D31A7">
        <w:rPr>
          <w:rFonts w:ascii="Times New Roman" w:hAnsi="Times New Roman"/>
          <w:i/>
          <w:sz w:val="24"/>
          <w:szCs w:val="26"/>
          <w:u w:val="single"/>
        </w:rPr>
        <w:t>яблоко? Говори</w:t>
      </w:r>
      <w:r w:rsidRPr="006D31A7">
        <w:rPr>
          <w:rFonts w:ascii="Times New Roman" w:hAnsi="Times New Roman"/>
          <w:i/>
          <w:sz w:val="24"/>
          <w:szCs w:val="26"/>
        </w:rPr>
        <w:t xml:space="preserve">: «Да». Возьми </w:t>
      </w:r>
      <w:r w:rsidRPr="006D31A7">
        <w:rPr>
          <w:rFonts w:ascii="Times New Roman" w:hAnsi="Times New Roman"/>
          <w:i/>
          <w:sz w:val="24"/>
          <w:szCs w:val="26"/>
          <w:u w:val="single"/>
        </w:rPr>
        <w:t>яблоко</w:t>
      </w:r>
      <w:r w:rsidRPr="006D31A7">
        <w:rPr>
          <w:rFonts w:ascii="Times New Roman" w:hAnsi="Times New Roman"/>
          <w:i/>
          <w:sz w:val="24"/>
          <w:szCs w:val="26"/>
        </w:rPr>
        <w:t xml:space="preserve">. Тут еще </w:t>
      </w:r>
      <w:r w:rsidRPr="006D31A7">
        <w:rPr>
          <w:rFonts w:ascii="Times New Roman" w:hAnsi="Times New Roman"/>
          <w:i/>
          <w:sz w:val="24"/>
          <w:szCs w:val="26"/>
          <w:u w:val="single"/>
        </w:rPr>
        <w:t>яблоко</w:t>
      </w:r>
      <w:r w:rsidRPr="006D31A7">
        <w:rPr>
          <w:rFonts w:ascii="Times New Roman" w:hAnsi="Times New Roman"/>
          <w:i/>
          <w:sz w:val="24"/>
          <w:szCs w:val="26"/>
        </w:rPr>
        <w:t xml:space="preserve">. Дай </w:t>
      </w:r>
      <w:r w:rsidRPr="006D31A7">
        <w:rPr>
          <w:rFonts w:ascii="Times New Roman" w:hAnsi="Times New Roman"/>
          <w:i/>
          <w:sz w:val="24"/>
          <w:szCs w:val="26"/>
          <w:u w:val="single"/>
        </w:rPr>
        <w:t>яблоко</w:t>
      </w:r>
      <w:r w:rsidRPr="006D31A7">
        <w:rPr>
          <w:rFonts w:ascii="Times New Roman" w:hAnsi="Times New Roman"/>
          <w:i/>
          <w:sz w:val="24"/>
          <w:szCs w:val="26"/>
        </w:rPr>
        <w:t xml:space="preserve"> Диме. Ты попроси: «Дай». </w:t>
      </w:r>
      <w:r w:rsidRPr="006D31A7">
        <w:rPr>
          <w:rFonts w:ascii="Times New Roman" w:hAnsi="Times New Roman"/>
          <w:i/>
          <w:sz w:val="24"/>
          <w:szCs w:val="26"/>
          <w:u w:val="single"/>
        </w:rPr>
        <w:t>Г</w:t>
      </w:r>
      <w:r w:rsidRPr="006D31A7">
        <w:rPr>
          <w:rFonts w:ascii="Times New Roman" w:hAnsi="Times New Roman"/>
          <w:i/>
          <w:sz w:val="24"/>
          <w:szCs w:val="26"/>
          <w:u w:val="single"/>
        </w:rPr>
        <w:t>о</w:t>
      </w:r>
      <w:r w:rsidRPr="006D31A7">
        <w:rPr>
          <w:rFonts w:ascii="Times New Roman" w:hAnsi="Times New Roman"/>
          <w:i/>
          <w:sz w:val="24"/>
          <w:szCs w:val="26"/>
          <w:u w:val="single"/>
        </w:rPr>
        <w:t>вори</w:t>
      </w:r>
      <w:r w:rsidRPr="006D31A7">
        <w:rPr>
          <w:rFonts w:ascii="Times New Roman" w:hAnsi="Times New Roman"/>
          <w:i/>
          <w:sz w:val="24"/>
          <w:szCs w:val="26"/>
        </w:rPr>
        <w:t xml:space="preserve">: «Дай </w:t>
      </w:r>
      <w:r w:rsidRPr="006D31A7">
        <w:rPr>
          <w:rFonts w:ascii="Times New Roman" w:hAnsi="Times New Roman"/>
          <w:i/>
          <w:sz w:val="24"/>
          <w:szCs w:val="26"/>
          <w:u w:val="single"/>
        </w:rPr>
        <w:t>яблоко</w:t>
      </w:r>
      <w:r w:rsidRPr="006D31A7">
        <w:rPr>
          <w:rFonts w:ascii="Times New Roman" w:hAnsi="Times New Roman"/>
          <w:i/>
          <w:sz w:val="24"/>
          <w:szCs w:val="26"/>
        </w:rPr>
        <w:t xml:space="preserve">». На яблоко. Еще посмотрю в коробку </w:t>
      </w:r>
      <w:r w:rsidRPr="006D31A7">
        <w:rPr>
          <w:rFonts w:ascii="Times New Roman" w:hAnsi="Times New Roman"/>
          <w:i/>
          <w:sz w:val="24"/>
          <w:szCs w:val="26"/>
          <w:u w:val="single"/>
        </w:rPr>
        <w:t>Что там</w:t>
      </w:r>
      <w:r w:rsidRPr="006D31A7">
        <w:rPr>
          <w:rFonts w:ascii="Times New Roman" w:hAnsi="Times New Roman"/>
          <w:i/>
          <w:sz w:val="24"/>
          <w:szCs w:val="26"/>
        </w:rPr>
        <w:t xml:space="preserve">? Вот! Это </w:t>
      </w:r>
      <w:r w:rsidRPr="006D31A7">
        <w:rPr>
          <w:rFonts w:ascii="Times New Roman" w:hAnsi="Times New Roman"/>
          <w:i/>
          <w:sz w:val="24"/>
          <w:szCs w:val="26"/>
          <w:u w:val="single"/>
        </w:rPr>
        <w:t>груша</w:t>
      </w:r>
      <w:r w:rsidRPr="006D31A7">
        <w:rPr>
          <w:rFonts w:ascii="Times New Roman" w:hAnsi="Times New Roman"/>
          <w:i/>
          <w:sz w:val="24"/>
          <w:szCs w:val="26"/>
        </w:rPr>
        <w:t xml:space="preserve">. Груша желтая </w:t>
      </w:r>
      <w:r w:rsidRPr="006D31A7">
        <w:rPr>
          <w:rFonts w:ascii="Times New Roman" w:hAnsi="Times New Roman"/>
          <w:sz w:val="24"/>
          <w:szCs w:val="26"/>
        </w:rPr>
        <w:t>(соотносится с цв</w:t>
      </w:r>
      <w:r w:rsidRPr="006D31A7">
        <w:rPr>
          <w:rFonts w:ascii="Times New Roman" w:hAnsi="Times New Roman"/>
          <w:sz w:val="24"/>
          <w:szCs w:val="26"/>
        </w:rPr>
        <w:t>е</w:t>
      </w:r>
      <w:r w:rsidRPr="006D31A7">
        <w:rPr>
          <w:rFonts w:ascii="Times New Roman" w:hAnsi="Times New Roman"/>
          <w:sz w:val="24"/>
          <w:szCs w:val="26"/>
        </w:rPr>
        <w:t>том)</w:t>
      </w:r>
      <w:r w:rsidRPr="006D31A7">
        <w:rPr>
          <w:rFonts w:ascii="Times New Roman" w:hAnsi="Times New Roman"/>
          <w:i/>
          <w:sz w:val="24"/>
          <w:szCs w:val="26"/>
        </w:rPr>
        <w:t>. Хо</w:t>
      </w:r>
      <w:r w:rsidRPr="006D31A7">
        <w:rPr>
          <w:rFonts w:ascii="Times New Roman" w:hAnsi="Times New Roman"/>
          <w:i/>
          <w:sz w:val="24"/>
          <w:szCs w:val="26"/>
        </w:rPr>
        <w:softHyphen/>
        <w:t xml:space="preserve">чешь </w:t>
      </w:r>
      <w:r w:rsidRPr="006D31A7">
        <w:rPr>
          <w:rFonts w:ascii="Times New Roman" w:hAnsi="Times New Roman"/>
          <w:i/>
          <w:sz w:val="24"/>
          <w:szCs w:val="26"/>
          <w:u w:val="single"/>
        </w:rPr>
        <w:t>грушу</w:t>
      </w:r>
      <w:r w:rsidRPr="006D31A7">
        <w:rPr>
          <w:rFonts w:ascii="Times New Roman" w:hAnsi="Times New Roman"/>
          <w:i/>
          <w:sz w:val="24"/>
          <w:szCs w:val="26"/>
        </w:rPr>
        <w:t xml:space="preserve">? Попроси: «Дай». </w:t>
      </w:r>
      <w:r w:rsidRPr="006D31A7">
        <w:rPr>
          <w:rFonts w:ascii="Times New Roman" w:hAnsi="Times New Roman"/>
          <w:i/>
          <w:sz w:val="24"/>
          <w:szCs w:val="26"/>
          <w:u w:val="single"/>
        </w:rPr>
        <w:t>Говори</w:t>
      </w:r>
      <w:r w:rsidRPr="006D31A7">
        <w:rPr>
          <w:rFonts w:ascii="Times New Roman" w:hAnsi="Times New Roman"/>
          <w:i/>
          <w:sz w:val="24"/>
          <w:szCs w:val="26"/>
        </w:rPr>
        <w:t xml:space="preserve">: «Дай </w:t>
      </w:r>
      <w:r w:rsidRPr="006D31A7">
        <w:rPr>
          <w:rFonts w:ascii="Times New Roman" w:hAnsi="Times New Roman"/>
          <w:i/>
          <w:sz w:val="24"/>
          <w:szCs w:val="26"/>
          <w:u w:val="single"/>
        </w:rPr>
        <w:t>грушу</w:t>
      </w:r>
      <w:r w:rsidRPr="006D31A7">
        <w:rPr>
          <w:rFonts w:ascii="Times New Roman" w:hAnsi="Times New Roman"/>
          <w:i/>
          <w:sz w:val="24"/>
          <w:szCs w:val="26"/>
        </w:rPr>
        <w:t xml:space="preserve">». На грушу. Это </w:t>
      </w:r>
      <w:r w:rsidRPr="006D31A7">
        <w:rPr>
          <w:rFonts w:ascii="Times New Roman" w:hAnsi="Times New Roman"/>
          <w:i/>
          <w:sz w:val="24"/>
          <w:szCs w:val="26"/>
          <w:u w:val="single"/>
        </w:rPr>
        <w:t>яблоко</w:t>
      </w:r>
      <w:r w:rsidRPr="006D31A7">
        <w:rPr>
          <w:rFonts w:ascii="Times New Roman" w:hAnsi="Times New Roman"/>
          <w:i/>
          <w:sz w:val="24"/>
          <w:szCs w:val="26"/>
        </w:rPr>
        <w:t xml:space="preserve">. Это </w:t>
      </w:r>
      <w:r w:rsidRPr="006D31A7">
        <w:rPr>
          <w:rFonts w:ascii="Times New Roman" w:hAnsi="Times New Roman"/>
          <w:i/>
          <w:sz w:val="24"/>
          <w:szCs w:val="26"/>
          <w:u w:val="single"/>
        </w:rPr>
        <w:t>груша</w:t>
      </w:r>
      <w:r w:rsidRPr="006D31A7">
        <w:rPr>
          <w:rFonts w:ascii="Times New Roman" w:hAnsi="Times New Roman"/>
          <w:i/>
          <w:sz w:val="24"/>
          <w:szCs w:val="26"/>
        </w:rPr>
        <w:t>.</w:t>
      </w:r>
      <w:r w:rsidRPr="006D31A7">
        <w:rPr>
          <w:rFonts w:ascii="Times New Roman" w:hAnsi="Times New Roman"/>
          <w:sz w:val="24"/>
          <w:szCs w:val="26"/>
        </w:rPr>
        <w:t xml:space="preserve"> (Таблички прочитываются деть</w:t>
      </w:r>
      <w:r w:rsidRPr="006D31A7">
        <w:rPr>
          <w:rFonts w:ascii="Times New Roman" w:hAnsi="Times New Roman"/>
          <w:sz w:val="24"/>
          <w:szCs w:val="26"/>
        </w:rPr>
        <w:softHyphen/>
        <w:t>ми, соотносятся с предметами и ставятся в наборное п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>лотно и т.д.).</w:t>
      </w:r>
    </w:p>
    <w:p w:rsidR="00ED7C96" w:rsidRPr="009B1AB4" w:rsidRDefault="00471CA0" w:rsidP="009B1AB4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6D31A7">
        <w:rPr>
          <w:rFonts w:ascii="Times New Roman" w:hAnsi="Times New Roman"/>
          <w:sz w:val="24"/>
          <w:szCs w:val="26"/>
        </w:rPr>
        <w:t xml:space="preserve">Тук-тук! Слышу! Тук-тук! Кто там!? Привет! Мишка пришел. Привет-привет. Что принес? Мишка принес вот что –  альбом. Посмотрим. Ой-ой! Кто это? Посмотрите! Это Дима! Вот какой </w:t>
      </w:r>
      <w:r w:rsidRPr="006D31A7">
        <w:rPr>
          <w:rFonts w:ascii="Times New Roman" w:hAnsi="Times New Roman"/>
          <w:sz w:val="24"/>
          <w:szCs w:val="26"/>
          <w:u w:val="single"/>
        </w:rPr>
        <w:t>Дима</w:t>
      </w:r>
      <w:r w:rsidRPr="006D31A7">
        <w:rPr>
          <w:rFonts w:ascii="Times New Roman" w:hAnsi="Times New Roman"/>
          <w:sz w:val="24"/>
          <w:szCs w:val="26"/>
        </w:rPr>
        <w:t xml:space="preserve">. Где Дима? Вот </w:t>
      </w:r>
      <w:r w:rsidRPr="006D31A7">
        <w:rPr>
          <w:rFonts w:ascii="Times New Roman" w:hAnsi="Times New Roman"/>
          <w:sz w:val="24"/>
          <w:szCs w:val="26"/>
          <w:u w:val="single"/>
        </w:rPr>
        <w:t>Дима</w:t>
      </w:r>
      <w:r w:rsidRPr="006D31A7">
        <w:rPr>
          <w:rFonts w:ascii="Times New Roman" w:hAnsi="Times New Roman"/>
          <w:sz w:val="24"/>
          <w:szCs w:val="26"/>
        </w:rPr>
        <w:t xml:space="preserve">! Покажи </w:t>
      </w:r>
      <w:r w:rsidRPr="006D31A7">
        <w:rPr>
          <w:rFonts w:ascii="Times New Roman" w:hAnsi="Times New Roman"/>
          <w:sz w:val="24"/>
          <w:szCs w:val="26"/>
          <w:u w:val="single"/>
        </w:rPr>
        <w:t>Диму</w:t>
      </w:r>
      <w:r w:rsidRPr="006D31A7">
        <w:rPr>
          <w:rFonts w:ascii="Times New Roman" w:hAnsi="Times New Roman"/>
          <w:sz w:val="24"/>
          <w:szCs w:val="26"/>
        </w:rPr>
        <w:t xml:space="preserve">! Вот Дима. А где </w:t>
      </w:r>
      <w:r w:rsidRPr="006D31A7">
        <w:rPr>
          <w:rFonts w:ascii="Times New Roman" w:hAnsi="Times New Roman"/>
          <w:sz w:val="24"/>
          <w:szCs w:val="26"/>
          <w:u w:val="single"/>
        </w:rPr>
        <w:t>Вова</w:t>
      </w:r>
      <w:r w:rsidRPr="006D31A7">
        <w:rPr>
          <w:rFonts w:ascii="Times New Roman" w:hAnsi="Times New Roman"/>
          <w:sz w:val="24"/>
          <w:szCs w:val="26"/>
        </w:rPr>
        <w:t xml:space="preserve">? Нет </w:t>
      </w:r>
      <w:r w:rsidRPr="006D31A7">
        <w:rPr>
          <w:rFonts w:ascii="Times New Roman" w:hAnsi="Times New Roman"/>
          <w:sz w:val="24"/>
          <w:szCs w:val="26"/>
          <w:u w:val="single"/>
        </w:rPr>
        <w:t>Вовы</w:t>
      </w:r>
      <w:r w:rsidRPr="006D31A7">
        <w:rPr>
          <w:rFonts w:ascii="Times New Roman" w:hAnsi="Times New Roman"/>
          <w:sz w:val="24"/>
          <w:szCs w:val="26"/>
        </w:rPr>
        <w:t xml:space="preserve">? Посмотрим. </w:t>
      </w:r>
      <w:r w:rsidRPr="006D31A7">
        <w:rPr>
          <w:rFonts w:ascii="Times New Roman" w:hAnsi="Times New Roman"/>
          <w:sz w:val="24"/>
          <w:szCs w:val="26"/>
          <w:u w:val="single"/>
        </w:rPr>
        <w:t>Вова</w:t>
      </w:r>
      <w:r w:rsidRPr="006D31A7">
        <w:rPr>
          <w:rFonts w:ascii="Times New Roman" w:hAnsi="Times New Roman"/>
          <w:sz w:val="24"/>
          <w:szCs w:val="26"/>
        </w:rPr>
        <w:t xml:space="preserve">! Вот </w:t>
      </w:r>
      <w:r w:rsidRPr="006D31A7">
        <w:rPr>
          <w:rFonts w:ascii="Times New Roman" w:hAnsi="Times New Roman"/>
          <w:sz w:val="24"/>
          <w:szCs w:val="26"/>
          <w:u w:val="single"/>
        </w:rPr>
        <w:t>Вова</w:t>
      </w:r>
      <w:r w:rsidRPr="006D31A7">
        <w:rPr>
          <w:rFonts w:ascii="Times New Roman" w:hAnsi="Times New Roman"/>
          <w:sz w:val="24"/>
          <w:szCs w:val="26"/>
        </w:rPr>
        <w:t xml:space="preserve">. Покажи </w:t>
      </w:r>
      <w:r w:rsidRPr="006D31A7">
        <w:rPr>
          <w:rFonts w:ascii="Times New Roman" w:hAnsi="Times New Roman"/>
          <w:sz w:val="24"/>
          <w:szCs w:val="26"/>
          <w:u w:val="single"/>
        </w:rPr>
        <w:t>Вову</w:t>
      </w:r>
      <w:r w:rsidRPr="006D31A7">
        <w:rPr>
          <w:rFonts w:ascii="Times New Roman" w:hAnsi="Times New Roman"/>
          <w:sz w:val="24"/>
          <w:szCs w:val="26"/>
        </w:rPr>
        <w:t xml:space="preserve">. А кто это? Это </w:t>
      </w:r>
      <w:r w:rsidRPr="006D31A7">
        <w:rPr>
          <w:rFonts w:ascii="Times New Roman" w:hAnsi="Times New Roman"/>
          <w:sz w:val="24"/>
          <w:szCs w:val="26"/>
          <w:u w:val="single"/>
        </w:rPr>
        <w:t>Дима</w:t>
      </w:r>
      <w:r w:rsidRPr="006D31A7">
        <w:rPr>
          <w:rFonts w:ascii="Times New Roman" w:hAnsi="Times New Roman"/>
          <w:sz w:val="24"/>
          <w:szCs w:val="26"/>
        </w:rPr>
        <w:t xml:space="preserve">? Нет! Это </w:t>
      </w:r>
      <w:r w:rsidRPr="006D31A7">
        <w:rPr>
          <w:rFonts w:ascii="Times New Roman" w:hAnsi="Times New Roman"/>
          <w:sz w:val="24"/>
          <w:szCs w:val="26"/>
          <w:u w:val="single"/>
        </w:rPr>
        <w:t>Таня</w:t>
      </w:r>
      <w:r w:rsidRPr="006D31A7">
        <w:rPr>
          <w:rFonts w:ascii="Times New Roman" w:hAnsi="Times New Roman"/>
          <w:sz w:val="24"/>
          <w:szCs w:val="26"/>
        </w:rPr>
        <w:t>. Вот Та</w:t>
      </w:r>
      <w:r w:rsidRPr="006D31A7">
        <w:rPr>
          <w:rFonts w:ascii="Times New Roman" w:hAnsi="Times New Roman"/>
          <w:sz w:val="24"/>
          <w:szCs w:val="26"/>
        </w:rPr>
        <w:softHyphen/>
        <w:t>ня. (Таблички прочитывают и соотносят с фотогр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фиями.).</w:t>
      </w:r>
    </w:p>
    <w:p w:rsidR="00471CA0" w:rsidRPr="006D31A7" w:rsidRDefault="00471CA0" w:rsidP="006D31A7">
      <w:pPr>
        <w:spacing w:after="0"/>
        <w:ind w:firstLine="709"/>
        <w:jc w:val="center"/>
        <w:rPr>
          <w:rFonts w:ascii="Times New Roman" w:hAnsi="Times New Roman"/>
          <w:sz w:val="24"/>
          <w:szCs w:val="26"/>
          <w:u w:val="single"/>
        </w:rPr>
      </w:pPr>
      <w:r w:rsidRPr="006D31A7">
        <w:rPr>
          <w:rFonts w:ascii="Times New Roman" w:hAnsi="Times New Roman"/>
          <w:sz w:val="24"/>
          <w:szCs w:val="26"/>
          <w:u w:val="single"/>
        </w:rPr>
        <w:t>Груп</w:t>
      </w:r>
      <w:r w:rsidR="006D31A7" w:rsidRPr="006D31A7">
        <w:rPr>
          <w:rFonts w:ascii="Times New Roman" w:hAnsi="Times New Roman"/>
          <w:sz w:val="24"/>
          <w:szCs w:val="26"/>
          <w:u w:val="single"/>
        </w:rPr>
        <w:t>па 2-го года обучения (5-6 лет)</w:t>
      </w:r>
    </w:p>
    <w:p w:rsidR="00471CA0" w:rsidRPr="006D31A7" w:rsidRDefault="00471CA0" w:rsidP="00842C55">
      <w:pPr>
        <w:pStyle w:val="aff7"/>
        <w:spacing w:before="0" w:after="0" w:line="276" w:lineRule="auto"/>
        <w:ind w:firstLine="709"/>
        <w:jc w:val="center"/>
        <w:rPr>
          <w:b w:val="0"/>
          <w:i/>
          <w:sz w:val="24"/>
          <w:szCs w:val="26"/>
        </w:rPr>
      </w:pPr>
      <w:r w:rsidRPr="006D31A7">
        <w:rPr>
          <w:b w:val="0"/>
          <w:i/>
          <w:sz w:val="24"/>
          <w:szCs w:val="26"/>
        </w:rPr>
        <w:t>Сентябрь, октябрь, ноябрь</w:t>
      </w:r>
    </w:p>
    <w:p w:rsidR="00471CA0" w:rsidRPr="006D31A7" w:rsidRDefault="00471CA0" w:rsidP="00842C55">
      <w:pPr>
        <w:pStyle w:val="aff7"/>
        <w:spacing w:before="0" w:after="0" w:line="276" w:lineRule="auto"/>
        <w:ind w:firstLine="709"/>
        <w:jc w:val="both"/>
        <w:rPr>
          <w:sz w:val="24"/>
          <w:szCs w:val="26"/>
        </w:rPr>
      </w:pPr>
      <w:r w:rsidRPr="006D31A7">
        <w:rPr>
          <w:b w:val="0"/>
          <w:sz w:val="24"/>
          <w:szCs w:val="26"/>
          <w:u w:val="single"/>
        </w:rPr>
        <w:t>Требования к обучению</w:t>
      </w:r>
    </w:p>
    <w:p w:rsidR="00471CA0" w:rsidRPr="006D31A7" w:rsidRDefault="00471CA0" w:rsidP="00842C55">
      <w:pPr>
        <w:pStyle w:val="aff7"/>
        <w:spacing w:before="0" w:after="0" w:line="276" w:lineRule="auto"/>
        <w:ind w:firstLine="709"/>
        <w:jc w:val="both"/>
        <w:rPr>
          <w:b w:val="0"/>
          <w:i/>
          <w:sz w:val="24"/>
          <w:szCs w:val="26"/>
        </w:rPr>
      </w:pPr>
      <w:r w:rsidRPr="006D31A7">
        <w:rPr>
          <w:b w:val="0"/>
          <w:sz w:val="24"/>
          <w:szCs w:val="26"/>
        </w:rPr>
        <w:t>Наблюдать за производим</w:t>
      </w:r>
      <w:r w:rsidRPr="006D31A7">
        <w:rPr>
          <w:b w:val="0"/>
          <w:sz w:val="24"/>
          <w:szCs w:val="26"/>
        </w:rPr>
        <w:t>ы</w:t>
      </w:r>
      <w:r w:rsidRPr="006D31A7">
        <w:rPr>
          <w:b w:val="0"/>
          <w:sz w:val="24"/>
          <w:szCs w:val="26"/>
        </w:rPr>
        <w:t>ми педагогом действиями с натуральными предметами (обыгры</w:t>
      </w:r>
      <w:r w:rsidRPr="006D31A7">
        <w:rPr>
          <w:b w:val="0"/>
          <w:sz w:val="24"/>
          <w:szCs w:val="26"/>
        </w:rPr>
        <w:softHyphen/>
        <w:t>вание игрушек, перекладывание предметов на другое место, группировка их и т. п.), выполнять эти действия совместно со взрослыми или по подраж</w:t>
      </w:r>
      <w:r w:rsidRPr="006D31A7">
        <w:rPr>
          <w:b w:val="0"/>
          <w:sz w:val="24"/>
          <w:szCs w:val="26"/>
        </w:rPr>
        <w:t>а</w:t>
      </w:r>
      <w:r w:rsidRPr="006D31A7">
        <w:rPr>
          <w:b w:val="0"/>
          <w:sz w:val="24"/>
          <w:szCs w:val="26"/>
        </w:rPr>
        <w:t>нию.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Называть предметы путем подкладывания к ним табличек с напечатанными словами или короткими фразами, прибли</w:t>
      </w:r>
      <w:r w:rsidRPr="006D31A7">
        <w:rPr>
          <w:rFonts w:ascii="Times New Roman" w:hAnsi="Times New Roman"/>
          <w:sz w:val="24"/>
          <w:szCs w:val="26"/>
        </w:rPr>
        <w:softHyphen/>
        <w:t>женно устно сопряженно или отраженно прогов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ривать слова и фразы (ребенок дает голосовую реакцию, произносит от</w:t>
      </w:r>
      <w:r w:rsidRPr="006D31A7">
        <w:rPr>
          <w:rFonts w:ascii="Times New Roman" w:hAnsi="Times New Roman"/>
          <w:sz w:val="24"/>
          <w:szCs w:val="26"/>
        </w:rPr>
        <w:softHyphen/>
        <w:t>дельные гласные звуки, подстраивается к образцу в</w:t>
      </w:r>
      <w:r w:rsidRPr="006D31A7">
        <w:rPr>
          <w:rFonts w:ascii="Times New Roman" w:hAnsi="Times New Roman"/>
          <w:sz w:val="24"/>
          <w:szCs w:val="26"/>
        </w:rPr>
        <w:t>и</w:t>
      </w:r>
      <w:r w:rsidRPr="006D31A7">
        <w:rPr>
          <w:rFonts w:ascii="Times New Roman" w:hAnsi="Times New Roman"/>
          <w:sz w:val="24"/>
          <w:szCs w:val="26"/>
        </w:rPr>
        <w:t>димой артикуляции согласных звуков и т. п.).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proofErr w:type="gramStart"/>
      <w:r w:rsidRPr="006D31A7">
        <w:rPr>
          <w:rFonts w:ascii="Times New Roman" w:hAnsi="Times New Roman"/>
          <w:sz w:val="24"/>
          <w:szCs w:val="26"/>
        </w:rPr>
        <w:t>Узнавать знакомые предметы по их изображениям (кар</w:t>
      </w:r>
      <w:r w:rsidRPr="006D31A7">
        <w:rPr>
          <w:rFonts w:ascii="Times New Roman" w:hAnsi="Times New Roman"/>
          <w:sz w:val="24"/>
          <w:szCs w:val="26"/>
        </w:rPr>
        <w:softHyphen/>
        <w:t>тинки, фотографии, м</w:t>
      </w:r>
      <w:r w:rsidRPr="006D31A7">
        <w:rPr>
          <w:rFonts w:ascii="Times New Roman" w:hAnsi="Times New Roman"/>
          <w:sz w:val="24"/>
          <w:szCs w:val="26"/>
        </w:rPr>
        <w:t>у</w:t>
      </w:r>
      <w:r w:rsidRPr="006D31A7">
        <w:rPr>
          <w:rFonts w:ascii="Times New Roman" w:hAnsi="Times New Roman"/>
          <w:sz w:val="24"/>
          <w:szCs w:val="26"/>
        </w:rPr>
        <w:t>ляжи, макеты, чучела, предметы лепки, аппликации и т. п.) и называть эти предметы (подкладывание табличек и устное приближе</w:t>
      </w:r>
      <w:r w:rsidRPr="006D31A7">
        <w:rPr>
          <w:rFonts w:ascii="Times New Roman" w:hAnsi="Times New Roman"/>
          <w:sz w:val="24"/>
          <w:szCs w:val="26"/>
        </w:rPr>
        <w:t>н</w:t>
      </w:r>
      <w:r w:rsidRPr="006D31A7">
        <w:rPr>
          <w:rFonts w:ascii="Times New Roman" w:hAnsi="Times New Roman"/>
          <w:sz w:val="24"/>
          <w:szCs w:val="26"/>
        </w:rPr>
        <w:t>ное проговаривание).</w:t>
      </w:r>
      <w:proofErr w:type="gramEnd"/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proofErr w:type="gramStart"/>
      <w:r w:rsidRPr="006D31A7">
        <w:rPr>
          <w:rFonts w:ascii="Times New Roman" w:hAnsi="Times New Roman"/>
          <w:sz w:val="24"/>
          <w:szCs w:val="26"/>
        </w:rPr>
        <w:t>Называть знакомые предметы в дидактической игре (уга</w:t>
      </w:r>
      <w:r w:rsidRPr="006D31A7">
        <w:rPr>
          <w:rFonts w:ascii="Times New Roman" w:hAnsi="Times New Roman"/>
          <w:sz w:val="24"/>
          <w:szCs w:val="26"/>
        </w:rPr>
        <w:softHyphen/>
        <w:t>дывать предметы да ощупь, подбирать парные картинки, складывать разрезные картинки, использовать тематические лото, игры типа:</w:t>
      </w:r>
      <w:proofErr w:type="gramEnd"/>
      <w:r w:rsidRPr="006D31A7">
        <w:rPr>
          <w:rFonts w:ascii="Times New Roman" w:hAnsi="Times New Roman"/>
          <w:sz w:val="24"/>
          <w:szCs w:val="26"/>
        </w:rPr>
        <w:t xml:space="preserve"> </w:t>
      </w:r>
      <w:proofErr w:type="gramStart"/>
      <w:r w:rsidRPr="006D31A7">
        <w:rPr>
          <w:rFonts w:ascii="Times New Roman" w:hAnsi="Times New Roman"/>
          <w:sz w:val="24"/>
          <w:szCs w:val="26"/>
        </w:rPr>
        <w:t>«Что там?», «Что у В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>вы», «У кого есть?»).</w:t>
      </w:r>
      <w:proofErr w:type="gramEnd"/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i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Называть предметы, действия, качества в процессе выпол</w:t>
      </w:r>
      <w:r w:rsidRPr="006D31A7">
        <w:rPr>
          <w:rFonts w:ascii="Times New Roman" w:hAnsi="Times New Roman"/>
          <w:sz w:val="24"/>
          <w:szCs w:val="26"/>
        </w:rPr>
        <w:softHyphen/>
        <w:t>нения речевых упра</w:t>
      </w:r>
      <w:r w:rsidRPr="006D31A7">
        <w:rPr>
          <w:rFonts w:ascii="Times New Roman" w:hAnsi="Times New Roman"/>
          <w:sz w:val="24"/>
          <w:szCs w:val="26"/>
        </w:rPr>
        <w:t>ж</w:t>
      </w:r>
      <w:r w:rsidRPr="006D31A7">
        <w:rPr>
          <w:rFonts w:ascii="Times New Roman" w:hAnsi="Times New Roman"/>
          <w:sz w:val="24"/>
          <w:szCs w:val="26"/>
        </w:rPr>
        <w:t>нений. Выполнять поручения или отве</w:t>
      </w:r>
      <w:r w:rsidRPr="006D31A7">
        <w:rPr>
          <w:rFonts w:ascii="Times New Roman" w:hAnsi="Times New Roman"/>
          <w:sz w:val="24"/>
          <w:szCs w:val="26"/>
        </w:rPr>
        <w:softHyphen/>
        <w:t xml:space="preserve">чать на вопросы: </w:t>
      </w:r>
      <w:r w:rsidRPr="006D31A7">
        <w:rPr>
          <w:rFonts w:ascii="Times New Roman" w:hAnsi="Times New Roman"/>
          <w:i/>
          <w:sz w:val="24"/>
          <w:szCs w:val="26"/>
        </w:rPr>
        <w:t>Что это? Где мяч? Тут (там). У кого маши</w:t>
      </w:r>
      <w:r w:rsidRPr="006D31A7">
        <w:rPr>
          <w:rFonts w:ascii="Times New Roman" w:hAnsi="Times New Roman"/>
          <w:i/>
          <w:sz w:val="24"/>
          <w:szCs w:val="26"/>
        </w:rPr>
        <w:softHyphen/>
        <w:t>на? Какой шар? Что делает?</w:t>
      </w:r>
    </w:p>
    <w:p w:rsidR="00471CA0" w:rsidRPr="006D31A7" w:rsidRDefault="00471CA0" w:rsidP="00471CA0">
      <w:pPr>
        <w:pStyle w:val="a9"/>
        <w:spacing w:after="0" w:line="276" w:lineRule="auto"/>
        <w:ind w:left="0" w:firstLine="709"/>
        <w:rPr>
          <w:sz w:val="24"/>
          <w:szCs w:val="26"/>
        </w:rPr>
      </w:pPr>
      <w:r w:rsidRPr="006D31A7">
        <w:rPr>
          <w:sz w:val="24"/>
          <w:szCs w:val="26"/>
        </w:rPr>
        <w:t>Самостоятельно выяснять названия предметов путем по</w:t>
      </w:r>
      <w:r w:rsidRPr="006D31A7">
        <w:rPr>
          <w:sz w:val="24"/>
          <w:szCs w:val="26"/>
        </w:rPr>
        <w:softHyphen/>
        <w:t xml:space="preserve">становки вопросов: </w:t>
      </w:r>
      <w:r w:rsidRPr="006D31A7">
        <w:rPr>
          <w:i/>
          <w:sz w:val="24"/>
          <w:szCs w:val="26"/>
        </w:rPr>
        <w:t>Что это? Кто это?</w:t>
      </w:r>
    </w:p>
    <w:p w:rsidR="00471CA0" w:rsidRPr="006D31A7" w:rsidRDefault="00471CA0" w:rsidP="00471CA0">
      <w:pPr>
        <w:pStyle w:val="a9"/>
        <w:spacing w:after="0" w:line="276" w:lineRule="auto"/>
        <w:ind w:left="0" w:firstLine="709"/>
        <w:rPr>
          <w:sz w:val="24"/>
          <w:szCs w:val="26"/>
        </w:rPr>
      </w:pPr>
      <w:r w:rsidRPr="006D31A7">
        <w:rPr>
          <w:sz w:val="24"/>
          <w:szCs w:val="26"/>
        </w:rPr>
        <w:t>Узнавать знакомые слова в подписях к картинкам в кни</w:t>
      </w:r>
      <w:r w:rsidRPr="006D31A7">
        <w:rPr>
          <w:sz w:val="24"/>
          <w:szCs w:val="26"/>
        </w:rPr>
        <w:softHyphen/>
        <w:t>гах (книжках-самоделках). Глобальное чтение знакомых слов в вопросах, поручениях, сообщениях.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 xml:space="preserve">Выполнять упражнения для пальцев (типа воспроизведения </w:t>
      </w:r>
      <w:proofErr w:type="spellStart"/>
      <w:r w:rsidRPr="006D31A7">
        <w:rPr>
          <w:rFonts w:ascii="Times New Roman" w:hAnsi="Times New Roman"/>
          <w:sz w:val="24"/>
          <w:szCs w:val="26"/>
        </w:rPr>
        <w:t>дактильных</w:t>
      </w:r>
      <w:proofErr w:type="spellEnd"/>
      <w:r w:rsidRPr="006D31A7">
        <w:rPr>
          <w:rFonts w:ascii="Times New Roman" w:hAnsi="Times New Roman"/>
          <w:sz w:val="24"/>
          <w:szCs w:val="26"/>
        </w:rPr>
        <w:t xml:space="preserve"> зн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ков).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Темы занятий.</w:t>
      </w:r>
      <w:r w:rsidRPr="006D31A7">
        <w:rPr>
          <w:rFonts w:ascii="Times New Roman" w:hAnsi="Times New Roman"/>
          <w:sz w:val="24"/>
          <w:szCs w:val="26"/>
        </w:rPr>
        <w:t xml:space="preserve"> Игрушки. Овощи и фрукты. Время года – осень. Одежда и обувь. Семья. Учебные принадлежн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>сти. Части тела. Мебель, части комнаты. Помещение.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i/>
          <w:sz w:val="24"/>
          <w:szCs w:val="26"/>
        </w:rPr>
      </w:pPr>
      <w:proofErr w:type="gramStart"/>
      <w:r w:rsidRPr="006D31A7">
        <w:rPr>
          <w:rFonts w:ascii="Times New Roman" w:hAnsi="Times New Roman"/>
          <w:i/>
          <w:sz w:val="24"/>
          <w:szCs w:val="26"/>
        </w:rPr>
        <w:t>Примерный словарь</w:t>
      </w:r>
      <w:r w:rsidRPr="006D31A7">
        <w:rPr>
          <w:rFonts w:ascii="Times New Roman" w:hAnsi="Times New Roman"/>
          <w:sz w:val="24"/>
          <w:szCs w:val="26"/>
        </w:rPr>
        <w:t xml:space="preserve"> (употребление слов в сообщениях, вопросах, понимание поручений и их выполнение): </w:t>
      </w:r>
      <w:r w:rsidRPr="006D31A7">
        <w:rPr>
          <w:rFonts w:ascii="Times New Roman" w:hAnsi="Times New Roman"/>
          <w:i/>
          <w:sz w:val="24"/>
          <w:szCs w:val="26"/>
        </w:rPr>
        <w:t>делай (так), иди, сядь, встань, беги, прыгай, возьми, дай, смотри, слушай, гово</w:t>
      </w:r>
      <w:r w:rsidRPr="006D31A7">
        <w:rPr>
          <w:rFonts w:ascii="Times New Roman" w:hAnsi="Times New Roman"/>
          <w:i/>
          <w:sz w:val="24"/>
          <w:szCs w:val="26"/>
        </w:rPr>
        <w:softHyphen/>
        <w:t>ри, положи, поставь, убери, спи, ешь, пей, вымой, вытри, на</w:t>
      </w:r>
      <w:r w:rsidRPr="006D31A7">
        <w:rPr>
          <w:rFonts w:ascii="Times New Roman" w:hAnsi="Times New Roman"/>
          <w:i/>
          <w:sz w:val="24"/>
          <w:szCs w:val="26"/>
        </w:rPr>
        <w:softHyphen/>
        <w:t>день, сними, открой, закрой, лови, не плачь, не шали, не ме</w:t>
      </w:r>
      <w:r w:rsidRPr="006D31A7">
        <w:rPr>
          <w:rFonts w:ascii="Times New Roman" w:hAnsi="Times New Roman"/>
          <w:i/>
          <w:sz w:val="24"/>
          <w:szCs w:val="26"/>
        </w:rPr>
        <w:softHyphen/>
        <w:t>шай, играй, покорми, кати, идет, сидит, ест, болит, спит, ле</w:t>
      </w:r>
      <w:r w:rsidRPr="006D31A7">
        <w:rPr>
          <w:rFonts w:ascii="Times New Roman" w:hAnsi="Times New Roman"/>
          <w:i/>
          <w:sz w:val="24"/>
          <w:szCs w:val="26"/>
        </w:rPr>
        <w:softHyphen/>
        <w:t>жит, упал, поймал, играет, гуляет, да, нет, можно, нельзя</w:t>
      </w:r>
      <w:proofErr w:type="gramEnd"/>
      <w:r w:rsidRPr="006D31A7">
        <w:rPr>
          <w:rFonts w:ascii="Times New Roman" w:hAnsi="Times New Roman"/>
          <w:i/>
          <w:sz w:val="24"/>
          <w:szCs w:val="26"/>
        </w:rPr>
        <w:t xml:space="preserve">, </w:t>
      </w:r>
      <w:proofErr w:type="gramStart"/>
      <w:r w:rsidRPr="006D31A7">
        <w:rPr>
          <w:rFonts w:ascii="Times New Roman" w:hAnsi="Times New Roman"/>
          <w:i/>
          <w:sz w:val="24"/>
          <w:szCs w:val="26"/>
        </w:rPr>
        <w:lastRenderedPageBreak/>
        <w:t>хорошо, плохо, верно, неверно, спасибо, привет, пока, все, снова, еще, тут, там, вот, мяч, мишка, кукла, кубики, юла, пир</w:t>
      </w:r>
      <w:r w:rsidRPr="006D31A7">
        <w:rPr>
          <w:rFonts w:ascii="Times New Roman" w:hAnsi="Times New Roman"/>
          <w:i/>
          <w:sz w:val="24"/>
          <w:szCs w:val="26"/>
        </w:rPr>
        <w:t>а</w:t>
      </w:r>
      <w:r w:rsidRPr="006D31A7">
        <w:rPr>
          <w:rFonts w:ascii="Times New Roman" w:hAnsi="Times New Roman"/>
          <w:i/>
          <w:sz w:val="24"/>
          <w:szCs w:val="26"/>
        </w:rPr>
        <w:t>мида, зайка, машина, рыба, совок, ведро, лопата, само</w:t>
      </w:r>
      <w:r w:rsidRPr="006D31A7">
        <w:rPr>
          <w:rFonts w:ascii="Times New Roman" w:hAnsi="Times New Roman"/>
          <w:i/>
          <w:sz w:val="24"/>
          <w:szCs w:val="26"/>
        </w:rPr>
        <w:softHyphen/>
        <w:t>лет, яблоко, груша, слива, морковь, огурец, капуста, кофта, платье, штаны, трусы, майка, туфли, пальто, ша</w:t>
      </w:r>
      <w:r w:rsidRPr="006D31A7">
        <w:rPr>
          <w:rFonts w:ascii="Times New Roman" w:hAnsi="Times New Roman"/>
          <w:i/>
          <w:sz w:val="24"/>
          <w:szCs w:val="26"/>
        </w:rPr>
        <w:t>п</w:t>
      </w:r>
      <w:r w:rsidRPr="006D31A7">
        <w:rPr>
          <w:rFonts w:ascii="Times New Roman" w:hAnsi="Times New Roman"/>
          <w:i/>
          <w:sz w:val="24"/>
          <w:szCs w:val="26"/>
        </w:rPr>
        <w:t>ка, голова, живот, спина, руки, ноги, папа, мама, тетя, кошка, корова, лошадь, петух, утка, лиса, волк, цветы, туалет, спаль</w:t>
      </w:r>
      <w:r w:rsidRPr="006D31A7">
        <w:rPr>
          <w:rFonts w:ascii="Times New Roman" w:hAnsi="Times New Roman"/>
          <w:i/>
          <w:sz w:val="24"/>
          <w:szCs w:val="26"/>
        </w:rPr>
        <w:softHyphen/>
        <w:t>ня, группа, стол</w:t>
      </w:r>
      <w:proofErr w:type="gramEnd"/>
      <w:r w:rsidRPr="006D31A7">
        <w:rPr>
          <w:rFonts w:ascii="Times New Roman" w:hAnsi="Times New Roman"/>
          <w:i/>
          <w:sz w:val="24"/>
          <w:szCs w:val="26"/>
        </w:rPr>
        <w:t xml:space="preserve">, </w:t>
      </w:r>
      <w:proofErr w:type="gramStart"/>
      <w:r w:rsidRPr="006D31A7">
        <w:rPr>
          <w:rFonts w:ascii="Times New Roman" w:hAnsi="Times New Roman"/>
          <w:i/>
          <w:sz w:val="24"/>
          <w:szCs w:val="26"/>
        </w:rPr>
        <w:t>стул, шкаф, кровать, осень, листья, ветер, дождь, бумага, к</w:t>
      </w:r>
      <w:r w:rsidRPr="006D31A7">
        <w:rPr>
          <w:rFonts w:ascii="Times New Roman" w:hAnsi="Times New Roman"/>
          <w:i/>
          <w:sz w:val="24"/>
          <w:szCs w:val="26"/>
        </w:rPr>
        <w:t>а</w:t>
      </w:r>
      <w:r w:rsidRPr="006D31A7">
        <w:rPr>
          <w:rFonts w:ascii="Times New Roman" w:hAnsi="Times New Roman"/>
          <w:i/>
          <w:sz w:val="24"/>
          <w:szCs w:val="26"/>
        </w:rPr>
        <w:t>рандаш, ручка, краски, пластилин, книга, кисточка.</w:t>
      </w:r>
      <w:proofErr w:type="gramEnd"/>
    </w:p>
    <w:p w:rsidR="00471CA0" w:rsidRPr="006D31A7" w:rsidRDefault="00471CA0" w:rsidP="00471CA0">
      <w:pPr>
        <w:pStyle w:val="aff7"/>
        <w:spacing w:before="0" w:after="0" w:line="276" w:lineRule="auto"/>
        <w:ind w:firstLine="709"/>
        <w:jc w:val="center"/>
        <w:rPr>
          <w:b w:val="0"/>
          <w:i/>
          <w:sz w:val="24"/>
          <w:szCs w:val="26"/>
        </w:rPr>
      </w:pPr>
      <w:r w:rsidRPr="006D31A7">
        <w:rPr>
          <w:b w:val="0"/>
          <w:i/>
          <w:sz w:val="24"/>
          <w:szCs w:val="26"/>
        </w:rPr>
        <w:t>Декабрь, январь, февраль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  <w:u w:val="single"/>
        </w:rPr>
      </w:pPr>
      <w:r w:rsidRPr="006D31A7">
        <w:rPr>
          <w:rFonts w:ascii="Times New Roman" w:hAnsi="Times New Roman"/>
          <w:sz w:val="24"/>
          <w:szCs w:val="26"/>
          <w:u w:val="single"/>
        </w:rPr>
        <w:t>Требования к обучению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b/>
          <w:sz w:val="24"/>
          <w:szCs w:val="26"/>
        </w:rPr>
        <w:t xml:space="preserve"> </w:t>
      </w:r>
      <w:r w:rsidRPr="006D31A7">
        <w:rPr>
          <w:rFonts w:ascii="Times New Roman" w:hAnsi="Times New Roman"/>
          <w:sz w:val="24"/>
          <w:szCs w:val="26"/>
        </w:rPr>
        <w:t>Выполнять действия с предметами и их изображ</w:t>
      </w:r>
      <w:r w:rsidRPr="006D31A7">
        <w:rPr>
          <w:rFonts w:ascii="Times New Roman" w:hAnsi="Times New Roman"/>
          <w:sz w:val="24"/>
          <w:szCs w:val="26"/>
        </w:rPr>
        <w:t>е</w:t>
      </w:r>
      <w:r w:rsidRPr="006D31A7">
        <w:rPr>
          <w:rFonts w:ascii="Times New Roman" w:hAnsi="Times New Roman"/>
          <w:sz w:val="24"/>
          <w:szCs w:val="26"/>
        </w:rPr>
        <w:t>ниями по словесной инструкции (глагол в по</w:t>
      </w:r>
      <w:r w:rsidRPr="006D31A7">
        <w:rPr>
          <w:rFonts w:ascii="Times New Roman" w:hAnsi="Times New Roman"/>
          <w:sz w:val="24"/>
          <w:szCs w:val="26"/>
        </w:rPr>
        <w:softHyphen/>
        <w:t>велительном наклонении) и по образцу с испол</w:t>
      </w:r>
      <w:r w:rsidRPr="006D31A7">
        <w:rPr>
          <w:rFonts w:ascii="Times New Roman" w:hAnsi="Times New Roman"/>
          <w:sz w:val="24"/>
          <w:szCs w:val="26"/>
        </w:rPr>
        <w:t>ь</w:t>
      </w:r>
      <w:r w:rsidRPr="006D31A7">
        <w:rPr>
          <w:rFonts w:ascii="Times New Roman" w:hAnsi="Times New Roman"/>
          <w:sz w:val="24"/>
          <w:szCs w:val="26"/>
        </w:rPr>
        <w:t>зованием гла</w:t>
      </w:r>
      <w:r w:rsidRPr="006D31A7">
        <w:rPr>
          <w:rFonts w:ascii="Times New Roman" w:hAnsi="Times New Roman"/>
          <w:sz w:val="24"/>
          <w:szCs w:val="26"/>
        </w:rPr>
        <w:softHyphen/>
        <w:t xml:space="preserve">гола </w:t>
      </w:r>
      <w:r w:rsidRPr="006D31A7">
        <w:rPr>
          <w:rFonts w:ascii="Times New Roman" w:hAnsi="Times New Roman"/>
          <w:i/>
          <w:sz w:val="24"/>
          <w:szCs w:val="26"/>
        </w:rPr>
        <w:t>делай (так)</w:t>
      </w:r>
      <w:r w:rsidRPr="006D31A7">
        <w:rPr>
          <w:rFonts w:ascii="Times New Roman" w:hAnsi="Times New Roman"/>
          <w:sz w:val="24"/>
          <w:szCs w:val="26"/>
        </w:rPr>
        <w:t>.</w:t>
      </w:r>
    </w:p>
    <w:p w:rsidR="00471CA0" w:rsidRPr="006D31A7" w:rsidRDefault="00471CA0" w:rsidP="00471CA0">
      <w:pPr>
        <w:pStyle w:val="a9"/>
        <w:spacing w:after="0" w:line="276" w:lineRule="auto"/>
        <w:ind w:left="0" w:firstLine="709"/>
        <w:rPr>
          <w:sz w:val="24"/>
          <w:szCs w:val="26"/>
        </w:rPr>
      </w:pPr>
      <w:r w:rsidRPr="006D31A7">
        <w:rPr>
          <w:sz w:val="24"/>
          <w:szCs w:val="26"/>
        </w:rPr>
        <w:t>Называть предметы и их изображения (выбор таблички, приближенное устное прог</w:t>
      </w:r>
      <w:r w:rsidRPr="006D31A7">
        <w:rPr>
          <w:sz w:val="24"/>
          <w:szCs w:val="26"/>
        </w:rPr>
        <w:t>о</w:t>
      </w:r>
      <w:r w:rsidRPr="006D31A7">
        <w:rPr>
          <w:sz w:val="24"/>
          <w:szCs w:val="26"/>
        </w:rPr>
        <w:t>варивание).</w:t>
      </w:r>
    </w:p>
    <w:p w:rsidR="00471CA0" w:rsidRPr="006D31A7" w:rsidRDefault="00471CA0" w:rsidP="00471CA0">
      <w:pPr>
        <w:pStyle w:val="a9"/>
        <w:spacing w:after="0" w:line="276" w:lineRule="auto"/>
        <w:ind w:left="0" w:firstLine="709"/>
        <w:rPr>
          <w:sz w:val="24"/>
          <w:szCs w:val="26"/>
        </w:rPr>
      </w:pPr>
      <w:r w:rsidRPr="006D31A7">
        <w:rPr>
          <w:sz w:val="24"/>
          <w:szCs w:val="26"/>
        </w:rPr>
        <w:t>Закреплять новые слова и фразы в дидактической игре.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Проводить речевые упражнения с целью диффере</w:t>
      </w:r>
      <w:r w:rsidRPr="006D31A7">
        <w:rPr>
          <w:rFonts w:ascii="Times New Roman" w:hAnsi="Times New Roman"/>
          <w:sz w:val="24"/>
          <w:szCs w:val="26"/>
        </w:rPr>
        <w:t>н</w:t>
      </w:r>
      <w:r w:rsidRPr="006D31A7">
        <w:rPr>
          <w:rFonts w:ascii="Times New Roman" w:hAnsi="Times New Roman"/>
          <w:sz w:val="24"/>
          <w:szCs w:val="26"/>
        </w:rPr>
        <w:t>циации значений целых фраз: вопросов и ответов (сообщ</w:t>
      </w:r>
      <w:r w:rsidRPr="006D31A7">
        <w:rPr>
          <w:rFonts w:ascii="Times New Roman" w:hAnsi="Times New Roman"/>
          <w:sz w:val="24"/>
          <w:szCs w:val="26"/>
        </w:rPr>
        <w:t>е</w:t>
      </w:r>
      <w:r w:rsidRPr="006D31A7">
        <w:rPr>
          <w:rFonts w:ascii="Times New Roman" w:hAnsi="Times New Roman"/>
          <w:sz w:val="24"/>
          <w:szCs w:val="26"/>
        </w:rPr>
        <w:t>ний), пору</w:t>
      </w:r>
      <w:r w:rsidRPr="006D31A7">
        <w:rPr>
          <w:rFonts w:ascii="Times New Roman" w:hAnsi="Times New Roman"/>
          <w:sz w:val="24"/>
          <w:szCs w:val="26"/>
        </w:rPr>
        <w:softHyphen/>
        <w:t>чений и сообщений о выполнении.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Глобально читать знакомые слова в подписях к ка</w:t>
      </w:r>
      <w:r w:rsidRPr="006D31A7">
        <w:rPr>
          <w:rFonts w:ascii="Times New Roman" w:hAnsi="Times New Roman"/>
          <w:sz w:val="24"/>
          <w:szCs w:val="26"/>
        </w:rPr>
        <w:t>р</w:t>
      </w:r>
      <w:r w:rsidRPr="006D31A7">
        <w:rPr>
          <w:rFonts w:ascii="Times New Roman" w:hAnsi="Times New Roman"/>
          <w:sz w:val="24"/>
          <w:szCs w:val="26"/>
        </w:rPr>
        <w:t>тинкам (по книжкам-самоделкам).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Описывать сюжетные картинки двумя-тремя фразами.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i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 xml:space="preserve">Самостоятельно задавать вопросы типа: </w:t>
      </w:r>
      <w:r w:rsidRPr="006D31A7">
        <w:rPr>
          <w:rFonts w:ascii="Times New Roman" w:hAnsi="Times New Roman"/>
          <w:i/>
          <w:sz w:val="24"/>
          <w:szCs w:val="26"/>
        </w:rPr>
        <w:t>Что это? Кто это? Где лежит? (ст</w:t>
      </w:r>
      <w:r w:rsidRPr="006D31A7">
        <w:rPr>
          <w:rFonts w:ascii="Times New Roman" w:hAnsi="Times New Roman"/>
          <w:i/>
          <w:sz w:val="24"/>
          <w:szCs w:val="26"/>
        </w:rPr>
        <w:t>о</w:t>
      </w:r>
      <w:r w:rsidRPr="006D31A7">
        <w:rPr>
          <w:rFonts w:ascii="Times New Roman" w:hAnsi="Times New Roman"/>
          <w:i/>
          <w:sz w:val="24"/>
          <w:szCs w:val="26"/>
        </w:rPr>
        <w:t>ит)? Чей шарф?</w:t>
      </w:r>
    </w:p>
    <w:p w:rsidR="00471CA0" w:rsidRPr="006D31A7" w:rsidRDefault="00471CA0" w:rsidP="00471CA0">
      <w:pPr>
        <w:pStyle w:val="a9"/>
        <w:spacing w:after="0" w:line="276" w:lineRule="auto"/>
        <w:ind w:left="0" w:firstLine="709"/>
        <w:rPr>
          <w:sz w:val="24"/>
          <w:szCs w:val="26"/>
        </w:rPr>
      </w:pPr>
      <w:r w:rsidRPr="006D31A7">
        <w:rPr>
          <w:sz w:val="24"/>
          <w:szCs w:val="26"/>
        </w:rPr>
        <w:t>Упражнения для пальцев (типа сочетания двух-трех дак</w:t>
      </w:r>
      <w:r w:rsidRPr="006D31A7">
        <w:rPr>
          <w:sz w:val="24"/>
          <w:szCs w:val="26"/>
        </w:rPr>
        <w:softHyphen/>
        <w:t>тилем).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Темы занятий.</w:t>
      </w:r>
      <w:r w:rsidRPr="006D31A7">
        <w:rPr>
          <w:rFonts w:ascii="Times New Roman" w:hAnsi="Times New Roman"/>
          <w:sz w:val="24"/>
          <w:szCs w:val="26"/>
        </w:rPr>
        <w:t xml:space="preserve"> Домашние и дикие животные. Птицы. Праздник «Новый год» Время года – зима. Одежда и обувь. Жилище и убранство. Предметы гигиены. Продукты питания. Посуда.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i/>
          <w:sz w:val="24"/>
          <w:szCs w:val="26"/>
        </w:rPr>
      </w:pPr>
      <w:proofErr w:type="gramStart"/>
      <w:r w:rsidRPr="006D31A7">
        <w:rPr>
          <w:rFonts w:ascii="Times New Roman" w:hAnsi="Times New Roman"/>
          <w:i/>
          <w:sz w:val="24"/>
          <w:szCs w:val="26"/>
        </w:rPr>
        <w:t>Примерный словарь</w:t>
      </w:r>
      <w:r w:rsidRPr="006D31A7">
        <w:rPr>
          <w:rFonts w:ascii="Times New Roman" w:hAnsi="Times New Roman"/>
          <w:sz w:val="24"/>
          <w:szCs w:val="26"/>
        </w:rPr>
        <w:t xml:space="preserve"> (понимать и употреблять слова в сообщени</w:t>
      </w:r>
      <w:r w:rsidRPr="006D31A7">
        <w:rPr>
          <w:rFonts w:ascii="Times New Roman" w:hAnsi="Times New Roman"/>
          <w:sz w:val="24"/>
          <w:szCs w:val="26"/>
        </w:rPr>
        <w:softHyphen/>
        <w:t xml:space="preserve">ях, вопросах, побуждениях, поручениях): </w:t>
      </w:r>
      <w:r w:rsidRPr="006D31A7">
        <w:rPr>
          <w:rFonts w:ascii="Times New Roman" w:hAnsi="Times New Roman"/>
          <w:i/>
          <w:sz w:val="24"/>
          <w:szCs w:val="26"/>
        </w:rPr>
        <w:t>постройтесь, попро</w:t>
      </w:r>
      <w:r w:rsidRPr="006D31A7">
        <w:rPr>
          <w:rFonts w:ascii="Times New Roman" w:hAnsi="Times New Roman"/>
          <w:i/>
          <w:sz w:val="24"/>
          <w:szCs w:val="26"/>
        </w:rPr>
        <w:softHyphen/>
        <w:t>си, помоги, дал, петь, танцевать, поливать, чи</w:t>
      </w:r>
      <w:r w:rsidRPr="006D31A7">
        <w:rPr>
          <w:rFonts w:ascii="Times New Roman" w:hAnsi="Times New Roman"/>
          <w:i/>
          <w:sz w:val="24"/>
          <w:szCs w:val="26"/>
        </w:rPr>
        <w:t>с</w:t>
      </w:r>
      <w:r w:rsidRPr="006D31A7">
        <w:rPr>
          <w:rFonts w:ascii="Times New Roman" w:hAnsi="Times New Roman"/>
          <w:i/>
          <w:sz w:val="24"/>
          <w:szCs w:val="26"/>
        </w:rPr>
        <w:t>тить, светит, пьет, смеется, толкнул, устал, взял, ри</w:t>
      </w:r>
      <w:r w:rsidRPr="006D31A7">
        <w:rPr>
          <w:rFonts w:ascii="Times New Roman" w:hAnsi="Times New Roman"/>
          <w:i/>
          <w:sz w:val="24"/>
          <w:szCs w:val="26"/>
        </w:rPr>
        <w:softHyphen/>
        <w:t>сует, лепи, покажи, наклей, построй, бабушка, дедуш</w:t>
      </w:r>
      <w:r w:rsidRPr="006D31A7">
        <w:rPr>
          <w:rFonts w:ascii="Times New Roman" w:hAnsi="Times New Roman"/>
          <w:i/>
          <w:sz w:val="24"/>
          <w:szCs w:val="26"/>
        </w:rPr>
        <w:softHyphen/>
        <w:t>ка, дядя, мальчик, девочка, зима, снег, горка, санки, ком, снеговик, лыжи, коньки, катается, дерево, шарф, валенки, варежки, платок, солнце, вода, мыло, полотенце, глаза, рот, нос, уши, праздник, елка, флаг</w:t>
      </w:r>
      <w:proofErr w:type="gramEnd"/>
      <w:r w:rsidRPr="006D31A7">
        <w:rPr>
          <w:rFonts w:ascii="Times New Roman" w:hAnsi="Times New Roman"/>
          <w:i/>
          <w:sz w:val="24"/>
          <w:szCs w:val="26"/>
        </w:rPr>
        <w:t xml:space="preserve">, </w:t>
      </w:r>
      <w:proofErr w:type="gramStart"/>
      <w:r w:rsidRPr="006D31A7">
        <w:rPr>
          <w:rFonts w:ascii="Times New Roman" w:hAnsi="Times New Roman"/>
          <w:i/>
          <w:sz w:val="24"/>
          <w:szCs w:val="26"/>
        </w:rPr>
        <w:t>лампа, к</w:t>
      </w:r>
      <w:r w:rsidRPr="006D31A7">
        <w:rPr>
          <w:rFonts w:ascii="Times New Roman" w:hAnsi="Times New Roman"/>
          <w:i/>
          <w:sz w:val="24"/>
          <w:szCs w:val="26"/>
        </w:rPr>
        <w:t>о</w:t>
      </w:r>
      <w:r w:rsidRPr="006D31A7">
        <w:rPr>
          <w:rFonts w:ascii="Times New Roman" w:hAnsi="Times New Roman"/>
          <w:i/>
          <w:sz w:val="24"/>
          <w:szCs w:val="26"/>
        </w:rPr>
        <w:t>вер, клей, кисточка, краска, быстро, медленно, красиво, некрасиво, наверху, суп, каша, хлеб, молоко, конфеты, печенье, сыр, масло, яйцо, чашка, ложка, тарелка, к</w:t>
      </w:r>
      <w:r w:rsidRPr="006D31A7">
        <w:rPr>
          <w:rFonts w:ascii="Times New Roman" w:hAnsi="Times New Roman"/>
          <w:i/>
          <w:sz w:val="24"/>
          <w:szCs w:val="26"/>
        </w:rPr>
        <w:t>а</w:t>
      </w:r>
      <w:r w:rsidRPr="006D31A7">
        <w:rPr>
          <w:rFonts w:ascii="Times New Roman" w:hAnsi="Times New Roman"/>
          <w:i/>
          <w:sz w:val="24"/>
          <w:szCs w:val="26"/>
        </w:rPr>
        <w:t>кой?, что делает?</w:t>
      </w:r>
      <w:proofErr w:type="gramEnd"/>
    </w:p>
    <w:p w:rsidR="00471CA0" w:rsidRPr="006D31A7" w:rsidRDefault="00471CA0" w:rsidP="00471CA0">
      <w:pPr>
        <w:pStyle w:val="aff7"/>
        <w:spacing w:before="0" w:after="0" w:line="276" w:lineRule="auto"/>
        <w:ind w:firstLine="709"/>
        <w:jc w:val="center"/>
        <w:rPr>
          <w:b w:val="0"/>
          <w:i/>
          <w:sz w:val="24"/>
          <w:szCs w:val="26"/>
        </w:rPr>
      </w:pPr>
      <w:r w:rsidRPr="006D31A7">
        <w:rPr>
          <w:b w:val="0"/>
          <w:i/>
          <w:sz w:val="24"/>
          <w:szCs w:val="26"/>
        </w:rPr>
        <w:t>Март, апрель, май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  <w:u w:val="single"/>
        </w:rPr>
        <w:t>Требования к обучению.</w:t>
      </w:r>
      <w:r w:rsidRPr="006D31A7">
        <w:rPr>
          <w:rFonts w:ascii="Times New Roman" w:hAnsi="Times New Roman"/>
          <w:sz w:val="24"/>
          <w:szCs w:val="26"/>
        </w:rPr>
        <w:t xml:space="preserve"> Понимать и выполнять поручения по устной и пис</w:t>
      </w:r>
      <w:r w:rsidRPr="006D31A7">
        <w:rPr>
          <w:rFonts w:ascii="Times New Roman" w:hAnsi="Times New Roman"/>
          <w:sz w:val="24"/>
          <w:szCs w:val="26"/>
        </w:rPr>
        <w:t>ь</w:t>
      </w:r>
      <w:r w:rsidRPr="006D31A7">
        <w:rPr>
          <w:rFonts w:ascii="Times New Roman" w:hAnsi="Times New Roman"/>
          <w:sz w:val="24"/>
          <w:szCs w:val="26"/>
        </w:rPr>
        <w:t>менной инструкции (с включением глаголов в повелительном наклонении). Отвечать на вопросы целой фразой. Понимать и самостоятельно продуцировать с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>обще</w:t>
      </w:r>
      <w:r w:rsidRPr="006D31A7">
        <w:rPr>
          <w:rFonts w:ascii="Times New Roman" w:hAnsi="Times New Roman"/>
          <w:sz w:val="24"/>
          <w:szCs w:val="26"/>
        </w:rPr>
        <w:softHyphen/>
        <w:t>ния.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i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Передавать поручения друг другу. Употреблять в речи во</w:t>
      </w:r>
      <w:r w:rsidRPr="006D31A7">
        <w:rPr>
          <w:rFonts w:ascii="Times New Roman" w:hAnsi="Times New Roman"/>
          <w:sz w:val="24"/>
          <w:szCs w:val="26"/>
        </w:rPr>
        <w:softHyphen/>
        <w:t>просительные предл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 xml:space="preserve">жения типа: </w:t>
      </w:r>
      <w:r w:rsidRPr="006D31A7">
        <w:rPr>
          <w:rFonts w:ascii="Times New Roman" w:hAnsi="Times New Roman"/>
          <w:i/>
          <w:sz w:val="24"/>
          <w:szCs w:val="26"/>
        </w:rPr>
        <w:t>Чей папа? Где Вова? Что делает Ира? У кого мишка?</w:t>
      </w:r>
    </w:p>
    <w:p w:rsidR="00471CA0" w:rsidRPr="006D31A7" w:rsidRDefault="00471CA0" w:rsidP="00471CA0">
      <w:pPr>
        <w:pStyle w:val="a9"/>
        <w:spacing w:after="0" w:line="276" w:lineRule="auto"/>
        <w:ind w:left="0" w:firstLine="709"/>
        <w:rPr>
          <w:sz w:val="24"/>
          <w:szCs w:val="26"/>
        </w:rPr>
      </w:pPr>
      <w:r w:rsidRPr="006D31A7">
        <w:rPr>
          <w:sz w:val="24"/>
          <w:szCs w:val="26"/>
        </w:rPr>
        <w:t>Составлять подписи к картинкам путем выбора слов на табличках.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Глобально читать знакомые слова и фразы в книге.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Складывать имена детей из разрезной азбуки. Уметь писать имена детей печа</w:t>
      </w:r>
      <w:r w:rsidRPr="006D31A7">
        <w:rPr>
          <w:rFonts w:ascii="Times New Roman" w:hAnsi="Times New Roman"/>
          <w:sz w:val="24"/>
          <w:szCs w:val="26"/>
        </w:rPr>
        <w:t>т</w:t>
      </w:r>
      <w:r w:rsidRPr="006D31A7">
        <w:rPr>
          <w:rFonts w:ascii="Times New Roman" w:hAnsi="Times New Roman"/>
          <w:sz w:val="24"/>
          <w:szCs w:val="26"/>
        </w:rPr>
        <w:t>ными буквами.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Составлять описание сюжетной картинки двумя-тремя фразами.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lastRenderedPageBreak/>
        <w:t>Выполнять упражнения для пальцев (сочетания нескольких дактилем по подр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жанию учителю).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Темы занятий</w:t>
      </w:r>
      <w:r w:rsidRPr="006D31A7">
        <w:rPr>
          <w:rFonts w:ascii="Times New Roman" w:hAnsi="Times New Roman"/>
          <w:sz w:val="24"/>
          <w:szCs w:val="26"/>
        </w:rPr>
        <w:t xml:space="preserve">. Семья. Праздник мам. Игрушки. Профессия врач. Части тела. Профессия повар. Продукты. Профессия продавец. Магазин «Овощи – фрукты». Профессия шофёр. Транспорт. Профессия няня. Время года – весна. Растения. Насекомые. 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i/>
          <w:sz w:val="24"/>
          <w:szCs w:val="26"/>
        </w:rPr>
      </w:pPr>
      <w:proofErr w:type="gramStart"/>
      <w:r w:rsidRPr="006D31A7">
        <w:rPr>
          <w:rFonts w:ascii="Times New Roman" w:hAnsi="Times New Roman"/>
          <w:i/>
          <w:sz w:val="24"/>
          <w:szCs w:val="26"/>
        </w:rPr>
        <w:t>Примерный словарь</w:t>
      </w:r>
      <w:r w:rsidRPr="006D31A7">
        <w:rPr>
          <w:rFonts w:ascii="Times New Roman" w:hAnsi="Times New Roman"/>
          <w:sz w:val="24"/>
          <w:szCs w:val="26"/>
        </w:rPr>
        <w:t xml:space="preserve"> (употреблять все отработанные в течение года слова – в вопросах, п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 xml:space="preserve">буждениях, сообщениях): </w:t>
      </w:r>
      <w:r w:rsidRPr="006D31A7">
        <w:rPr>
          <w:rFonts w:ascii="Times New Roman" w:hAnsi="Times New Roman"/>
          <w:i/>
          <w:sz w:val="24"/>
          <w:szCs w:val="26"/>
        </w:rPr>
        <w:t>весна, тепло, трава, ручей, жук, бабочка, птичка, лето, н</w:t>
      </w:r>
      <w:r w:rsidRPr="006D31A7">
        <w:rPr>
          <w:rFonts w:ascii="Times New Roman" w:hAnsi="Times New Roman"/>
          <w:i/>
          <w:sz w:val="24"/>
          <w:szCs w:val="26"/>
        </w:rPr>
        <w:t>я</w:t>
      </w:r>
      <w:r w:rsidRPr="006D31A7">
        <w:rPr>
          <w:rFonts w:ascii="Times New Roman" w:hAnsi="Times New Roman"/>
          <w:i/>
          <w:sz w:val="24"/>
          <w:szCs w:val="26"/>
        </w:rPr>
        <w:t>ня, врач, повар, шофер, продавец, работает, лечит, продает, растет, летит, катается (качае</w:t>
      </w:r>
      <w:r w:rsidRPr="006D31A7">
        <w:rPr>
          <w:rFonts w:ascii="Times New Roman" w:hAnsi="Times New Roman"/>
          <w:i/>
          <w:sz w:val="24"/>
          <w:szCs w:val="26"/>
        </w:rPr>
        <w:t>т</w:t>
      </w:r>
      <w:r w:rsidRPr="006D31A7">
        <w:rPr>
          <w:rFonts w:ascii="Times New Roman" w:hAnsi="Times New Roman"/>
          <w:i/>
          <w:sz w:val="24"/>
          <w:szCs w:val="26"/>
        </w:rPr>
        <w:t>ся), качели.</w:t>
      </w:r>
      <w:proofErr w:type="gramEnd"/>
    </w:p>
    <w:p w:rsidR="00471CA0" w:rsidRPr="006D31A7" w:rsidRDefault="00471CA0" w:rsidP="00471CA0">
      <w:pPr>
        <w:spacing w:after="0"/>
        <w:ind w:firstLine="709"/>
        <w:jc w:val="center"/>
        <w:rPr>
          <w:rFonts w:ascii="Times New Roman" w:hAnsi="Times New Roman"/>
          <w:b/>
          <w:sz w:val="24"/>
          <w:szCs w:val="26"/>
        </w:rPr>
      </w:pPr>
      <w:r w:rsidRPr="006D31A7">
        <w:rPr>
          <w:rFonts w:ascii="Times New Roman" w:hAnsi="Times New Roman"/>
          <w:b/>
          <w:sz w:val="24"/>
          <w:szCs w:val="26"/>
        </w:rPr>
        <w:t>Типы предло</w:t>
      </w:r>
      <w:r w:rsidR="00842C55" w:rsidRPr="006D31A7">
        <w:rPr>
          <w:rFonts w:ascii="Times New Roman" w:hAnsi="Times New Roman"/>
          <w:b/>
          <w:sz w:val="24"/>
          <w:szCs w:val="26"/>
        </w:rPr>
        <w:t>жений для специальной обработки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i/>
          <w:sz w:val="24"/>
          <w:szCs w:val="26"/>
          <w:u w:val="single"/>
        </w:rPr>
      </w:pPr>
      <w:r w:rsidRPr="006D31A7">
        <w:rPr>
          <w:rFonts w:ascii="Times New Roman" w:hAnsi="Times New Roman"/>
          <w:i/>
          <w:sz w:val="24"/>
          <w:szCs w:val="26"/>
          <w:u w:val="single"/>
        </w:rPr>
        <w:t>Кто это? Что это?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i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Это мяч (суп, яблоко, кофта, стул, мама). Это Саша. Это не мяч…, не кукла…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i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  <w:u w:val="single"/>
        </w:rPr>
        <w:t>Где мишка? Покажи мишку!</w:t>
      </w:r>
      <w:r w:rsidRPr="006D31A7">
        <w:rPr>
          <w:rFonts w:ascii="Times New Roman" w:hAnsi="Times New Roman"/>
          <w:i/>
          <w:sz w:val="24"/>
          <w:szCs w:val="26"/>
        </w:rPr>
        <w:t xml:space="preserve"> Тут. Там. Вот мишка (туфли, чашка, стол).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i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  <w:u w:val="single"/>
        </w:rPr>
        <w:t>Чья шапка? Чье пальто?</w:t>
      </w:r>
      <w:r w:rsidRPr="006D31A7">
        <w:rPr>
          <w:rFonts w:ascii="Times New Roman" w:hAnsi="Times New Roman"/>
          <w:i/>
          <w:sz w:val="24"/>
          <w:szCs w:val="26"/>
        </w:rPr>
        <w:t xml:space="preserve"> Пальто – Оли. Шапка – Ал</w:t>
      </w:r>
      <w:r w:rsidRPr="006D31A7">
        <w:rPr>
          <w:rFonts w:ascii="Times New Roman" w:hAnsi="Times New Roman"/>
          <w:i/>
          <w:sz w:val="24"/>
          <w:szCs w:val="26"/>
        </w:rPr>
        <w:t>е</w:t>
      </w:r>
      <w:r w:rsidRPr="006D31A7">
        <w:rPr>
          <w:rFonts w:ascii="Times New Roman" w:hAnsi="Times New Roman"/>
          <w:i/>
          <w:sz w:val="24"/>
          <w:szCs w:val="26"/>
        </w:rPr>
        <w:t>ши. Папа – Олега.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i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  <w:u w:val="single"/>
        </w:rPr>
        <w:t>У кого есть…? У кого нет…? Что у Тани?</w:t>
      </w:r>
      <w:r w:rsidRPr="006D31A7">
        <w:rPr>
          <w:rFonts w:ascii="Times New Roman" w:hAnsi="Times New Roman"/>
          <w:i/>
          <w:sz w:val="24"/>
          <w:szCs w:val="26"/>
        </w:rPr>
        <w:t xml:space="preserve"> У Вовы есть альбом. У Тани нет ложки. У Тани бант.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i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  <w:u w:val="single"/>
        </w:rPr>
        <w:t>Что случилось?</w:t>
      </w:r>
      <w:r w:rsidRPr="006D31A7">
        <w:rPr>
          <w:rFonts w:ascii="Times New Roman" w:hAnsi="Times New Roman"/>
          <w:i/>
          <w:sz w:val="24"/>
          <w:szCs w:val="26"/>
        </w:rPr>
        <w:t xml:space="preserve"> Мяч упал. Оля плачет. Сережа заб</w:t>
      </w:r>
      <w:r w:rsidRPr="006D31A7">
        <w:rPr>
          <w:rFonts w:ascii="Times New Roman" w:hAnsi="Times New Roman"/>
          <w:i/>
          <w:sz w:val="24"/>
          <w:szCs w:val="26"/>
        </w:rPr>
        <w:t>о</w:t>
      </w:r>
      <w:r w:rsidRPr="006D31A7">
        <w:rPr>
          <w:rFonts w:ascii="Times New Roman" w:hAnsi="Times New Roman"/>
          <w:i/>
          <w:sz w:val="24"/>
          <w:szCs w:val="26"/>
        </w:rPr>
        <w:t>лел.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i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  <w:u w:val="single"/>
        </w:rPr>
        <w:t>Какая кукла? Какой лимон?</w:t>
      </w:r>
      <w:r w:rsidRPr="006D31A7">
        <w:rPr>
          <w:rFonts w:ascii="Times New Roman" w:hAnsi="Times New Roman"/>
          <w:i/>
          <w:sz w:val="24"/>
          <w:szCs w:val="26"/>
        </w:rPr>
        <w:t xml:space="preserve"> Кукла большая. Лимон кис</w:t>
      </w:r>
      <w:r w:rsidRPr="006D31A7">
        <w:rPr>
          <w:rFonts w:ascii="Times New Roman" w:hAnsi="Times New Roman"/>
          <w:i/>
          <w:sz w:val="24"/>
          <w:szCs w:val="26"/>
        </w:rPr>
        <w:softHyphen/>
        <w:t>лый.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i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  <w:u w:val="single"/>
        </w:rPr>
        <w:t>Что делает Сережа? Что делают дети?</w:t>
      </w:r>
      <w:r w:rsidRPr="006D31A7">
        <w:rPr>
          <w:rFonts w:ascii="Times New Roman" w:hAnsi="Times New Roman"/>
          <w:i/>
          <w:sz w:val="24"/>
          <w:szCs w:val="26"/>
        </w:rPr>
        <w:t xml:space="preserve"> Сережа рисует дом (катает машину, надевает пальто, моет руки). Д</w:t>
      </w:r>
      <w:r w:rsidRPr="006D31A7">
        <w:rPr>
          <w:rFonts w:ascii="Times New Roman" w:hAnsi="Times New Roman"/>
          <w:i/>
          <w:sz w:val="24"/>
          <w:szCs w:val="26"/>
        </w:rPr>
        <w:t>е</w:t>
      </w:r>
      <w:r w:rsidRPr="006D31A7">
        <w:rPr>
          <w:rFonts w:ascii="Times New Roman" w:hAnsi="Times New Roman"/>
          <w:i/>
          <w:sz w:val="24"/>
          <w:szCs w:val="26"/>
        </w:rPr>
        <w:t>ти лепят бабу (поливают цветы, играют).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i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  <w:u w:val="single"/>
        </w:rPr>
        <w:t>Как слышишь? Как нарисовал?</w:t>
      </w:r>
      <w:r w:rsidRPr="006D31A7">
        <w:rPr>
          <w:rFonts w:ascii="Times New Roman" w:hAnsi="Times New Roman"/>
          <w:i/>
          <w:sz w:val="24"/>
          <w:szCs w:val="26"/>
        </w:rPr>
        <w:t xml:space="preserve"> Я слышу хорошо. Вова нарисовал красиво. Миша сказал пр</w:t>
      </w:r>
      <w:r w:rsidRPr="006D31A7">
        <w:rPr>
          <w:rFonts w:ascii="Times New Roman" w:hAnsi="Times New Roman"/>
          <w:i/>
          <w:sz w:val="24"/>
          <w:szCs w:val="26"/>
        </w:rPr>
        <w:t>а</w:t>
      </w:r>
      <w:r w:rsidRPr="006D31A7">
        <w:rPr>
          <w:rFonts w:ascii="Times New Roman" w:hAnsi="Times New Roman"/>
          <w:i/>
          <w:sz w:val="24"/>
          <w:szCs w:val="26"/>
        </w:rPr>
        <w:t>вильно. Собака бежит быстро.</w:t>
      </w:r>
    </w:p>
    <w:p w:rsidR="00471CA0" w:rsidRPr="006D31A7" w:rsidRDefault="00471CA0" w:rsidP="00842C55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  <w:u w:val="single"/>
        </w:rPr>
        <w:t>С кем? С чем?</w:t>
      </w:r>
      <w:r w:rsidRPr="006D31A7">
        <w:rPr>
          <w:rFonts w:ascii="Times New Roman" w:hAnsi="Times New Roman"/>
          <w:sz w:val="24"/>
          <w:szCs w:val="26"/>
        </w:rPr>
        <w:t xml:space="preserve"> Оля играет с куклой. Дети гуляют с тетей. Тетя говорит с м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мой.</w:t>
      </w:r>
    </w:p>
    <w:p w:rsidR="00471CA0" w:rsidRPr="006D31A7" w:rsidRDefault="00471CA0" w:rsidP="00842C55">
      <w:pPr>
        <w:spacing w:after="0"/>
        <w:ind w:firstLine="709"/>
        <w:jc w:val="center"/>
        <w:rPr>
          <w:rFonts w:ascii="Times New Roman" w:hAnsi="Times New Roman"/>
          <w:sz w:val="24"/>
          <w:szCs w:val="26"/>
          <w:u w:val="single"/>
        </w:rPr>
      </w:pPr>
      <w:r w:rsidRPr="006D31A7">
        <w:rPr>
          <w:rFonts w:ascii="Times New Roman" w:hAnsi="Times New Roman"/>
          <w:sz w:val="24"/>
          <w:szCs w:val="26"/>
          <w:u w:val="single"/>
        </w:rPr>
        <w:t>Группа 3-го года обучения (6-7 лет)</w:t>
      </w:r>
    </w:p>
    <w:p w:rsidR="00471CA0" w:rsidRPr="006D31A7" w:rsidRDefault="00471CA0" w:rsidP="00842C55">
      <w:pPr>
        <w:pStyle w:val="aff7"/>
        <w:spacing w:before="0" w:after="0" w:line="276" w:lineRule="auto"/>
        <w:ind w:firstLine="709"/>
        <w:jc w:val="center"/>
        <w:rPr>
          <w:b w:val="0"/>
          <w:i/>
          <w:sz w:val="24"/>
          <w:szCs w:val="26"/>
        </w:rPr>
      </w:pPr>
      <w:r w:rsidRPr="006D31A7">
        <w:rPr>
          <w:b w:val="0"/>
          <w:i/>
          <w:sz w:val="24"/>
          <w:szCs w:val="26"/>
        </w:rPr>
        <w:t>Сентябрь, октябрь, ноябрь</w:t>
      </w:r>
    </w:p>
    <w:p w:rsidR="00471CA0" w:rsidRPr="006D31A7" w:rsidRDefault="00471CA0" w:rsidP="00842C55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  <w:u w:val="single"/>
        </w:rPr>
        <w:t>Требования к обучению.</w:t>
      </w:r>
      <w:r w:rsidRPr="006D31A7">
        <w:rPr>
          <w:rFonts w:ascii="Times New Roman" w:hAnsi="Times New Roman"/>
          <w:sz w:val="24"/>
          <w:szCs w:val="26"/>
        </w:rPr>
        <w:t xml:space="preserve"> Выбирать заданные предм</w:t>
      </w:r>
      <w:r w:rsidRPr="006D31A7">
        <w:rPr>
          <w:rFonts w:ascii="Times New Roman" w:hAnsi="Times New Roman"/>
          <w:sz w:val="24"/>
          <w:szCs w:val="26"/>
        </w:rPr>
        <w:t>е</w:t>
      </w:r>
      <w:r w:rsidRPr="006D31A7">
        <w:rPr>
          <w:rFonts w:ascii="Times New Roman" w:hAnsi="Times New Roman"/>
          <w:sz w:val="24"/>
          <w:szCs w:val="26"/>
        </w:rPr>
        <w:t>ты или их изображения из общей группы, размещать их в указанных местах; называть предметы, действия, кач</w:t>
      </w:r>
      <w:r w:rsidRPr="006D31A7">
        <w:rPr>
          <w:rFonts w:ascii="Times New Roman" w:hAnsi="Times New Roman"/>
          <w:sz w:val="24"/>
          <w:szCs w:val="26"/>
        </w:rPr>
        <w:t>е</w:t>
      </w:r>
      <w:r w:rsidRPr="006D31A7">
        <w:rPr>
          <w:rFonts w:ascii="Times New Roman" w:hAnsi="Times New Roman"/>
          <w:sz w:val="24"/>
          <w:szCs w:val="26"/>
        </w:rPr>
        <w:t>ства. Подклады</w:t>
      </w:r>
      <w:r w:rsidRPr="006D31A7">
        <w:rPr>
          <w:rFonts w:ascii="Times New Roman" w:hAnsi="Times New Roman"/>
          <w:sz w:val="24"/>
          <w:szCs w:val="26"/>
        </w:rPr>
        <w:softHyphen/>
        <w:t xml:space="preserve">вать таблички, приближенно устно проговаривать, выборочно </w:t>
      </w:r>
      <w:proofErr w:type="spellStart"/>
      <w:r w:rsidRPr="006D31A7">
        <w:rPr>
          <w:rFonts w:ascii="Times New Roman" w:hAnsi="Times New Roman"/>
          <w:sz w:val="24"/>
          <w:szCs w:val="26"/>
        </w:rPr>
        <w:t>дактил</w:t>
      </w:r>
      <w:r w:rsidRPr="006D31A7">
        <w:rPr>
          <w:rFonts w:ascii="Times New Roman" w:hAnsi="Times New Roman"/>
          <w:sz w:val="24"/>
          <w:szCs w:val="26"/>
        </w:rPr>
        <w:t>и</w:t>
      </w:r>
      <w:r w:rsidRPr="006D31A7">
        <w:rPr>
          <w:rFonts w:ascii="Times New Roman" w:hAnsi="Times New Roman"/>
          <w:sz w:val="24"/>
          <w:szCs w:val="26"/>
        </w:rPr>
        <w:t>ровать</w:t>
      </w:r>
      <w:proofErr w:type="spellEnd"/>
      <w:r w:rsidRPr="006D31A7">
        <w:rPr>
          <w:rFonts w:ascii="Times New Roman" w:hAnsi="Times New Roman"/>
          <w:sz w:val="24"/>
          <w:szCs w:val="26"/>
        </w:rPr>
        <w:t xml:space="preserve"> короткие слова по подражанию; аналитически (</w:t>
      </w:r>
      <w:proofErr w:type="spellStart"/>
      <w:r w:rsidRPr="006D31A7">
        <w:rPr>
          <w:rFonts w:ascii="Times New Roman" w:hAnsi="Times New Roman"/>
          <w:sz w:val="24"/>
          <w:szCs w:val="26"/>
        </w:rPr>
        <w:t>дактильно</w:t>
      </w:r>
      <w:proofErr w:type="spellEnd"/>
      <w:r w:rsidRPr="006D31A7">
        <w:rPr>
          <w:rFonts w:ascii="Times New Roman" w:hAnsi="Times New Roman"/>
          <w:sz w:val="24"/>
          <w:szCs w:val="26"/>
        </w:rPr>
        <w:t>) читать короткие сл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>ва.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 xml:space="preserve">Понимать и выполнять поручения, данные в </w:t>
      </w:r>
      <w:proofErr w:type="spellStart"/>
      <w:r w:rsidRPr="006D31A7">
        <w:rPr>
          <w:rFonts w:ascii="Times New Roman" w:hAnsi="Times New Roman"/>
          <w:sz w:val="24"/>
          <w:szCs w:val="26"/>
        </w:rPr>
        <w:t>устно-дактильной</w:t>
      </w:r>
      <w:proofErr w:type="spellEnd"/>
      <w:r w:rsidRPr="006D31A7">
        <w:rPr>
          <w:rFonts w:ascii="Times New Roman" w:hAnsi="Times New Roman"/>
          <w:sz w:val="24"/>
          <w:szCs w:val="26"/>
        </w:rPr>
        <w:t xml:space="preserve"> форме, сообщать о выполненном действии в ус</w:t>
      </w:r>
      <w:r w:rsidRPr="006D31A7">
        <w:rPr>
          <w:rFonts w:ascii="Times New Roman" w:hAnsi="Times New Roman"/>
          <w:sz w:val="24"/>
          <w:szCs w:val="26"/>
        </w:rPr>
        <w:t>т</w:t>
      </w:r>
      <w:r w:rsidRPr="006D31A7">
        <w:rPr>
          <w:rFonts w:ascii="Times New Roman" w:hAnsi="Times New Roman"/>
          <w:sz w:val="24"/>
          <w:szCs w:val="26"/>
        </w:rPr>
        <w:t xml:space="preserve">ной и </w:t>
      </w:r>
      <w:proofErr w:type="spellStart"/>
      <w:r w:rsidRPr="006D31A7">
        <w:rPr>
          <w:rFonts w:ascii="Times New Roman" w:hAnsi="Times New Roman"/>
          <w:sz w:val="24"/>
          <w:szCs w:val="26"/>
        </w:rPr>
        <w:t>дактильной</w:t>
      </w:r>
      <w:proofErr w:type="spellEnd"/>
      <w:r w:rsidRPr="006D31A7">
        <w:rPr>
          <w:rFonts w:ascii="Times New Roman" w:hAnsi="Times New Roman"/>
          <w:sz w:val="24"/>
          <w:szCs w:val="26"/>
        </w:rPr>
        <w:t xml:space="preserve"> форме. Отвечать на вопросы в устной и </w:t>
      </w:r>
      <w:proofErr w:type="spellStart"/>
      <w:r w:rsidRPr="006D31A7">
        <w:rPr>
          <w:rFonts w:ascii="Times New Roman" w:hAnsi="Times New Roman"/>
          <w:sz w:val="24"/>
          <w:szCs w:val="26"/>
        </w:rPr>
        <w:t>дактильной</w:t>
      </w:r>
      <w:proofErr w:type="spellEnd"/>
      <w:r w:rsidRPr="006D31A7">
        <w:rPr>
          <w:rFonts w:ascii="Times New Roman" w:hAnsi="Times New Roman"/>
          <w:sz w:val="24"/>
          <w:szCs w:val="26"/>
        </w:rPr>
        <w:t xml:space="preserve"> форме.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Аналитически (</w:t>
      </w:r>
      <w:proofErr w:type="spellStart"/>
      <w:r w:rsidRPr="006D31A7">
        <w:rPr>
          <w:rFonts w:ascii="Times New Roman" w:hAnsi="Times New Roman"/>
          <w:sz w:val="24"/>
          <w:szCs w:val="26"/>
        </w:rPr>
        <w:t>дактильно</w:t>
      </w:r>
      <w:proofErr w:type="spellEnd"/>
      <w:r w:rsidRPr="006D31A7">
        <w:rPr>
          <w:rFonts w:ascii="Times New Roman" w:hAnsi="Times New Roman"/>
          <w:sz w:val="24"/>
          <w:szCs w:val="26"/>
        </w:rPr>
        <w:t>) читать короткие тексты по кни</w:t>
      </w:r>
      <w:r w:rsidRPr="006D31A7">
        <w:rPr>
          <w:rFonts w:ascii="Times New Roman" w:hAnsi="Times New Roman"/>
          <w:sz w:val="24"/>
          <w:szCs w:val="26"/>
        </w:rPr>
        <w:softHyphen/>
        <w:t>ге (подписи к картинкам из 2 – 4 предлож</w:t>
      </w:r>
      <w:r w:rsidRPr="006D31A7">
        <w:rPr>
          <w:rFonts w:ascii="Times New Roman" w:hAnsi="Times New Roman"/>
          <w:sz w:val="24"/>
          <w:szCs w:val="26"/>
        </w:rPr>
        <w:t>е</w:t>
      </w:r>
      <w:r w:rsidRPr="006D31A7">
        <w:rPr>
          <w:rFonts w:ascii="Times New Roman" w:hAnsi="Times New Roman"/>
          <w:sz w:val="24"/>
          <w:szCs w:val="26"/>
        </w:rPr>
        <w:t>ний).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Составлять короткие рассказы (3 – 4 предложения) по сю</w:t>
      </w:r>
      <w:r w:rsidRPr="006D31A7">
        <w:rPr>
          <w:rFonts w:ascii="Times New Roman" w:hAnsi="Times New Roman"/>
          <w:sz w:val="24"/>
          <w:szCs w:val="26"/>
        </w:rPr>
        <w:softHyphen/>
        <w:t xml:space="preserve">жетной картинке (из знакомых слов). Выборочно </w:t>
      </w:r>
      <w:proofErr w:type="spellStart"/>
      <w:r w:rsidRPr="006D31A7">
        <w:rPr>
          <w:rFonts w:ascii="Times New Roman" w:hAnsi="Times New Roman"/>
          <w:sz w:val="24"/>
          <w:szCs w:val="26"/>
        </w:rPr>
        <w:t>дактил</w:t>
      </w:r>
      <w:r w:rsidRPr="006D31A7">
        <w:rPr>
          <w:rFonts w:ascii="Times New Roman" w:hAnsi="Times New Roman"/>
          <w:sz w:val="24"/>
          <w:szCs w:val="26"/>
        </w:rPr>
        <w:t>и</w:t>
      </w:r>
      <w:r w:rsidRPr="006D31A7">
        <w:rPr>
          <w:rFonts w:ascii="Times New Roman" w:hAnsi="Times New Roman"/>
          <w:sz w:val="24"/>
          <w:szCs w:val="26"/>
        </w:rPr>
        <w:t>ровать</w:t>
      </w:r>
      <w:proofErr w:type="spellEnd"/>
      <w:r w:rsidRPr="006D31A7">
        <w:rPr>
          <w:rFonts w:ascii="Times New Roman" w:hAnsi="Times New Roman"/>
          <w:sz w:val="24"/>
          <w:szCs w:val="26"/>
        </w:rPr>
        <w:t xml:space="preserve"> заданные слова.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Драматизировать короткие рассказы (3 – 4 предлож</w:t>
      </w:r>
      <w:r w:rsidRPr="006D31A7">
        <w:rPr>
          <w:rFonts w:ascii="Times New Roman" w:hAnsi="Times New Roman"/>
          <w:sz w:val="24"/>
          <w:szCs w:val="26"/>
        </w:rPr>
        <w:t>е</w:t>
      </w:r>
      <w:r w:rsidRPr="006D31A7">
        <w:rPr>
          <w:rFonts w:ascii="Times New Roman" w:hAnsi="Times New Roman"/>
          <w:sz w:val="24"/>
          <w:szCs w:val="26"/>
        </w:rPr>
        <w:t>ния). Подбирать картинки к прочитанному тексту (3 – 4 пре</w:t>
      </w:r>
      <w:r w:rsidRPr="006D31A7">
        <w:rPr>
          <w:rFonts w:ascii="Times New Roman" w:hAnsi="Times New Roman"/>
          <w:sz w:val="24"/>
          <w:szCs w:val="26"/>
        </w:rPr>
        <w:t>д</w:t>
      </w:r>
      <w:r w:rsidRPr="006D31A7">
        <w:rPr>
          <w:rFonts w:ascii="Times New Roman" w:hAnsi="Times New Roman"/>
          <w:sz w:val="24"/>
          <w:szCs w:val="26"/>
        </w:rPr>
        <w:t>ло</w:t>
      </w:r>
      <w:r w:rsidRPr="006D31A7">
        <w:rPr>
          <w:rFonts w:ascii="Times New Roman" w:hAnsi="Times New Roman"/>
          <w:sz w:val="24"/>
          <w:szCs w:val="26"/>
        </w:rPr>
        <w:softHyphen/>
        <w:t>жения).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Выкладывать из разрезной азбуки подписи к карти</w:t>
      </w:r>
      <w:r w:rsidRPr="006D31A7">
        <w:rPr>
          <w:rFonts w:ascii="Times New Roman" w:hAnsi="Times New Roman"/>
          <w:sz w:val="24"/>
          <w:szCs w:val="26"/>
        </w:rPr>
        <w:t>н</w:t>
      </w:r>
      <w:r w:rsidRPr="006D31A7">
        <w:rPr>
          <w:rFonts w:ascii="Times New Roman" w:hAnsi="Times New Roman"/>
          <w:sz w:val="24"/>
          <w:szCs w:val="26"/>
        </w:rPr>
        <w:t>кам.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 xml:space="preserve">Темы занятий. </w:t>
      </w:r>
      <w:r w:rsidRPr="006D31A7">
        <w:rPr>
          <w:rFonts w:ascii="Times New Roman" w:hAnsi="Times New Roman"/>
          <w:sz w:val="24"/>
          <w:szCs w:val="26"/>
        </w:rPr>
        <w:t>Игрушки. Овощи. Фрукты. Время года – осень. Одежда. Обувь. Домашние животные. Дикие животные. Семья. Посуда. Мебель. Убранство комнаты.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Словарь.</w:t>
      </w:r>
      <w:r w:rsidRPr="006D31A7">
        <w:rPr>
          <w:rFonts w:ascii="Times New Roman" w:hAnsi="Times New Roman"/>
          <w:sz w:val="24"/>
          <w:szCs w:val="26"/>
        </w:rPr>
        <w:t xml:space="preserve"> Повторяется весь словарь первого и второго года обучения. </w:t>
      </w:r>
      <w:proofErr w:type="gramStart"/>
      <w:r w:rsidRPr="006D31A7">
        <w:rPr>
          <w:rFonts w:ascii="Times New Roman" w:hAnsi="Times New Roman"/>
          <w:sz w:val="24"/>
          <w:szCs w:val="26"/>
        </w:rPr>
        <w:t>Расшир</w:t>
      </w:r>
      <w:r w:rsidRPr="006D31A7">
        <w:rPr>
          <w:rFonts w:ascii="Times New Roman" w:hAnsi="Times New Roman"/>
          <w:sz w:val="24"/>
          <w:szCs w:val="26"/>
        </w:rPr>
        <w:t>е</w:t>
      </w:r>
      <w:r w:rsidRPr="006D31A7">
        <w:rPr>
          <w:rFonts w:ascii="Times New Roman" w:hAnsi="Times New Roman"/>
          <w:sz w:val="24"/>
          <w:szCs w:val="26"/>
        </w:rPr>
        <w:t>ние словаря происходит за счет уве</w:t>
      </w:r>
      <w:r w:rsidRPr="006D31A7">
        <w:rPr>
          <w:rFonts w:ascii="Times New Roman" w:hAnsi="Times New Roman"/>
          <w:sz w:val="24"/>
          <w:szCs w:val="26"/>
        </w:rPr>
        <w:softHyphen/>
        <w:t>личения количества форм знакомых слов (например, употреб</w:t>
      </w:r>
      <w:r w:rsidRPr="006D31A7">
        <w:rPr>
          <w:rFonts w:ascii="Times New Roman" w:hAnsi="Times New Roman"/>
          <w:sz w:val="24"/>
          <w:szCs w:val="26"/>
        </w:rPr>
        <w:softHyphen/>
        <w:t>ление глаголов в изъявительном наклонении, в настоящем и прошедшем вр</w:t>
      </w:r>
      <w:r w:rsidRPr="006D31A7">
        <w:rPr>
          <w:rFonts w:ascii="Times New Roman" w:hAnsi="Times New Roman"/>
          <w:sz w:val="24"/>
          <w:szCs w:val="26"/>
        </w:rPr>
        <w:t>е</w:t>
      </w:r>
      <w:r w:rsidRPr="006D31A7">
        <w:rPr>
          <w:rFonts w:ascii="Times New Roman" w:hAnsi="Times New Roman"/>
          <w:sz w:val="24"/>
          <w:szCs w:val="26"/>
        </w:rPr>
        <w:t xml:space="preserve">мени – </w:t>
      </w:r>
      <w:r w:rsidRPr="006D31A7">
        <w:rPr>
          <w:rFonts w:ascii="Times New Roman" w:hAnsi="Times New Roman"/>
          <w:i/>
          <w:sz w:val="24"/>
          <w:szCs w:val="26"/>
        </w:rPr>
        <w:t>ест, ел, ем</w:t>
      </w:r>
      <w:r w:rsidRPr="006D31A7">
        <w:rPr>
          <w:rFonts w:ascii="Times New Roman" w:hAnsi="Times New Roman"/>
          <w:sz w:val="24"/>
          <w:szCs w:val="26"/>
        </w:rPr>
        <w:t xml:space="preserve"> и т.д., употребление су</w:t>
      </w:r>
      <w:r w:rsidRPr="006D31A7">
        <w:rPr>
          <w:rFonts w:ascii="Times New Roman" w:hAnsi="Times New Roman"/>
          <w:sz w:val="24"/>
          <w:szCs w:val="26"/>
        </w:rPr>
        <w:softHyphen/>
        <w:t>ществительных в единственном и множес</w:t>
      </w:r>
      <w:r w:rsidRPr="006D31A7">
        <w:rPr>
          <w:rFonts w:ascii="Times New Roman" w:hAnsi="Times New Roman"/>
          <w:sz w:val="24"/>
          <w:szCs w:val="26"/>
        </w:rPr>
        <w:t>т</w:t>
      </w:r>
      <w:r w:rsidRPr="006D31A7">
        <w:rPr>
          <w:rFonts w:ascii="Times New Roman" w:hAnsi="Times New Roman"/>
          <w:sz w:val="24"/>
          <w:szCs w:val="26"/>
        </w:rPr>
        <w:t xml:space="preserve">венном </w:t>
      </w:r>
      <w:r w:rsidRPr="006D31A7">
        <w:rPr>
          <w:rFonts w:ascii="Times New Roman" w:hAnsi="Times New Roman"/>
          <w:sz w:val="24"/>
          <w:szCs w:val="26"/>
        </w:rPr>
        <w:lastRenderedPageBreak/>
        <w:t>числе и т. п.), за счет увеличения количества предметов в каждой тем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тической группе, за счет включения в словарь обобщающих слов (</w:t>
      </w:r>
      <w:r w:rsidRPr="006D31A7">
        <w:rPr>
          <w:rFonts w:ascii="Times New Roman" w:hAnsi="Times New Roman"/>
          <w:i/>
          <w:sz w:val="24"/>
          <w:szCs w:val="26"/>
        </w:rPr>
        <w:t>игрушки, посуда, мебель, ов</w:t>
      </w:r>
      <w:r w:rsidRPr="006D31A7">
        <w:rPr>
          <w:rFonts w:ascii="Times New Roman" w:hAnsi="Times New Roman"/>
          <w:i/>
          <w:sz w:val="24"/>
          <w:szCs w:val="26"/>
        </w:rPr>
        <w:t>о</w:t>
      </w:r>
      <w:r w:rsidRPr="006D31A7">
        <w:rPr>
          <w:rFonts w:ascii="Times New Roman" w:hAnsi="Times New Roman"/>
          <w:i/>
          <w:sz w:val="24"/>
          <w:szCs w:val="26"/>
        </w:rPr>
        <w:t>щи, фрукты, животные</w:t>
      </w:r>
      <w:r w:rsidRPr="006D31A7">
        <w:rPr>
          <w:rFonts w:ascii="Times New Roman" w:hAnsi="Times New Roman"/>
          <w:sz w:val="24"/>
          <w:szCs w:val="26"/>
        </w:rPr>
        <w:t>).</w:t>
      </w:r>
      <w:proofErr w:type="gramEnd"/>
      <w:r w:rsidRPr="006D31A7">
        <w:rPr>
          <w:rFonts w:ascii="Times New Roman" w:hAnsi="Times New Roman"/>
          <w:sz w:val="24"/>
          <w:szCs w:val="26"/>
        </w:rPr>
        <w:t xml:space="preserve"> Сло</w:t>
      </w:r>
      <w:r w:rsidRPr="006D31A7">
        <w:rPr>
          <w:rFonts w:ascii="Times New Roman" w:hAnsi="Times New Roman"/>
          <w:sz w:val="24"/>
          <w:szCs w:val="26"/>
        </w:rPr>
        <w:softHyphen/>
        <w:t>варь увеличивается до 400 слов,</w:t>
      </w:r>
    </w:p>
    <w:p w:rsidR="00471CA0" w:rsidRPr="006D31A7" w:rsidRDefault="00471CA0" w:rsidP="00471CA0">
      <w:pPr>
        <w:pStyle w:val="aff7"/>
        <w:spacing w:before="0" w:after="0" w:line="276" w:lineRule="auto"/>
        <w:ind w:firstLine="709"/>
        <w:jc w:val="center"/>
        <w:rPr>
          <w:b w:val="0"/>
          <w:i/>
          <w:sz w:val="24"/>
          <w:szCs w:val="26"/>
        </w:rPr>
      </w:pPr>
      <w:r w:rsidRPr="006D31A7">
        <w:rPr>
          <w:b w:val="0"/>
          <w:i/>
          <w:sz w:val="24"/>
          <w:szCs w:val="26"/>
        </w:rPr>
        <w:t>Декабрь, январь, февраль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  <w:u w:val="single"/>
        </w:rPr>
        <w:t>Требования к обучению.</w:t>
      </w:r>
      <w:r w:rsidRPr="006D31A7">
        <w:rPr>
          <w:rFonts w:ascii="Times New Roman" w:hAnsi="Times New Roman"/>
          <w:sz w:val="24"/>
          <w:szCs w:val="26"/>
        </w:rPr>
        <w:t xml:space="preserve"> Использовать устную, </w:t>
      </w:r>
      <w:proofErr w:type="spellStart"/>
      <w:r w:rsidRPr="006D31A7">
        <w:rPr>
          <w:rFonts w:ascii="Times New Roman" w:hAnsi="Times New Roman"/>
          <w:sz w:val="24"/>
          <w:szCs w:val="26"/>
        </w:rPr>
        <w:t>устно-дактильную</w:t>
      </w:r>
      <w:proofErr w:type="spellEnd"/>
      <w:r w:rsidRPr="006D31A7">
        <w:rPr>
          <w:rFonts w:ascii="Times New Roman" w:hAnsi="Times New Roman"/>
          <w:sz w:val="24"/>
          <w:szCs w:val="26"/>
        </w:rPr>
        <w:t>, письменную формы речи для выражения разли</w:t>
      </w:r>
      <w:r w:rsidRPr="006D31A7">
        <w:rPr>
          <w:rFonts w:ascii="Times New Roman" w:hAnsi="Times New Roman"/>
          <w:sz w:val="24"/>
          <w:szCs w:val="26"/>
        </w:rPr>
        <w:t>ч</w:t>
      </w:r>
      <w:r w:rsidRPr="006D31A7">
        <w:rPr>
          <w:rFonts w:ascii="Times New Roman" w:hAnsi="Times New Roman"/>
          <w:sz w:val="24"/>
          <w:szCs w:val="26"/>
        </w:rPr>
        <w:t>ных коммуникативных намерений (вопросы, побуждения, сообще</w:t>
      </w:r>
      <w:r w:rsidRPr="006D31A7">
        <w:rPr>
          <w:rFonts w:ascii="Times New Roman" w:hAnsi="Times New Roman"/>
          <w:sz w:val="24"/>
          <w:szCs w:val="26"/>
        </w:rPr>
        <w:softHyphen/>
        <w:t>ния, отрицания) при проведении дидактических игр, речевых упражн</w:t>
      </w:r>
      <w:r w:rsidRPr="006D31A7">
        <w:rPr>
          <w:rFonts w:ascii="Times New Roman" w:hAnsi="Times New Roman"/>
          <w:sz w:val="24"/>
          <w:szCs w:val="26"/>
        </w:rPr>
        <w:t>е</w:t>
      </w:r>
      <w:r w:rsidRPr="006D31A7">
        <w:rPr>
          <w:rFonts w:ascii="Times New Roman" w:hAnsi="Times New Roman"/>
          <w:sz w:val="24"/>
          <w:szCs w:val="26"/>
        </w:rPr>
        <w:t>ний, в конкретных речевых ситуациях.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Усваивать целые фразы разговорного типа без член</w:t>
      </w:r>
      <w:r w:rsidRPr="006D31A7">
        <w:rPr>
          <w:rFonts w:ascii="Times New Roman" w:hAnsi="Times New Roman"/>
          <w:sz w:val="24"/>
          <w:szCs w:val="26"/>
        </w:rPr>
        <w:t>е</w:t>
      </w:r>
      <w:r w:rsidRPr="006D31A7">
        <w:rPr>
          <w:rFonts w:ascii="Times New Roman" w:hAnsi="Times New Roman"/>
          <w:sz w:val="24"/>
          <w:szCs w:val="26"/>
        </w:rPr>
        <w:t xml:space="preserve">ния их на отдельные слова: </w:t>
      </w:r>
      <w:r w:rsidRPr="006D31A7">
        <w:rPr>
          <w:rFonts w:ascii="Times New Roman" w:hAnsi="Times New Roman"/>
          <w:i/>
          <w:sz w:val="24"/>
          <w:szCs w:val="26"/>
        </w:rPr>
        <w:t>Как тебя зовут? Как твоя фамилия? Где ты живешь? Сколько тебе лет?</w:t>
      </w:r>
      <w:r w:rsidRPr="006D31A7">
        <w:rPr>
          <w:rFonts w:ascii="Times New Roman" w:hAnsi="Times New Roman"/>
          <w:sz w:val="24"/>
          <w:szCs w:val="26"/>
        </w:rPr>
        <w:t xml:space="preserve"> (вопросы и о</w:t>
      </w:r>
      <w:r w:rsidRPr="006D31A7">
        <w:rPr>
          <w:rFonts w:ascii="Times New Roman" w:hAnsi="Times New Roman"/>
          <w:sz w:val="24"/>
          <w:szCs w:val="26"/>
        </w:rPr>
        <w:t>т</w:t>
      </w:r>
      <w:r w:rsidRPr="006D31A7">
        <w:rPr>
          <w:rFonts w:ascii="Times New Roman" w:hAnsi="Times New Roman"/>
          <w:sz w:val="24"/>
          <w:szCs w:val="26"/>
        </w:rPr>
        <w:t>веты).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Уметь писать печатными буквами данные о себе (во</w:t>
      </w:r>
      <w:r w:rsidRPr="006D31A7">
        <w:rPr>
          <w:rFonts w:ascii="Times New Roman" w:hAnsi="Times New Roman"/>
          <w:sz w:val="24"/>
          <w:szCs w:val="26"/>
        </w:rPr>
        <w:t>з</w:t>
      </w:r>
      <w:r w:rsidRPr="006D31A7">
        <w:rPr>
          <w:rFonts w:ascii="Times New Roman" w:hAnsi="Times New Roman"/>
          <w:sz w:val="24"/>
          <w:szCs w:val="26"/>
        </w:rPr>
        <w:t>раст, фамилия, имя, адрес).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Читать тексты по книге с драматизацией прочитанного и подбором картинок (объем текста 3 – 4 пре</w:t>
      </w:r>
      <w:r w:rsidRPr="006D31A7">
        <w:rPr>
          <w:rFonts w:ascii="Times New Roman" w:hAnsi="Times New Roman"/>
          <w:sz w:val="24"/>
          <w:szCs w:val="26"/>
        </w:rPr>
        <w:t>д</w:t>
      </w:r>
      <w:r w:rsidRPr="006D31A7">
        <w:rPr>
          <w:rFonts w:ascii="Times New Roman" w:hAnsi="Times New Roman"/>
          <w:sz w:val="24"/>
          <w:szCs w:val="26"/>
        </w:rPr>
        <w:t>ложения).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Составлять короткие рассказы (3 – 4 предложения) о со</w:t>
      </w:r>
      <w:r w:rsidRPr="006D31A7">
        <w:rPr>
          <w:rFonts w:ascii="Times New Roman" w:hAnsi="Times New Roman"/>
          <w:sz w:val="24"/>
          <w:szCs w:val="26"/>
        </w:rPr>
        <w:softHyphen/>
        <w:t>бытиях дома, на прогу</w:t>
      </w:r>
      <w:r w:rsidRPr="006D31A7">
        <w:rPr>
          <w:rFonts w:ascii="Times New Roman" w:hAnsi="Times New Roman"/>
          <w:sz w:val="24"/>
          <w:szCs w:val="26"/>
        </w:rPr>
        <w:t>л</w:t>
      </w:r>
      <w:r w:rsidRPr="006D31A7">
        <w:rPr>
          <w:rFonts w:ascii="Times New Roman" w:hAnsi="Times New Roman"/>
          <w:sz w:val="24"/>
          <w:szCs w:val="26"/>
        </w:rPr>
        <w:t>ке, в группе.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Темы занятий.</w:t>
      </w:r>
      <w:r w:rsidRPr="006D31A7">
        <w:rPr>
          <w:rFonts w:ascii="Times New Roman" w:hAnsi="Times New Roman"/>
          <w:sz w:val="24"/>
          <w:szCs w:val="26"/>
        </w:rPr>
        <w:t xml:space="preserve"> Части тела. Предметы гигиены. Праздник «Новый год». Время года – зима. Продукты питания. Животные и их детёныши. Помещения детского сада. Учебные принадлежности.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 xml:space="preserve">Словарь </w:t>
      </w:r>
      <w:r w:rsidRPr="006D31A7">
        <w:rPr>
          <w:rFonts w:ascii="Times New Roman" w:hAnsi="Times New Roman"/>
          <w:sz w:val="24"/>
          <w:szCs w:val="26"/>
        </w:rPr>
        <w:t>по указанным тематическим группам расш</w:t>
      </w:r>
      <w:r w:rsidRPr="006D31A7">
        <w:rPr>
          <w:rFonts w:ascii="Times New Roman" w:hAnsi="Times New Roman"/>
          <w:sz w:val="24"/>
          <w:szCs w:val="26"/>
        </w:rPr>
        <w:t>и</w:t>
      </w:r>
      <w:r w:rsidRPr="006D31A7">
        <w:rPr>
          <w:rFonts w:ascii="Times New Roman" w:hAnsi="Times New Roman"/>
          <w:sz w:val="24"/>
          <w:szCs w:val="26"/>
        </w:rPr>
        <w:t>ряет</w:t>
      </w:r>
      <w:r w:rsidRPr="006D31A7">
        <w:rPr>
          <w:rFonts w:ascii="Times New Roman" w:hAnsi="Times New Roman"/>
          <w:sz w:val="24"/>
          <w:szCs w:val="26"/>
        </w:rPr>
        <w:softHyphen/>
        <w:t>ся за счет увеличения количества названий действий, к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честв, пространственного расположения предметов (прилаг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тельные, наречия, глаголы в разных формах). Объем словаря к концу квартала увеличивается до 450 слов.</w:t>
      </w:r>
    </w:p>
    <w:p w:rsidR="00471CA0" w:rsidRPr="006D31A7" w:rsidRDefault="00471CA0" w:rsidP="00471CA0">
      <w:pPr>
        <w:pStyle w:val="aff7"/>
        <w:spacing w:before="0" w:after="0" w:line="276" w:lineRule="auto"/>
        <w:ind w:firstLine="709"/>
        <w:jc w:val="center"/>
        <w:rPr>
          <w:b w:val="0"/>
          <w:i/>
          <w:sz w:val="24"/>
          <w:szCs w:val="26"/>
        </w:rPr>
      </w:pPr>
      <w:r w:rsidRPr="006D31A7">
        <w:rPr>
          <w:b w:val="0"/>
          <w:i/>
          <w:sz w:val="24"/>
          <w:szCs w:val="26"/>
        </w:rPr>
        <w:t>Март, апрель, май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  <w:u w:val="single"/>
        </w:rPr>
        <w:t xml:space="preserve">Требования к обучению. </w:t>
      </w:r>
      <w:proofErr w:type="gramStart"/>
      <w:r w:rsidRPr="006D31A7">
        <w:rPr>
          <w:rFonts w:ascii="Times New Roman" w:hAnsi="Times New Roman"/>
          <w:sz w:val="24"/>
          <w:szCs w:val="26"/>
        </w:rPr>
        <w:t>Воспринимать связный рассказ педагога на опред</w:t>
      </w:r>
      <w:r w:rsidRPr="006D31A7">
        <w:rPr>
          <w:rFonts w:ascii="Times New Roman" w:hAnsi="Times New Roman"/>
          <w:sz w:val="24"/>
          <w:szCs w:val="26"/>
        </w:rPr>
        <w:t>е</w:t>
      </w:r>
      <w:r w:rsidRPr="006D31A7">
        <w:rPr>
          <w:rFonts w:ascii="Times New Roman" w:hAnsi="Times New Roman"/>
          <w:sz w:val="24"/>
          <w:szCs w:val="26"/>
        </w:rPr>
        <w:t>ленную тему (</w:t>
      </w:r>
      <w:proofErr w:type="spellStart"/>
      <w:r w:rsidRPr="006D31A7">
        <w:rPr>
          <w:rFonts w:ascii="Times New Roman" w:hAnsi="Times New Roman"/>
          <w:sz w:val="24"/>
          <w:szCs w:val="26"/>
        </w:rPr>
        <w:t>слухо-зрительное</w:t>
      </w:r>
      <w:proofErr w:type="spellEnd"/>
      <w:r w:rsidRPr="006D31A7">
        <w:rPr>
          <w:rFonts w:ascii="Times New Roman" w:hAnsi="Times New Roman"/>
          <w:sz w:val="24"/>
          <w:szCs w:val="26"/>
        </w:rPr>
        <w:t xml:space="preserve"> восприятие текста из 3 – 4 фраз с выборочным </w:t>
      </w:r>
      <w:proofErr w:type="spellStart"/>
      <w:r w:rsidRPr="006D31A7">
        <w:rPr>
          <w:rFonts w:ascii="Times New Roman" w:hAnsi="Times New Roman"/>
          <w:sz w:val="24"/>
          <w:szCs w:val="26"/>
        </w:rPr>
        <w:t>дактилир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>ванием</w:t>
      </w:r>
      <w:proofErr w:type="spellEnd"/>
      <w:r w:rsidRPr="006D31A7">
        <w:rPr>
          <w:rFonts w:ascii="Times New Roman" w:hAnsi="Times New Roman"/>
          <w:sz w:val="24"/>
          <w:szCs w:val="26"/>
        </w:rPr>
        <w:t xml:space="preserve"> слов).</w:t>
      </w:r>
      <w:proofErr w:type="gramEnd"/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 xml:space="preserve">Проводить короткие беседы (2 – 3 тематически </w:t>
      </w:r>
      <w:proofErr w:type="gramStart"/>
      <w:r w:rsidRPr="006D31A7">
        <w:rPr>
          <w:rFonts w:ascii="Times New Roman" w:hAnsi="Times New Roman"/>
          <w:sz w:val="24"/>
          <w:szCs w:val="26"/>
        </w:rPr>
        <w:t>связанных</w:t>
      </w:r>
      <w:proofErr w:type="gramEnd"/>
      <w:r w:rsidRPr="006D31A7">
        <w:rPr>
          <w:rFonts w:ascii="Times New Roman" w:hAnsi="Times New Roman"/>
          <w:sz w:val="24"/>
          <w:szCs w:val="26"/>
        </w:rPr>
        <w:t xml:space="preserve"> вопроса) в форме вопрос – ответ на зада</w:t>
      </w:r>
      <w:r w:rsidRPr="006D31A7">
        <w:rPr>
          <w:rFonts w:ascii="Times New Roman" w:hAnsi="Times New Roman"/>
          <w:sz w:val="24"/>
          <w:szCs w:val="26"/>
        </w:rPr>
        <w:t>н</w:t>
      </w:r>
      <w:r w:rsidRPr="006D31A7">
        <w:rPr>
          <w:rFonts w:ascii="Times New Roman" w:hAnsi="Times New Roman"/>
          <w:sz w:val="24"/>
          <w:szCs w:val="26"/>
        </w:rPr>
        <w:t>ную тему.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i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 xml:space="preserve">Употреблять в речи вопросы. </w:t>
      </w:r>
      <w:r w:rsidRPr="006D31A7">
        <w:rPr>
          <w:rFonts w:ascii="Times New Roman" w:hAnsi="Times New Roman"/>
          <w:i/>
          <w:sz w:val="24"/>
          <w:szCs w:val="26"/>
        </w:rPr>
        <w:t>Что это? Кто это? Как назы</w:t>
      </w:r>
      <w:r w:rsidRPr="006D31A7">
        <w:rPr>
          <w:rFonts w:ascii="Times New Roman" w:hAnsi="Times New Roman"/>
          <w:i/>
          <w:sz w:val="24"/>
          <w:szCs w:val="26"/>
        </w:rPr>
        <w:softHyphen/>
        <w:t>вается? Где ж</w:t>
      </w:r>
      <w:r w:rsidRPr="006D31A7">
        <w:rPr>
          <w:rFonts w:ascii="Times New Roman" w:hAnsi="Times New Roman"/>
          <w:i/>
          <w:sz w:val="24"/>
          <w:szCs w:val="26"/>
        </w:rPr>
        <w:t>и</w:t>
      </w:r>
      <w:r w:rsidRPr="006D31A7">
        <w:rPr>
          <w:rFonts w:ascii="Times New Roman" w:hAnsi="Times New Roman"/>
          <w:i/>
          <w:sz w:val="24"/>
          <w:szCs w:val="26"/>
        </w:rPr>
        <w:t>вет? Где растет? Кто дал? Где работает? Что делает? Какого цвета? Какой фо</w:t>
      </w:r>
      <w:r w:rsidRPr="006D31A7">
        <w:rPr>
          <w:rFonts w:ascii="Times New Roman" w:hAnsi="Times New Roman"/>
          <w:i/>
          <w:sz w:val="24"/>
          <w:szCs w:val="26"/>
        </w:rPr>
        <w:t>р</w:t>
      </w:r>
      <w:r w:rsidRPr="006D31A7">
        <w:rPr>
          <w:rFonts w:ascii="Times New Roman" w:hAnsi="Times New Roman"/>
          <w:i/>
          <w:sz w:val="24"/>
          <w:szCs w:val="26"/>
        </w:rPr>
        <w:t>мы?</w:t>
      </w:r>
    </w:p>
    <w:p w:rsidR="00471CA0" w:rsidRPr="006D31A7" w:rsidRDefault="00471CA0" w:rsidP="00471CA0">
      <w:pPr>
        <w:pStyle w:val="a9"/>
        <w:spacing w:after="0" w:line="276" w:lineRule="auto"/>
        <w:ind w:left="0" w:firstLine="709"/>
        <w:rPr>
          <w:sz w:val="24"/>
          <w:szCs w:val="26"/>
        </w:rPr>
      </w:pPr>
      <w:r w:rsidRPr="006D31A7">
        <w:rPr>
          <w:sz w:val="24"/>
          <w:szCs w:val="26"/>
        </w:rPr>
        <w:t>Узнавать предметы по их описанию (описание из 3 – 4 предложений).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Читать короткий рассказ (аналитическое чтение).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Записывать названия знакомых предметов одной темати</w:t>
      </w:r>
      <w:r w:rsidRPr="006D31A7">
        <w:rPr>
          <w:rFonts w:ascii="Times New Roman" w:hAnsi="Times New Roman"/>
          <w:sz w:val="24"/>
          <w:szCs w:val="26"/>
        </w:rPr>
        <w:softHyphen/>
        <w:t>ческой группы (5 – 6 слов).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Темы занятий.</w:t>
      </w:r>
      <w:r w:rsidRPr="006D31A7">
        <w:rPr>
          <w:rFonts w:ascii="Times New Roman" w:hAnsi="Times New Roman"/>
          <w:sz w:val="24"/>
          <w:szCs w:val="26"/>
        </w:rPr>
        <w:t xml:space="preserve"> Семья. Праздник мам. Цвет. Форма. Величина. Профессия врач. Части тела. Профессия повар. Продукты. Профессия продавец. Магазин «Овощи - фрукты». Магазин «Игрушки». Профессия шофёр. Транспорт. Профессия няня. Время года – весна. Растения. Насекомые.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Словарь.</w:t>
      </w:r>
      <w:r w:rsidRPr="006D31A7">
        <w:rPr>
          <w:rFonts w:ascii="Times New Roman" w:hAnsi="Times New Roman"/>
          <w:sz w:val="24"/>
          <w:szCs w:val="26"/>
        </w:rPr>
        <w:t xml:space="preserve"> Повторяется весь ранее усвоенный словарь. Увеличение объема сл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>варя идет за счет детализации и уточ</w:t>
      </w:r>
      <w:r w:rsidRPr="006D31A7">
        <w:rPr>
          <w:rFonts w:ascii="Times New Roman" w:hAnsi="Times New Roman"/>
          <w:sz w:val="24"/>
          <w:szCs w:val="26"/>
        </w:rPr>
        <w:softHyphen/>
        <w:t>нения отдельных действий (</w:t>
      </w:r>
      <w:r w:rsidRPr="006D31A7">
        <w:rPr>
          <w:rFonts w:ascii="Times New Roman" w:hAnsi="Times New Roman"/>
          <w:i/>
          <w:sz w:val="24"/>
          <w:szCs w:val="26"/>
        </w:rPr>
        <w:t>работает – строит – выклад</w:t>
      </w:r>
      <w:r w:rsidRPr="006D31A7">
        <w:rPr>
          <w:rFonts w:ascii="Times New Roman" w:hAnsi="Times New Roman"/>
          <w:i/>
          <w:sz w:val="24"/>
          <w:szCs w:val="26"/>
        </w:rPr>
        <w:t>ы</w:t>
      </w:r>
      <w:r w:rsidRPr="006D31A7">
        <w:rPr>
          <w:rFonts w:ascii="Times New Roman" w:hAnsi="Times New Roman"/>
          <w:i/>
          <w:sz w:val="24"/>
          <w:szCs w:val="26"/>
        </w:rPr>
        <w:t>вает стены дома, надевает – застегивает – завязывает</w:t>
      </w:r>
      <w:r w:rsidRPr="006D31A7">
        <w:rPr>
          <w:rFonts w:ascii="Times New Roman" w:hAnsi="Times New Roman"/>
          <w:sz w:val="24"/>
          <w:szCs w:val="26"/>
        </w:rPr>
        <w:t xml:space="preserve"> и т.п.). Общий объем словаря – 500 слов.</w:t>
      </w:r>
    </w:p>
    <w:p w:rsidR="00471CA0" w:rsidRPr="006D31A7" w:rsidRDefault="00471CA0" w:rsidP="00471CA0">
      <w:pPr>
        <w:spacing w:after="0"/>
        <w:ind w:firstLine="709"/>
        <w:jc w:val="center"/>
        <w:rPr>
          <w:rFonts w:ascii="Times New Roman" w:hAnsi="Times New Roman"/>
          <w:b/>
          <w:sz w:val="24"/>
          <w:szCs w:val="26"/>
        </w:rPr>
      </w:pPr>
      <w:r w:rsidRPr="006D31A7">
        <w:rPr>
          <w:rFonts w:ascii="Times New Roman" w:hAnsi="Times New Roman"/>
          <w:b/>
          <w:sz w:val="24"/>
          <w:szCs w:val="26"/>
        </w:rPr>
        <w:t>Типы предложений для специальной отработки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  <w:u w:val="single"/>
        </w:rPr>
      </w:pPr>
      <w:r w:rsidRPr="006D31A7">
        <w:rPr>
          <w:rFonts w:ascii="Times New Roman" w:hAnsi="Times New Roman"/>
          <w:sz w:val="24"/>
          <w:szCs w:val="26"/>
          <w:u w:val="single"/>
        </w:rPr>
        <w:t>Кто это? Что это? Назови игрушки.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lastRenderedPageBreak/>
        <w:t>Сережа, Ваня, Дима – это мальчики. Мебель – это стол, стул, шкаф. Игрушки  –  это мишка, кукла. Оля  –  не кукла, Оля  –  девочка.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  <w:u w:val="single"/>
        </w:rPr>
        <w:t>Где мама, книга, туфли?</w:t>
      </w:r>
      <w:r w:rsidRPr="006D31A7">
        <w:rPr>
          <w:rFonts w:ascii="Times New Roman" w:hAnsi="Times New Roman"/>
          <w:sz w:val="24"/>
          <w:szCs w:val="26"/>
        </w:rPr>
        <w:t xml:space="preserve"> Мама дома (на работе, в мага</w:t>
      </w:r>
      <w:r w:rsidRPr="006D31A7">
        <w:rPr>
          <w:rFonts w:ascii="Times New Roman" w:hAnsi="Times New Roman"/>
          <w:sz w:val="24"/>
          <w:szCs w:val="26"/>
        </w:rPr>
        <w:softHyphen/>
        <w:t>зине...). Книга на столе (в шк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фу). Туфли на полу (в шкафу).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  <w:u w:val="single"/>
        </w:rPr>
        <w:t>Чей брат? Чья шапка?</w:t>
      </w:r>
      <w:r w:rsidRPr="006D31A7">
        <w:rPr>
          <w:rFonts w:ascii="Times New Roman" w:hAnsi="Times New Roman"/>
          <w:sz w:val="24"/>
          <w:szCs w:val="26"/>
        </w:rPr>
        <w:t xml:space="preserve"> Это мой брат (моя шапка), твоя кофта.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  <w:u w:val="single"/>
        </w:rPr>
        <w:t>У кого взял, попросил…?</w:t>
      </w:r>
      <w:r w:rsidRPr="006D31A7">
        <w:rPr>
          <w:rFonts w:ascii="Times New Roman" w:hAnsi="Times New Roman"/>
          <w:sz w:val="24"/>
          <w:szCs w:val="26"/>
        </w:rPr>
        <w:t xml:space="preserve"> Петя (я, ты) взял карандаш у Т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ни.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  <w:u w:val="single"/>
        </w:rPr>
        <w:t>Что случилось?</w:t>
      </w:r>
      <w:r w:rsidRPr="006D31A7">
        <w:rPr>
          <w:rFonts w:ascii="Times New Roman" w:hAnsi="Times New Roman"/>
          <w:sz w:val="24"/>
          <w:szCs w:val="26"/>
        </w:rPr>
        <w:t xml:space="preserve"> Миша уронил чашку. Снег растаял.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  <w:u w:val="single"/>
        </w:rPr>
        <w:t>Какая слива?</w:t>
      </w:r>
      <w:r w:rsidRPr="006D31A7">
        <w:rPr>
          <w:rFonts w:ascii="Times New Roman" w:hAnsi="Times New Roman"/>
          <w:sz w:val="24"/>
          <w:szCs w:val="26"/>
        </w:rPr>
        <w:t xml:space="preserve"> Слива синяя, овальная, сладкая.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  <w:u w:val="single"/>
        </w:rPr>
        <w:t>Что делает и чем?</w:t>
      </w:r>
      <w:r w:rsidRPr="006D31A7">
        <w:rPr>
          <w:rFonts w:ascii="Times New Roman" w:hAnsi="Times New Roman"/>
          <w:sz w:val="24"/>
          <w:szCs w:val="26"/>
        </w:rPr>
        <w:t xml:space="preserve"> Петя поливает цветы водой. Саша ко</w:t>
      </w:r>
      <w:r w:rsidRPr="006D31A7">
        <w:rPr>
          <w:rFonts w:ascii="Times New Roman" w:hAnsi="Times New Roman"/>
          <w:sz w:val="24"/>
          <w:szCs w:val="26"/>
        </w:rPr>
        <w:softHyphen/>
        <w:t>пает снег л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>патой.</w:t>
      </w:r>
    </w:p>
    <w:p w:rsidR="00471CA0" w:rsidRPr="006D31A7" w:rsidRDefault="00471CA0" w:rsidP="00471CA0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  <w:u w:val="single"/>
        </w:rPr>
        <w:t>Как делает, как сделал (а, и)?</w:t>
      </w:r>
      <w:r w:rsidRPr="006D31A7">
        <w:rPr>
          <w:rFonts w:ascii="Times New Roman" w:hAnsi="Times New Roman"/>
          <w:sz w:val="24"/>
          <w:szCs w:val="26"/>
        </w:rPr>
        <w:t xml:space="preserve"> Витя (я, ты) нарисовал аккуратно. На улице х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>лодно. В зале было темно.</w:t>
      </w:r>
    </w:p>
    <w:p w:rsidR="00471CA0" w:rsidRPr="006D31A7" w:rsidRDefault="00471CA0" w:rsidP="00842C55">
      <w:pPr>
        <w:spacing w:after="0"/>
        <w:ind w:firstLine="709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  <w:u w:val="single"/>
        </w:rPr>
        <w:t>С кем? С чем…?</w:t>
      </w:r>
      <w:r w:rsidRPr="006D31A7">
        <w:rPr>
          <w:rFonts w:ascii="Times New Roman" w:hAnsi="Times New Roman"/>
          <w:sz w:val="24"/>
          <w:szCs w:val="26"/>
        </w:rPr>
        <w:t xml:space="preserve"> Мама с сыном идет в детский сад. Ба</w:t>
      </w:r>
      <w:r w:rsidRPr="006D31A7">
        <w:rPr>
          <w:rFonts w:ascii="Times New Roman" w:hAnsi="Times New Roman"/>
          <w:sz w:val="24"/>
          <w:szCs w:val="26"/>
        </w:rPr>
        <w:softHyphen/>
        <w:t>бушка с сумкой пошла в маг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зин.</w:t>
      </w:r>
    </w:p>
    <w:p w:rsidR="00E9148B" w:rsidRPr="006D31A7" w:rsidRDefault="00E9148B" w:rsidP="00842C55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D31A7">
        <w:rPr>
          <w:rFonts w:ascii="Times New Roman" w:hAnsi="Times New Roman"/>
          <w:b/>
          <w:sz w:val="24"/>
          <w:szCs w:val="24"/>
        </w:rPr>
        <w:t>Приобщение к художественной литературе</w:t>
      </w:r>
    </w:p>
    <w:p w:rsidR="00E9148B" w:rsidRPr="006D31A7" w:rsidRDefault="00E9148B" w:rsidP="00842C55">
      <w:pPr>
        <w:spacing w:after="0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  <w:r w:rsidRPr="006D31A7">
        <w:rPr>
          <w:rFonts w:ascii="Times New Roman" w:hAnsi="Times New Roman"/>
          <w:sz w:val="24"/>
          <w:szCs w:val="24"/>
          <w:u w:val="single"/>
        </w:rPr>
        <w:t>Группа 1-го года обучения (4-5 лет)</w:t>
      </w:r>
    </w:p>
    <w:p w:rsidR="00E9148B" w:rsidRPr="006D31A7" w:rsidRDefault="00E9148B" w:rsidP="00842C55">
      <w:pPr>
        <w:tabs>
          <w:tab w:val="left" w:pos="147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D31A7">
        <w:rPr>
          <w:rFonts w:ascii="Times New Roman" w:hAnsi="Times New Roman"/>
          <w:sz w:val="24"/>
          <w:szCs w:val="24"/>
        </w:rPr>
        <w:t>Содержание образовательной области «Чтение художественной литературы» направлено на достижение цели формирования интереса и потребности в чтении (восприятии книг) через решение следующих задач:</w:t>
      </w:r>
    </w:p>
    <w:p w:rsidR="00E9148B" w:rsidRPr="006D31A7" w:rsidRDefault="00E9148B" w:rsidP="0057588E">
      <w:pPr>
        <w:numPr>
          <w:ilvl w:val="0"/>
          <w:numId w:val="19"/>
        </w:numPr>
        <w:tabs>
          <w:tab w:val="left" w:pos="147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31A7">
        <w:rPr>
          <w:rFonts w:ascii="Times New Roman" w:hAnsi="Times New Roman"/>
          <w:sz w:val="24"/>
          <w:szCs w:val="24"/>
        </w:rPr>
        <w:t>подготовка к чтению путём подкладывания табличек со словами, написанными печатным шрифтом, к соответствующим предметам или картинкам (глобальное чтение);</w:t>
      </w:r>
    </w:p>
    <w:p w:rsidR="00842C55" w:rsidRPr="006D31A7" w:rsidRDefault="00E9148B" w:rsidP="00842C55">
      <w:pPr>
        <w:numPr>
          <w:ilvl w:val="0"/>
          <w:numId w:val="19"/>
        </w:numPr>
        <w:tabs>
          <w:tab w:val="left" w:pos="147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31A7">
        <w:rPr>
          <w:rFonts w:ascii="Times New Roman" w:hAnsi="Times New Roman"/>
          <w:sz w:val="24"/>
          <w:szCs w:val="24"/>
        </w:rPr>
        <w:t>формирование навыка аналитического (</w:t>
      </w:r>
      <w:proofErr w:type="spellStart"/>
      <w:r w:rsidRPr="006D31A7">
        <w:rPr>
          <w:rFonts w:ascii="Times New Roman" w:hAnsi="Times New Roman"/>
          <w:sz w:val="24"/>
          <w:szCs w:val="24"/>
        </w:rPr>
        <w:t>дактильного</w:t>
      </w:r>
      <w:proofErr w:type="spellEnd"/>
      <w:r w:rsidRPr="006D31A7">
        <w:rPr>
          <w:rFonts w:ascii="Times New Roman" w:hAnsi="Times New Roman"/>
          <w:sz w:val="24"/>
          <w:szCs w:val="24"/>
        </w:rPr>
        <w:t>) чтения книжек-малышек, книжек-самоделок.</w:t>
      </w:r>
    </w:p>
    <w:p w:rsidR="00E9148B" w:rsidRPr="006D31A7" w:rsidRDefault="00E9148B" w:rsidP="00842C55">
      <w:pPr>
        <w:spacing w:after="0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  <w:r w:rsidRPr="006D31A7">
        <w:rPr>
          <w:rFonts w:ascii="Times New Roman" w:hAnsi="Times New Roman"/>
          <w:sz w:val="24"/>
          <w:szCs w:val="24"/>
          <w:u w:val="single"/>
        </w:rPr>
        <w:t>Группа 2-го года обучения (5-6 лет)</w:t>
      </w:r>
    </w:p>
    <w:p w:rsidR="0016526B" w:rsidRPr="006D31A7" w:rsidRDefault="0016526B" w:rsidP="0016526B">
      <w:pPr>
        <w:tabs>
          <w:tab w:val="left" w:pos="147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D31A7">
        <w:rPr>
          <w:rFonts w:ascii="Times New Roman" w:hAnsi="Times New Roman"/>
          <w:sz w:val="24"/>
          <w:szCs w:val="24"/>
        </w:rPr>
        <w:t>Содержание образовательной области «Чтение художественной литературы» направлено на достижение цели формирования интереса и потребности в чтении (восприятии книг) через решение следующих задач:</w:t>
      </w:r>
    </w:p>
    <w:p w:rsidR="0016526B" w:rsidRPr="006D31A7" w:rsidRDefault="0016526B" w:rsidP="0057588E">
      <w:pPr>
        <w:numPr>
          <w:ilvl w:val="0"/>
          <w:numId w:val="19"/>
        </w:numPr>
        <w:tabs>
          <w:tab w:val="left" w:pos="147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31A7">
        <w:rPr>
          <w:rFonts w:ascii="Times New Roman" w:hAnsi="Times New Roman"/>
          <w:sz w:val="24"/>
          <w:szCs w:val="24"/>
        </w:rPr>
        <w:t>Развитие умения воспринимать содержание текста посредством рассказывания педагогом в ходе игры - драматизации.</w:t>
      </w:r>
    </w:p>
    <w:p w:rsidR="0016526B" w:rsidRPr="006D31A7" w:rsidRDefault="0016526B" w:rsidP="0057588E">
      <w:pPr>
        <w:numPr>
          <w:ilvl w:val="0"/>
          <w:numId w:val="19"/>
        </w:numPr>
        <w:tabs>
          <w:tab w:val="left" w:pos="147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31A7">
        <w:rPr>
          <w:rFonts w:ascii="Times New Roman" w:hAnsi="Times New Roman"/>
          <w:sz w:val="24"/>
          <w:szCs w:val="24"/>
        </w:rPr>
        <w:t>Формирование умения соотносить прочитанную фразу с картинкой.</w:t>
      </w:r>
    </w:p>
    <w:p w:rsidR="0016526B" w:rsidRPr="006D31A7" w:rsidRDefault="0016526B" w:rsidP="0057588E">
      <w:pPr>
        <w:numPr>
          <w:ilvl w:val="0"/>
          <w:numId w:val="19"/>
        </w:numPr>
        <w:tabs>
          <w:tab w:val="left" w:pos="147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31A7">
        <w:rPr>
          <w:rFonts w:ascii="Times New Roman" w:hAnsi="Times New Roman"/>
          <w:sz w:val="24"/>
          <w:szCs w:val="24"/>
        </w:rPr>
        <w:t>Развитие умения аналитического (</w:t>
      </w:r>
      <w:proofErr w:type="spellStart"/>
      <w:r w:rsidRPr="006D31A7">
        <w:rPr>
          <w:rFonts w:ascii="Times New Roman" w:hAnsi="Times New Roman"/>
          <w:sz w:val="24"/>
          <w:szCs w:val="24"/>
        </w:rPr>
        <w:t>дактильного</w:t>
      </w:r>
      <w:proofErr w:type="spellEnd"/>
      <w:r w:rsidRPr="006D31A7">
        <w:rPr>
          <w:rFonts w:ascii="Times New Roman" w:hAnsi="Times New Roman"/>
          <w:sz w:val="24"/>
          <w:szCs w:val="24"/>
        </w:rPr>
        <w:t>) чтения книжек-малышек, книжек-самоделок, адаптированных текстов сказок.</w:t>
      </w:r>
    </w:p>
    <w:p w:rsidR="0016526B" w:rsidRPr="006D31A7" w:rsidRDefault="0016526B" w:rsidP="0057588E">
      <w:pPr>
        <w:numPr>
          <w:ilvl w:val="0"/>
          <w:numId w:val="19"/>
        </w:numPr>
        <w:tabs>
          <w:tab w:val="left" w:pos="147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31A7">
        <w:rPr>
          <w:rFonts w:ascii="Times New Roman" w:hAnsi="Times New Roman"/>
          <w:sz w:val="24"/>
          <w:szCs w:val="24"/>
        </w:rPr>
        <w:t xml:space="preserve">Развитие умения рассказывать небольшие стихи, </w:t>
      </w:r>
      <w:proofErr w:type="spellStart"/>
      <w:r w:rsidRPr="006D31A7">
        <w:rPr>
          <w:rFonts w:ascii="Times New Roman" w:hAnsi="Times New Roman"/>
          <w:sz w:val="24"/>
          <w:szCs w:val="24"/>
        </w:rPr>
        <w:t>потешки</w:t>
      </w:r>
      <w:proofErr w:type="spellEnd"/>
      <w:r w:rsidRPr="006D31A7">
        <w:rPr>
          <w:rFonts w:ascii="Times New Roman" w:hAnsi="Times New Roman"/>
          <w:sz w:val="24"/>
          <w:szCs w:val="24"/>
        </w:rPr>
        <w:t>.</w:t>
      </w:r>
    </w:p>
    <w:p w:rsidR="0016526B" w:rsidRPr="006D31A7" w:rsidRDefault="0016526B" w:rsidP="0057588E">
      <w:pPr>
        <w:numPr>
          <w:ilvl w:val="0"/>
          <w:numId w:val="19"/>
        </w:numPr>
        <w:tabs>
          <w:tab w:val="left" w:pos="147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31A7">
        <w:rPr>
          <w:rFonts w:ascii="Times New Roman" w:hAnsi="Times New Roman"/>
          <w:sz w:val="24"/>
          <w:szCs w:val="24"/>
        </w:rPr>
        <w:t>Формирование интереса к книгам. Регулярное рассматривание с детьми иллюстраций.</w:t>
      </w:r>
    </w:p>
    <w:p w:rsidR="0016526B" w:rsidRPr="006D31A7" w:rsidRDefault="0016526B" w:rsidP="00842C55">
      <w:pPr>
        <w:spacing w:after="0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  <w:r w:rsidRPr="006D31A7">
        <w:rPr>
          <w:rFonts w:ascii="Times New Roman" w:hAnsi="Times New Roman"/>
          <w:sz w:val="24"/>
          <w:szCs w:val="24"/>
          <w:u w:val="single"/>
        </w:rPr>
        <w:t>Группа 3-го года обучения (6-7 лет)</w:t>
      </w:r>
    </w:p>
    <w:p w:rsidR="0016526B" w:rsidRPr="006D31A7" w:rsidRDefault="0016526B" w:rsidP="0016526B">
      <w:pPr>
        <w:tabs>
          <w:tab w:val="left" w:pos="147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D31A7">
        <w:rPr>
          <w:rFonts w:ascii="Times New Roman" w:hAnsi="Times New Roman"/>
          <w:sz w:val="24"/>
          <w:szCs w:val="24"/>
        </w:rPr>
        <w:t>Содержание образовательной области «Чтение художественной литературы» направлено на достижение цели формирования интереса и потребности в чтении (восприятии книг) через решение следующих задач:</w:t>
      </w:r>
    </w:p>
    <w:p w:rsidR="0016526B" w:rsidRPr="006D31A7" w:rsidRDefault="0016526B" w:rsidP="0057588E">
      <w:pPr>
        <w:numPr>
          <w:ilvl w:val="0"/>
          <w:numId w:val="19"/>
        </w:numPr>
        <w:tabs>
          <w:tab w:val="left" w:pos="147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31A7">
        <w:rPr>
          <w:rFonts w:ascii="Times New Roman" w:hAnsi="Times New Roman"/>
          <w:sz w:val="24"/>
          <w:szCs w:val="24"/>
        </w:rPr>
        <w:t>Развитие умения воспринимать содержание текста посредством рассказывания педагогом в ходе игры - драматизации.</w:t>
      </w:r>
    </w:p>
    <w:p w:rsidR="0016526B" w:rsidRPr="006D31A7" w:rsidRDefault="0016526B" w:rsidP="0057588E">
      <w:pPr>
        <w:numPr>
          <w:ilvl w:val="0"/>
          <w:numId w:val="19"/>
        </w:numPr>
        <w:tabs>
          <w:tab w:val="left" w:pos="147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31A7">
        <w:rPr>
          <w:rFonts w:ascii="Times New Roman" w:hAnsi="Times New Roman"/>
          <w:sz w:val="24"/>
          <w:szCs w:val="24"/>
        </w:rPr>
        <w:t>Формирование умения соотносить прочитанную фразу с картинкой.</w:t>
      </w:r>
    </w:p>
    <w:p w:rsidR="0016526B" w:rsidRPr="006D31A7" w:rsidRDefault="0016526B" w:rsidP="0057588E">
      <w:pPr>
        <w:numPr>
          <w:ilvl w:val="0"/>
          <w:numId w:val="19"/>
        </w:numPr>
        <w:tabs>
          <w:tab w:val="left" w:pos="147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31A7">
        <w:rPr>
          <w:rFonts w:ascii="Times New Roman" w:hAnsi="Times New Roman"/>
          <w:sz w:val="24"/>
          <w:szCs w:val="24"/>
        </w:rPr>
        <w:t>Развитие умения аналитического (</w:t>
      </w:r>
      <w:proofErr w:type="spellStart"/>
      <w:r w:rsidRPr="006D31A7">
        <w:rPr>
          <w:rFonts w:ascii="Times New Roman" w:hAnsi="Times New Roman"/>
          <w:sz w:val="24"/>
          <w:szCs w:val="24"/>
        </w:rPr>
        <w:t>дактильного</w:t>
      </w:r>
      <w:proofErr w:type="spellEnd"/>
      <w:r w:rsidRPr="006D31A7">
        <w:rPr>
          <w:rFonts w:ascii="Times New Roman" w:hAnsi="Times New Roman"/>
          <w:sz w:val="24"/>
          <w:szCs w:val="24"/>
        </w:rPr>
        <w:t>) чтения книжек-малышек, книжек-самоделок, адаптированных текстов сказок.</w:t>
      </w:r>
    </w:p>
    <w:p w:rsidR="0016526B" w:rsidRPr="006D31A7" w:rsidRDefault="0016526B" w:rsidP="0057588E">
      <w:pPr>
        <w:numPr>
          <w:ilvl w:val="0"/>
          <w:numId w:val="19"/>
        </w:numPr>
        <w:tabs>
          <w:tab w:val="left" w:pos="147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31A7">
        <w:rPr>
          <w:rFonts w:ascii="Times New Roman" w:hAnsi="Times New Roman"/>
          <w:sz w:val="24"/>
          <w:szCs w:val="24"/>
        </w:rPr>
        <w:t xml:space="preserve">Развитие умения рассказывать небольшие стихи, </w:t>
      </w:r>
      <w:proofErr w:type="spellStart"/>
      <w:r w:rsidRPr="006D31A7">
        <w:rPr>
          <w:rFonts w:ascii="Times New Roman" w:hAnsi="Times New Roman"/>
          <w:sz w:val="24"/>
          <w:szCs w:val="24"/>
        </w:rPr>
        <w:t>потешки</w:t>
      </w:r>
      <w:proofErr w:type="spellEnd"/>
      <w:r w:rsidRPr="006D31A7">
        <w:rPr>
          <w:rFonts w:ascii="Times New Roman" w:hAnsi="Times New Roman"/>
          <w:sz w:val="24"/>
          <w:szCs w:val="24"/>
        </w:rPr>
        <w:t>.</w:t>
      </w:r>
    </w:p>
    <w:p w:rsidR="0016526B" w:rsidRPr="006D31A7" w:rsidRDefault="0016526B" w:rsidP="0057588E">
      <w:pPr>
        <w:numPr>
          <w:ilvl w:val="0"/>
          <w:numId w:val="19"/>
        </w:numPr>
        <w:tabs>
          <w:tab w:val="left" w:pos="147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31A7">
        <w:rPr>
          <w:rFonts w:ascii="Times New Roman" w:hAnsi="Times New Roman"/>
          <w:sz w:val="24"/>
          <w:szCs w:val="24"/>
        </w:rPr>
        <w:lastRenderedPageBreak/>
        <w:t>Формирование интереса к книгам. Регулярное рассматривание с детьми иллюстраций.</w:t>
      </w:r>
    </w:p>
    <w:p w:rsidR="0016526B" w:rsidRPr="006D31A7" w:rsidRDefault="0016526B" w:rsidP="0057588E">
      <w:pPr>
        <w:numPr>
          <w:ilvl w:val="0"/>
          <w:numId w:val="19"/>
        </w:numPr>
        <w:tabs>
          <w:tab w:val="left" w:pos="147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31A7">
        <w:rPr>
          <w:rFonts w:ascii="Times New Roman" w:hAnsi="Times New Roman"/>
          <w:sz w:val="24"/>
          <w:szCs w:val="24"/>
        </w:rPr>
        <w:t>Читать тексты по книге с драматизацией прочитанного и подбором картинок (объем текста 3 – 4 пре</w:t>
      </w:r>
      <w:r w:rsidRPr="006D31A7">
        <w:rPr>
          <w:rFonts w:ascii="Times New Roman" w:hAnsi="Times New Roman"/>
          <w:sz w:val="24"/>
          <w:szCs w:val="24"/>
        </w:rPr>
        <w:t>д</w:t>
      </w:r>
      <w:r w:rsidRPr="006D31A7">
        <w:rPr>
          <w:rFonts w:ascii="Times New Roman" w:hAnsi="Times New Roman"/>
          <w:sz w:val="24"/>
          <w:szCs w:val="24"/>
        </w:rPr>
        <w:t>ложения).</w:t>
      </w:r>
    </w:p>
    <w:p w:rsidR="0016526B" w:rsidRPr="006D31A7" w:rsidRDefault="0016526B" w:rsidP="00842C5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D31A7">
        <w:rPr>
          <w:rFonts w:ascii="Times New Roman" w:hAnsi="Times New Roman"/>
          <w:sz w:val="24"/>
          <w:szCs w:val="24"/>
        </w:rPr>
        <w:t>Формирование умения отвечать на вопросы по прочитанному тексту.</w:t>
      </w:r>
    </w:p>
    <w:p w:rsidR="00BE67CF" w:rsidRPr="006D31A7" w:rsidRDefault="00BE67CF" w:rsidP="00BE67CF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D31A7">
        <w:rPr>
          <w:rFonts w:ascii="Times New Roman" w:hAnsi="Times New Roman"/>
          <w:b/>
          <w:sz w:val="24"/>
          <w:szCs w:val="24"/>
        </w:rPr>
        <w:t>Программно-методическое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8"/>
        <w:gridCol w:w="7663"/>
      </w:tblGrid>
      <w:tr w:rsidR="00BE67CF" w:rsidRPr="006D31A7" w:rsidTr="0057588E">
        <w:tc>
          <w:tcPr>
            <w:tcW w:w="1908" w:type="dxa"/>
          </w:tcPr>
          <w:p w:rsidR="00BE67CF" w:rsidRPr="006D31A7" w:rsidRDefault="00BE67CF" w:rsidP="0057588E">
            <w:pPr>
              <w:spacing w:after="0"/>
              <w:jc w:val="both"/>
              <w:rPr>
                <w:rFonts w:ascii="Times New Roman" w:hAnsi="Times New Roman"/>
                <w:sz w:val="20"/>
                <w:szCs w:val="26"/>
              </w:rPr>
            </w:pPr>
            <w:r w:rsidRPr="006D31A7">
              <w:rPr>
                <w:rFonts w:ascii="Times New Roman" w:hAnsi="Times New Roman"/>
                <w:sz w:val="20"/>
                <w:szCs w:val="26"/>
              </w:rPr>
              <w:t>Перечень Программ и технологий</w:t>
            </w:r>
          </w:p>
        </w:tc>
        <w:tc>
          <w:tcPr>
            <w:tcW w:w="7663" w:type="dxa"/>
          </w:tcPr>
          <w:p w:rsidR="00BE67CF" w:rsidRPr="006D31A7" w:rsidRDefault="00BE67CF" w:rsidP="0057588E">
            <w:pPr>
              <w:numPr>
                <w:ilvl w:val="0"/>
                <w:numId w:val="75"/>
              </w:numPr>
              <w:spacing w:after="0"/>
              <w:jc w:val="both"/>
              <w:rPr>
                <w:rFonts w:ascii="Times New Roman" w:hAnsi="Times New Roman"/>
                <w:sz w:val="20"/>
                <w:szCs w:val="26"/>
              </w:rPr>
            </w:pPr>
            <w:r w:rsidRPr="006D31A7">
              <w:rPr>
                <w:rFonts w:ascii="Times New Roman" w:hAnsi="Times New Roman"/>
                <w:sz w:val="20"/>
                <w:szCs w:val="26"/>
              </w:rPr>
              <w:t xml:space="preserve">От рождения до школы. Примерная основная образовательная программа дошкольного образования (пилотный вариант) / Под ред. Н.Е. </w:t>
            </w:r>
            <w:proofErr w:type="spellStart"/>
            <w:r w:rsidRPr="006D31A7">
              <w:rPr>
                <w:rFonts w:ascii="Times New Roman" w:hAnsi="Times New Roman"/>
                <w:sz w:val="20"/>
                <w:szCs w:val="26"/>
              </w:rPr>
              <w:t>Вераксы</w:t>
            </w:r>
            <w:proofErr w:type="spellEnd"/>
            <w:r w:rsidRPr="006D31A7">
              <w:rPr>
                <w:rFonts w:ascii="Times New Roman" w:hAnsi="Times New Roman"/>
                <w:sz w:val="20"/>
                <w:szCs w:val="26"/>
              </w:rPr>
              <w:t xml:space="preserve">, Т.С. Комаровой, М.А. Васильевой. – 3-е изд., </w:t>
            </w:r>
            <w:proofErr w:type="spellStart"/>
            <w:r w:rsidRPr="006D31A7">
              <w:rPr>
                <w:rFonts w:ascii="Times New Roman" w:hAnsi="Times New Roman"/>
                <w:sz w:val="20"/>
                <w:szCs w:val="26"/>
              </w:rPr>
              <w:t>испр</w:t>
            </w:r>
            <w:proofErr w:type="spellEnd"/>
            <w:r w:rsidRPr="006D31A7">
              <w:rPr>
                <w:rFonts w:ascii="Times New Roman" w:hAnsi="Times New Roman"/>
                <w:sz w:val="20"/>
                <w:szCs w:val="26"/>
              </w:rPr>
              <w:t xml:space="preserve">. и доп. – М.: МОЗАИКА-СИНТЕЗ, 2015. – 368 </w:t>
            </w:r>
            <w:proofErr w:type="gramStart"/>
            <w:r w:rsidRPr="006D31A7">
              <w:rPr>
                <w:rFonts w:ascii="Times New Roman" w:hAnsi="Times New Roman"/>
                <w:sz w:val="20"/>
                <w:szCs w:val="26"/>
              </w:rPr>
              <w:t>с</w:t>
            </w:r>
            <w:proofErr w:type="gramEnd"/>
            <w:r w:rsidRPr="006D31A7">
              <w:rPr>
                <w:rFonts w:ascii="Times New Roman" w:hAnsi="Times New Roman"/>
                <w:sz w:val="20"/>
                <w:szCs w:val="26"/>
              </w:rPr>
              <w:t xml:space="preserve">. </w:t>
            </w:r>
          </w:p>
          <w:p w:rsidR="00BE67CF" w:rsidRPr="006D31A7" w:rsidRDefault="00BE67CF" w:rsidP="0057588E">
            <w:pPr>
              <w:numPr>
                <w:ilvl w:val="0"/>
                <w:numId w:val="75"/>
              </w:numPr>
              <w:spacing w:after="0"/>
              <w:rPr>
                <w:rFonts w:ascii="Times New Roman" w:hAnsi="Times New Roman"/>
                <w:sz w:val="20"/>
                <w:szCs w:val="26"/>
              </w:rPr>
            </w:pPr>
            <w:r w:rsidRPr="006D31A7">
              <w:rPr>
                <w:rFonts w:ascii="Times New Roman" w:hAnsi="Times New Roman"/>
                <w:sz w:val="20"/>
                <w:szCs w:val="26"/>
              </w:rPr>
              <w:t xml:space="preserve">Программа для специальных дошкольных учреждений «Воспитание и обучение глухих детей дошкольного возраста» Л.П. </w:t>
            </w:r>
            <w:proofErr w:type="spellStart"/>
            <w:r w:rsidRPr="006D31A7">
              <w:rPr>
                <w:rFonts w:ascii="Times New Roman" w:hAnsi="Times New Roman"/>
                <w:sz w:val="20"/>
                <w:szCs w:val="26"/>
              </w:rPr>
              <w:t>Носковой</w:t>
            </w:r>
            <w:proofErr w:type="spellEnd"/>
            <w:r w:rsidRPr="006D31A7">
              <w:rPr>
                <w:rFonts w:ascii="Times New Roman" w:hAnsi="Times New Roman"/>
                <w:sz w:val="20"/>
                <w:szCs w:val="26"/>
              </w:rPr>
              <w:t xml:space="preserve">, Л.А. </w:t>
            </w:r>
            <w:proofErr w:type="spellStart"/>
            <w:r w:rsidRPr="006D31A7">
              <w:rPr>
                <w:rFonts w:ascii="Times New Roman" w:hAnsi="Times New Roman"/>
                <w:sz w:val="20"/>
                <w:szCs w:val="26"/>
              </w:rPr>
              <w:t>Головчиц</w:t>
            </w:r>
            <w:proofErr w:type="spellEnd"/>
            <w:r w:rsidRPr="006D31A7">
              <w:rPr>
                <w:rFonts w:ascii="Times New Roman" w:hAnsi="Times New Roman"/>
                <w:sz w:val="20"/>
                <w:szCs w:val="26"/>
              </w:rPr>
              <w:t xml:space="preserve">, Н.Д. </w:t>
            </w:r>
            <w:proofErr w:type="spellStart"/>
            <w:r w:rsidRPr="006D31A7">
              <w:rPr>
                <w:rFonts w:ascii="Times New Roman" w:hAnsi="Times New Roman"/>
                <w:sz w:val="20"/>
                <w:szCs w:val="26"/>
              </w:rPr>
              <w:t>Шматко</w:t>
            </w:r>
            <w:proofErr w:type="spellEnd"/>
            <w:r w:rsidRPr="006D31A7">
              <w:rPr>
                <w:rFonts w:ascii="Times New Roman" w:hAnsi="Times New Roman"/>
                <w:sz w:val="20"/>
                <w:szCs w:val="26"/>
              </w:rPr>
              <w:t>., М.: Просвещение, 1991</w:t>
            </w:r>
          </w:p>
        </w:tc>
      </w:tr>
      <w:tr w:rsidR="00BE67CF" w:rsidRPr="006D31A7" w:rsidTr="0057588E">
        <w:tc>
          <w:tcPr>
            <w:tcW w:w="1908" w:type="dxa"/>
          </w:tcPr>
          <w:p w:rsidR="00BE67CF" w:rsidRPr="006D31A7" w:rsidRDefault="00BE67CF" w:rsidP="0057588E">
            <w:pPr>
              <w:spacing w:after="0"/>
              <w:jc w:val="both"/>
              <w:rPr>
                <w:rFonts w:ascii="Times New Roman" w:hAnsi="Times New Roman"/>
                <w:sz w:val="20"/>
                <w:szCs w:val="26"/>
              </w:rPr>
            </w:pPr>
            <w:r w:rsidRPr="006D31A7">
              <w:rPr>
                <w:rFonts w:ascii="Times New Roman" w:hAnsi="Times New Roman"/>
                <w:sz w:val="20"/>
                <w:szCs w:val="26"/>
              </w:rPr>
              <w:t>Учебные пособия</w:t>
            </w:r>
          </w:p>
        </w:tc>
        <w:tc>
          <w:tcPr>
            <w:tcW w:w="7663" w:type="dxa"/>
          </w:tcPr>
          <w:p w:rsidR="00BE67CF" w:rsidRPr="006D31A7" w:rsidRDefault="00BE67CF" w:rsidP="0057588E">
            <w:pPr>
              <w:numPr>
                <w:ilvl w:val="0"/>
                <w:numId w:val="76"/>
              </w:numPr>
              <w:spacing w:after="0"/>
              <w:jc w:val="both"/>
              <w:rPr>
                <w:rFonts w:ascii="Times New Roman" w:hAnsi="Times New Roman"/>
                <w:sz w:val="20"/>
                <w:szCs w:val="26"/>
              </w:rPr>
            </w:pPr>
            <w:proofErr w:type="spellStart"/>
            <w:r w:rsidRPr="006D31A7">
              <w:rPr>
                <w:rFonts w:ascii="Times New Roman" w:hAnsi="Times New Roman"/>
                <w:sz w:val="20"/>
                <w:szCs w:val="26"/>
              </w:rPr>
              <w:t>Пелымская</w:t>
            </w:r>
            <w:proofErr w:type="spellEnd"/>
            <w:r w:rsidRPr="006D31A7">
              <w:rPr>
                <w:rFonts w:ascii="Times New Roman" w:hAnsi="Times New Roman"/>
                <w:sz w:val="20"/>
                <w:szCs w:val="26"/>
              </w:rPr>
              <w:t xml:space="preserve"> Т.В., </w:t>
            </w:r>
            <w:proofErr w:type="spellStart"/>
            <w:r w:rsidRPr="006D31A7">
              <w:rPr>
                <w:rFonts w:ascii="Times New Roman" w:hAnsi="Times New Roman"/>
                <w:sz w:val="20"/>
                <w:szCs w:val="26"/>
              </w:rPr>
              <w:t>Шматко</w:t>
            </w:r>
            <w:proofErr w:type="spellEnd"/>
            <w:r w:rsidRPr="006D31A7">
              <w:rPr>
                <w:rFonts w:ascii="Times New Roman" w:hAnsi="Times New Roman"/>
                <w:sz w:val="20"/>
                <w:szCs w:val="26"/>
              </w:rPr>
              <w:t xml:space="preserve"> Н.Д. Формирование устной речи дошкольников с нарушенным слухом: Пособие для учителя-дефектолога. – М.: </w:t>
            </w:r>
            <w:proofErr w:type="spellStart"/>
            <w:r w:rsidRPr="006D31A7">
              <w:rPr>
                <w:rFonts w:ascii="Times New Roman" w:hAnsi="Times New Roman"/>
                <w:sz w:val="20"/>
                <w:szCs w:val="26"/>
              </w:rPr>
              <w:t>Гуманит</w:t>
            </w:r>
            <w:proofErr w:type="spellEnd"/>
            <w:r w:rsidRPr="006D31A7">
              <w:rPr>
                <w:rFonts w:ascii="Times New Roman" w:hAnsi="Times New Roman"/>
                <w:sz w:val="20"/>
                <w:szCs w:val="26"/>
              </w:rPr>
              <w:t>. изд. центр ВЛАДОС, 2003.</w:t>
            </w:r>
          </w:p>
          <w:p w:rsidR="00BE67CF" w:rsidRPr="006D31A7" w:rsidRDefault="00BE67CF" w:rsidP="0057588E">
            <w:pPr>
              <w:numPr>
                <w:ilvl w:val="0"/>
                <w:numId w:val="76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0"/>
                <w:szCs w:val="26"/>
              </w:rPr>
            </w:pPr>
            <w:proofErr w:type="spellStart"/>
            <w:r w:rsidRPr="006D31A7">
              <w:rPr>
                <w:rFonts w:ascii="Times New Roman" w:hAnsi="Times New Roman"/>
                <w:sz w:val="20"/>
                <w:szCs w:val="26"/>
              </w:rPr>
              <w:t>Носкова</w:t>
            </w:r>
            <w:proofErr w:type="spellEnd"/>
            <w:r w:rsidRPr="006D31A7">
              <w:rPr>
                <w:rFonts w:ascii="Times New Roman" w:hAnsi="Times New Roman"/>
                <w:sz w:val="20"/>
                <w:szCs w:val="26"/>
              </w:rPr>
              <w:t xml:space="preserve"> Л.П. Обучение языку в дошкольных группах школ глухих: Пособие для учителя. – М.: Просвещение, 1987.</w:t>
            </w:r>
          </w:p>
          <w:p w:rsidR="00BE67CF" w:rsidRPr="006D31A7" w:rsidRDefault="00BE67CF" w:rsidP="0057588E">
            <w:pPr>
              <w:numPr>
                <w:ilvl w:val="0"/>
                <w:numId w:val="76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0"/>
                <w:szCs w:val="26"/>
              </w:rPr>
            </w:pPr>
            <w:proofErr w:type="spellStart"/>
            <w:r w:rsidRPr="006D31A7">
              <w:rPr>
                <w:rFonts w:ascii="Times New Roman" w:hAnsi="Times New Roman"/>
                <w:sz w:val="20"/>
                <w:szCs w:val="26"/>
              </w:rPr>
              <w:t>Балышева</w:t>
            </w:r>
            <w:proofErr w:type="spellEnd"/>
            <w:r w:rsidRPr="006D31A7">
              <w:rPr>
                <w:rFonts w:ascii="Times New Roman" w:hAnsi="Times New Roman"/>
                <w:sz w:val="20"/>
                <w:szCs w:val="26"/>
              </w:rPr>
              <w:t xml:space="preserve"> Е.Н. Ребёнок плохо слышит: Развивающие занятия для детей с проблемами слуха.- СПб</w:t>
            </w:r>
            <w:proofErr w:type="gramStart"/>
            <w:r w:rsidRPr="006D31A7">
              <w:rPr>
                <w:rFonts w:ascii="Times New Roman" w:hAnsi="Times New Roman"/>
                <w:sz w:val="20"/>
                <w:szCs w:val="26"/>
              </w:rPr>
              <w:t xml:space="preserve">.: </w:t>
            </w:r>
            <w:proofErr w:type="gramEnd"/>
            <w:r w:rsidRPr="006D31A7">
              <w:rPr>
                <w:rFonts w:ascii="Times New Roman" w:hAnsi="Times New Roman"/>
                <w:sz w:val="20"/>
                <w:szCs w:val="26"/>
              </w:rPr>
              <w:t>Издательский Дом «Литера», 2005.</w:t>
            </w:r>
          </w:p>
          <w:p w:rsidR="00BE67CF" w:rsidRPr="006D31A7" w:rsidRDefault="00BE67CF" w:rsidP="0057588E">
            <w:pPr>
              <w:numPr>
                <w:ilvl w:val="0"/>
                <w:numId w:val="76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0"/>
                <w:szCs w:val="26"/>
              </w:rPr>
            </w:pPr>
            <w:proofErr w:type="spellStart"/>
            <w:r w:rsidRPr="006D31A7">
              <w:rPr>
                <w:rFonts w:ascii="Times New Roman" w:hAnsi="Times New Roman"/>
                <w:sz w:val="20"/>
                <w:szCs w:val="26"/>
              </w:rPr>
              <w:t>Корсун</w:t>
            </w:r>
            <w:proofErr w:type="spellEnd"/>
            <w:r w:rsidRPr="006D31A7">
              <w:rPr>
                <w:rFonts w:ascii="Times New Roman" w:hAnsi="Times New Roman"/>
                <w:sz w:val="20"/>
                <w:szCs w:val="26"/>
              </w:rPr>
              <w:t xml:space="preserve"> С.В., </w:t>
            </w:r>
            <w:proofErr w:type="spellStart"/>
            <w:r w:rsidRPr="006D31A7">
              <w:rPr>
                <w:rFonts w:ascii="Times New Roman" w:hAnsi="Times New Roman"/>
                <w:sz w:val="20"/>
                <w:szCs w:val="26"/>
              </w:rPr>
              <w:t>Гинзберг</w:t>
            </w:r>
            <w:proofErr w:type="spellEnd"/>
            <w:r w:rsidRPr="006D31A7">
              <w:rPr>
                <w:rFonts w:ascii="Times New Roman" w:hAnsi="Times New Roman"/>
                <w:sz w:val="20"/>
                <w:szCs w:val="26"/>
              </w:rPr>
              <w:t xml:space="preserve"> И.А. Азбука для </w:t>
            </w:r>
            <w:proofErr w:type="spellStart"/>
            <w:r w:rsidRPr="006D31A7">
              <w:rPr>
                <w:rFonts w:ascii="Times New Roman" w:hAnsi="Times New Roman"/>
                <w:sz w:val="20"/>
                <w:szCs w:val="26"/>
              </w:rPr>
              <w:t>неслышащего</w:t>
            </w:r>
            <w:proofErr w:type="spellEnd"/>
            <w:r w:rsidRPr="006D31A7">
              <w:rPr>
                <w:rFonts w:ascii="Times New Roman" w:hAnsi="Times New Roman"/>
                <w:sz w:val="20"/>
                <w:szCs w:val="26"/>
              </w:rPr>
              <w:t xml:space="preserve"> малыша.- М.: ОЛМА-ПРЕСС Звёздный мир, 2005.</w:t>
            </w:r>
          </w:p>
          <w:p w:rsidR="00BE67CF" w:rsidRPr="006D31A7" w:rsidRDefault="00BE67CF" w:rsidP="0057588E">
            <w:pPr>
              <w:numPr>
                <w:ilvl w:val="0"/>
                <w:numId w:val="76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0"/>
                <w:szCs w:val="26"/>
              </w:rPr>
            </w:pPr>
            <w:r w:rsidRPr="006D31A7">
              <w:rPr>
                <w:rFonts w:ascii="Times New Roman" w:hAnsi="Times New Roman"/>
                <w:sz w:val="20"/>
                <w:szCs w:val="26"/>
              </w:rPr>
              <w:t>Мухина А.Я. Методика обучения чтению детей с недостатками слуха в дошкольном возрасте.- М., издательство МГОПУ, 1998 (ксерокопия)</w:t>
            </w:r>
          </w:p>
          <w:p w:rsidR="00BE67CF" w:rsidRPr="006D31A7" w:rsidRDefault="00BE67CF" w:rsidP="0057588E">
            <w:pPr>
              <w:numPr>
                <w:ilvl w:val="0"/>
                <w:numId w:val="76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0"/>
                <w:szCs w:val="26"/>
              </w:rPr>
            </w:pPr>
            <w:r w:rsidRPr="006D31A7">
              <w:rPr>
                <w:rFonts w:ascii="Times New Roman" w:hAnsi="Times New Roman"/>
                <w:sz w:val="20"/>
                <w:szCs w:val="26"/>
              </w:rPr>
              <w:t>Мухина А.Я. Психологическое содержание процесса чтения детей дошкольного возраста с недостатками слуха. Екатеринбург: Изд-во «Центр Проблем Детства», 2001 (ксерокопия)</w:t>
            </w:r>
          </w:p>
          <w:p w:rsidR="00BE67CF" w:rsidRPr="006D31A7" w:rsidRDefault="00BE67CF" w:rsidP="0057588E">
            <w:pPr>
              <w:numPr>
                <w:ilvl w:val="0"/>
                <w:numId w:val="76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0"/>
                <w:szCs w:val="26"/>
              </w:rPr>
            </w:pPr>
            <w:r w:rsidRPr="006D31A7">
              <w:rPr>
                <w:rFonts w:ascii="Times New Roman" w:hAnsi="Times New Roman"/>
                <w:sz w:val="20"/>
                <w:szCs w:val="26"/>
              </w:rPr>
              <w:t xml:space="preserve">Сазонова С.Н. Развитие речи дошкольников с общим недоразвитием речи (комплексный подход): Учеб. Пособие для студ. </w:t>
            </w:r>
            <w:proofErr w:type="spellStart"/>
            <w:r w:rsidRPr="006D31A7">
              <w:rPr>
                <w:rFonts w:ascii="Times New Roman" w:hAnsi="Times New Roman"/>
                <w:sz w:val="20"/>
                <w:szCs w:val="26"/>
              </w:rPr>
              <w:t>Высш</w:t>
            </w:r>
            <w:proofErr w:type="spellEnd"/>
            <w:r w:rsidRPr="006D31A7">
              <w:rPr>
                <w:rFonts w:ascii="Times New Roman" w:hAnsi="Times New Roman"/>
                <w:sz w:val="20"/>
                <w:szCs w:val="26"/>
              </w:rPr>
              <w:t xml:space="preserve">. </w:t>
            </w:r>
            <w:proofErr w:type="spellStart"/>
            <w:r w:rsidRPr="006D31A7">
              <w:rPr>
                <w:rFonts w:ascii="Times New Roman" w:hAnsi="Times New Roman"/>
                <w:sz w:val="20"/>
                <w:szCs w:val="26"/>
              </w:rPr>
              <w:t>Пед</w:t>
            </w:r>
            <w:proofErr w:type="spellEnd"/>
            <w:r w:rsidRPr="006D31A7">
              <w:rPr>
                <w:rFonts w:ascii="Times New Roman" w:hAnsi="Times New Roman"/>
                <w:sz w:val="20"/>
                <w:szCs w:val="26"/>
              </w:rPr>
              <w:t>. Учеб. Заведений. – М.: Издательский центр «Академия», 2003.</w:t>
            </w:r>
          </w:p>
          <w:p w:rsidR="00BE67CF" w:rsidRPr="006D31A7" w:rsidRDefault="00BE67CF" w:rsidP="0057588E">
            <w:pPr>
              <w:numPr>
                <w:ilvl w:val="0"/>
                <w:numId w:val="76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0"/>
                <w:szCs w:val="26"/>
              </w:rPr>
            </w:pPr>
            <w:proofErr w:type="spellStart"/>
            <w:r w:rsidRPr="006D31A7">
              <w:rPr>
                <w:rFonts w:ascii="Times New Roman" w:hAnsi="Times New Roman"/>
                <w:sz w:val="20"/>
                <w:szCs w:val="26"/>
              </w:rPr>
              <w:t>Алябьева</w:t>
            </w:r>
            <w:proofErr w:type="spellEnd"/>
            <w:r w:rsidRPr="006D31A7">
              <w:rPr>
                <w:rFonts w:ascii="Times New Roman" w:hAnsi="Times New Roman"/>
                <w:sz w:val="20"/>
                <w:szCs w:val="26"/>
              </w:rPr>
              <w:t xml:space="preserve"> Е.А. Итоговые дни по лексическим темам: Планирование и конспекты: Кн.3.- М.: ТЦ Сфера, 2007.</w:t>
            </w:r>
          </w:p>
          <w:p w:rsidR="00BE67CF" w:rsidRPr="006D31A7" w:rsidRDefault="00BE67CF" w:rsidP="0057588E">
            <w:pPr>
              <w:numPr>
                <w:ilvl w:val="0"/>
                <w:numId w:val="76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0"/>
                <w:szCs w:val="26"/>
              </w:rPr>
            </w:pPr>
            <w:r w:rsidRPr="006D31A7">
              <w:rPr>
                <w:rFonts w:ascii="Times New Roman" w:hAnsi="Times New Roman"/>
                <w:sz w:val="20"/>
                <w:szCs w:val="26"/>
              </w:rPr>
              <w:t>Коноваленко В.в., Коноваленко С.В. Развитие связной речи. Фронтальные логопедические занятия по лексико-семантической теме «Зима» в подготовительной к школе группе для детей с ОНР. – М.: «Издательство ГНОМ и Д», 2003.</w:t>
            </w:r>
          </w:p>
          <w:p w:rsidR="00BE67CF" w:rsidRPr="006D31A7" w:rsidRDefault="00BE67CF" w:rsidP="0057588E">
            <w:pPr>
              <w:numPr>
                <w:ilvl w:val="0"/>
                <w:numId w:val="76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0"/>
                <w:szCs w:val="26"/>
              </w:rPr>
            </w:pPr>
            <w:r w:rsidRPr="006D31A7">
              <w:rPr>
                <w:rFonts w:ascii="Times New Roman" w:hAnsi="Times New Roman"/>
                <w:sz w:val="20"/>
                <w:szCs w:val="26"/>
              </w:rPr>
              <w:t>Волина В.В. Праздник Букваря. – М.: АСТ-ПРЕСС, 1997.</w:t>
            </w:r>
          </w:p>
          <w:p w:rsidR="00BE67CF" w:rsidRPr="006D31A7" w:rsidRDefault="00BE67CF" w:rsidP="0057588E">
            <w:pPr>
              <w:numPr>
                <w:ilvl w:val="0"/>
                <w:numId w:val="76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0"/>
                <w:szCs w:val="26"/>
              </w:rPr>
            </w:pPr>
            <w:proofErr w:type="spellStart"/>
            <w:r w:rsidRPr="006D31A7">
              <w:rPr>
                <w:rFonts w:ascii="Times New Roman" w:hAnsi="Times New Roman"/>
                <w:sz w:val="20"/>
                <w:szCs w:val="26"/>
              </w:rPr>
              <w:t>Пожиленко</w:t>
            </w:r>
            <w:proofErr w:type="spellEnd"/>
            <w:r w:rsidRPr="006D31A7">
              <w:rPr>
                <w:rFonts w:ascii="Times New Roman" w:hAnsi="Times New Roman"/>
                <w:sz w:val="20"/>
                <w:szCs w:val="26"/>
              </w:rPr>
              <w:t xml:space="preserve"> Е.А. Волшебный мир звуков и слов: Пособие для логопедов. – М.: </w:t>
            </w:r>
            <w:proofErr w:type="spellStart"/>
            <w:r w:rsidRPr="006D31A7">
              <w:rPr>
                <w:rFonts w:ascii="Times New Roman" w:hAnsi="Times New Roman"/>
                <w:sz w:val="20"/>
                <w:szCs w:val="26"/>
              </w:rPr>
              <w:t>Гуманит</w:t>
            </w:r>
            <w:proofErr w:type="spellEnd"/>
            <w:r w:rsidRPr="006D31A7">
              <w:rPr>
                <w:rFonts w:ascii="Times New Roman" w:hAnsi="Times New Roman"/>
                <w:sz w:val="20"/>
                <w:szCs w:val="26"/>
              </w:rPr>
              <w:t>. изд. центр ВЛАДОС, 2002.</w:t>
            </w:r>
          </w:p>
          <w:p w:rsidR="00BE67CF" w:rsidRPr="006D31A7" w:rsidRDefault="00BE67CF" w:rsidP="0057588E">
            <w:pPr>
              <w:numPr>
                <w:ilvl w:val="0"/>
                <w:numId w:val="76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0"/>
                <w:szCs w:val="26"/>
              </w:rPr>
            </w:pPr>
            <w:r w:rsidRPr="006D31A7">
              <w:rPr>
                <w:rFonts w:ascii="Times New Roman" w:hAnsi="Times New Roman"/>
                <w:sz w:val="20"/>
                <w:szCs w:val="26"/>
              </w:rPr>
              <w:t>Герасимова А.С. и др. Программа развития и обучения дошкольника. От 1 до 3 лет. Мой первый словарь.– СПб</w:t>
            </w:r>
            <w:proofErr w:type="gramStart"/>
            <w:r w:rsidRPr="006D31A7">
              <w:rPr>
                <w:rFonts w:ascii="Times New Roman" w:hAnsi="Times New Roman"/>
                <w:sz w:val="20"/>
                <w:szCs w:val="26"/>
              </w:rPr>
              <w:t>.: «</w:t>
            </w:r>
            <w:proofErr w:type="gramEnd"/>
            <w:r w:rsidRPr="006D31A7">
              <w:rPr>
                <w:rFonts w:ascii="Times New Roman" w:hAnsi="Times New Roman"/>
                <w:sz w:val="20"/>
                <w:szCs w:val="26"/>
              </w:rPr>
              <w:t>Издательский Дом «Нева»;</w:t>
            </w:r>
          </w:p>
          <w:p w:rsidR="00BE67CF" w:rsidRPr="006D31A7" w:rsidRDefault="00BE67CF" w:rsidP="0057588E">
            <w:pPr>
              <w:spacing w:after="0"/>
              <w:jc w:val="both"/>
              <w:rPr>
                <w:rFonts w:ascii="Times New Roman" w:hAnsi="Times New Roman"/>
                <w:sz w:val="20"/>
                <w:szCs w:val="26"/>
              </w:rPr>
            </w:pPr>
            <w:r w:rsidRPr="006D31A7">
              <w:rPr>
                <w:rFonts w:ascii="Times New Roman" w:hAnsi="Times New Roman"/>
                <w:sz w:val="20"/>
                <w:szCs w:val="26"/>
              </w:rPr>
              <w:t>М.: «ОЛМА-ПРЕСС Образование», 2003</w:t>
            </w:r>
          </w:p>
          <w:p w:rsidR="00BE67CF" w:rsidRPr="006D31A7" w:rsidRDefault="00BE67CF" w:rsidP="0057588E">
            <w:pPr>
              <w:numPr>
                <w:ilvl w:val="0"/>
                <w:numId w:val="76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0"/>
                <w:szCs w:val="26"/>
              </w:rPr>
            </w:pPr>
            <w:r w:rsidRPr="006D31A7">
              <w:rPr>
                <w:rFonts w:ascii="Times New Roman" w:hAnsi="Times New Roman"/>
                <w:sz w:val="20"/>
                <w:szCs w:val="26"/>
              </w:rPr>
              <w:t>Герасимова А.С. и др. Программа развития и обучения дошкольника. Учимся говорить (3 года).– СПб</w:t>
            </w:r>
            <w:proofErr w:type="gramStart"/>
            <w:r w:rsidRPr="006D31A7">
              <w:rPr>
                <w:rFonts w:ascii="Times New Roman" w:hAnsi="Times New Roman"/>
                <w:sz w:val="20"/>
                <w:szCs w:val="26"/>
              </w:rPr>
              <w:t>.: «</w:t>
            </w:r>
            <w:proofErr w:type="gramEnd"/>
            <w:r w:rsidRPr="006D31A7">
              <w:rPr>
                <w:rFonts w:ascii="Times New Roman" w:hAnsi="Times New Roman"/>
                <w:sz w:val="20"/>
                <w:szCs w:val="26"/>
              </w:rPr>
              <w:t>Издательский Дом «Нева»;</w:t>
            </w:r>
          </w:p>
          <w:p w:rsidR="00BE67CF" w:rsidRPr="006D31A7" w:rsidRDefault="00BE67CF" w:rsidP="0057588E">
            <w:pPr>
              <w:spacing w:after="0"/>
              <w:jc w:val="both"/>
              <w:rPr>
                <w:rFonts w:ascii="Times New Roman" w:hAnsi="Times New Roman"/>
                <w:sz w:val="20"/>
                <w:szCs w:val="26"/>
              </w:rPr>
            </w:pPr>
            <w:r w:rsidRPr="006D31A7">
              <w:rPr>
                <w:rFonts w:ascii="Times New Roman" w:hAnsi="Times New Roman"/>
                <w:sz w:val="20"/>
                <w:szCs w:val="26"/>
              </w:rPr>
              <w:t>М.: «ОЛМА-ПРЕСС Образование», 2003</w:t>
            </w:r>
          </w:p>
          <w:p w:rsidR="00BE67CF" w:rsidRPr="006D31A7" w:rsidRDefault="00BE67CF" w:rsidP="0057588E">
            <w:pPr>
              <w:numPr>
                <w:ilvl w:val="0"/>
                <w:numId w:val="76"/>
              </w:numPr>
              <w:spacing w:after="0"/>
              <w:ind w:left="0" w:firstLine="0"/>
              <w:jc w:val="both"/>
              <w:rPr>
                <w:rFonts w:ascii="Times New Roman" w:hAnsi="Times New Roman"/>
                <w:sz w:val="20"/>
                <w:szCs w:val="26"/>
              </w:rPr>
            </w:pPr>
            <w:r w:rsidRPr="006D31A7">
              <w:rPr>
                <w:rFonts w:ascii="Times New Roman" w:hAnsi="Times New Roman"/>
                <w:sz w:val="20"/>
                <w:szCs w:val="26"/>
              </w:rPr>
              <w:t>Жукова О.С.  Программа развития и обучения дошкольника. От 4 до 5 лет. – СПб</w:t>
            </w:r>
            <w:proofErr w:type="gramStart"/>
            <w:r w:rsidRPr="006D31A7">
              <w:rPr>
                <w:rFonts w:ascii="Times New Roman" w:hAnsi="Times New Roman"/>
                <w:sz w:val="20"/>
                <w:szCs w:val="26"/>
              </w:rPr>
              <w:t>.: «</w:t>
            </w:r>
            <w:proofErr w:type="gramEnd"/>
            <w:r w:rsidRPr="006D31A7">
              <w:rPr>
                <w:rFonts w:ascii="Times New Roman" w:hAnsi="Times New Roman"/>
                <w:sz w:val="20"/>
                <w:szCs w:val="26"/>
              </w:rPr>
              <w:t>Издательский Дом «Нева»; М.: «ОЛМА-ПРЕСС Образование», 2002</w:t>
            </w:r>
          </w:p>
          <w:p w:rsidR="00BE67CF" w:rsidRPr="006D31A7" w:rsidRDefault="00BE67CF" w:rsidP="00CD344C">
            <w:pPr>
              <w:spacing w:after="0"/>
              <w:jc w:val="both"/>
              <w:rPr>
                <w:rFonts w:ascii="Times New Roman" w:hAnsi="Times New Roman"/>
                <w:sz w:val="20"/>
                <w:szCs w:val="26"/>
              </w:rPr>
            </w:pPr>
          </w:p>
        </w:tc>
      </w:tr>
    </w:tbl>
    <w:p w:rsidR="00842C55" w:rsidRPr="00842C55" w:rsidRDefault="00842C55" w:rsidP="00842C55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C3DBF" w:rsidRPr="00842C55" w:rsidRDefault="00842C55" w:rsidP="00842C55">
      <w:pPr>
        <w:pStyle w:val="3"/>
        <w:spacing w:before="0" w:after="0"/>
        <w:ind w:firstLine="709"/>
        <w:jc w:val="center"/>
        <w:rPr>
          <w:rFonts w:ascii="Times New Roman" w:hAnsi="Times New Roman"/>
        </w:rPr>
      </w:pPr>
      <w:bookmarkStart w:id="10" w:name="_Toc457981786"/>
      <w:r w:rsidRPr="00842C55">
        <w:rPr>
          <w:rFonts w:ascii="Times New Roman" w:hAnsi="Times New Roman"/>
        </w:rPr>
        <w:t xml:space="preserve">2.2.5. </w:t>
      </w:r>
      <w:r w:rsidR="0016526B" w:rsidRPr="00842C55">
        <w:rPr>
          <w:rFonts w:ascii="Times New Roman" w:hAnsi="Times New Roman"/>
        </w:rPr>
        <w:t xml:space="preserve">Образовательная область </w:t>
      </w:r>
      <w:r w:rsidR="004C3DBF" w:rsidRPr="00842C55">
        <w:rPr>
          <w:rFonts w:ascii="Times New Roman" w:hAnsi="Times New Roman"/>
        </w:rPr>
        <w:t>«Художественно-эстетическое развитие»</w:t>
      </w:r>
      <w:bookmarkEnd w:id="10"/>
    </w:p>
    <w:p w:rsidR="004C3DBF" w:rsidRPr="006D31A7" w:rsidRDefault="004C3DBF" w:rsidP="00842C55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6"/>
        </w:rPr>
      </w:pPr>
      <w:r w:rsidRPr="006D31A7">
        <w:rPr>
          <w:rStyle w:val="FontStyle207"/>
          <w:rFonts w:ascii="Times New Roman" w:hAnsi="Times New Roman" w:cs="Times New Roman"/>
          <w:sz w:val="24"/>
          <w:szCs w:val="26"/>
        </w:rPr>
        <w:t xml:space="preserve">В направлении решаются как общеобразовательные, так и коррекционные задачи, реализация которых стимулирует развитие у детей с ограниченными возможностями </w:t>
      </w:r>
      <w:r w:rsidRPr="006D31A7">
        <w:rPr>
          <w:rStyle w:val="FontStyle207"/>
          <w:rFonts w:ascii="Times New Roman" w:hAnsi="Times New Roman" w:cs="Times New Roman"/>
          <w:sz w:val="24"/>
          <w:szCs w:val="26"/>
        </w:rPr>
        <w:lastRenderedPageBreak/>
        <w:t>сенсорных способностей, чувства ритма, цвета, композиции; умения выражать в художественных образах свои творческие способности:</w:t>
      </w:r>
    </w:p>
    <w:p w:rsidR="004C3DBF" w:rsidRPr="006D31A7" w:rsidRDefault="004C3DBF" w:rsidP="0057588E">
      <w:pPr>
        <w:numPr>
          <w:ilvl w:val="0"/>
          <w:numId w:val="16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Style w:val="FontStyle207"/>
          <w:rFonts w:ascii="Times New Roman" w:hAnsi="Times New Roman" w:cs="Times New Roman"/>
          <w:sz w:val="24"/>
          <w:szCs w:val="26"/>
        </w:rPr>
      </w:pPr>
      <w:r w:rsidRPr="006D31A7">
        <w:rPr>
          <w:rStyle w:val="FontStyle207"/>
          <w:rFonts w:ascii="Times New Roman" w:hAnsi="Times New Roman" w:cs="Times New Roman"/>
          <w:sz w:val="24"/>
          <w:szCs w:val="26"/>
        </w:rPr>
        <w:t>формирование у детей эстетического отношения к миру;</w:t>
      </w:r>
    </w:p>
    <w:p w:rsidR="004C3DBF" w:rsidRPr="006D31A7" w:rsidRDefault="004C3DBF" w:rsidP="0057588E">
      <w:pPr>
        <w:numPr>
          <w:ilvl w:val="0"/>
          <w:numId w:val="16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6"/>
        </w:rPr>
      </w:pPr>
      <w:r w:rsidRPr="006D31A7">
        <w:rPr>
          <w:rStyle w:val="FontStyle207"/>
          <w:rFonts w:ascii="Times New Roman" w:hAnsi="Times New Roman" w:cs="Times New Roman"/>
          <w:sz w:val="24"/>
          <w:szCs w:val="26"/>
        </w:rPr>
        <w:t>накопление эстетических представлений и образов;</w:t>
      </w:r>
    </w:p>
    <w:p w:rsidR="004C3DBF" w:rsidRPr="006D31A7" w:rsidRDefault="004C3DBF" w:rsidP="0057588E">
      <w:pPr>
        <w:numPr>
          <w:ilvl w:val="0"/>
          <w:numId w:val="16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развитие продуктивной деятельности детей (рисование, лепка, аппликация, конструирование);</w:t>
      </w:r>
    </w:p>
    <w:p w:rsidR="004C3DBF" w:rsidRPr="006D31A7" w:rsidRDefault="004C3DBF" w:rsidP="0057588E">
      <w:pPr>
        <w:numPr>
          <w:ilvl w:val="0"/>
          <w:numId w:val="16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развитие эмоциональности и образности восприятия музыки через движения;</w:t>
      </w:r>
    </w:p>
    <w:p w:rsidR="004C3DBF" w:rsidRPr="006D31A7" w:rsidRDefault="004C3DBF" w:rsidP="0057588E">
      <w:pPr>
        <w:numPr>
          <w:ilvl w:val="0"/>
          <w:numId w:val="16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Style w:val="FontStyle207"/>
          <w:rFonts w:ascii="Times New Roman" w:hAnsi="Times New Roman" w:cs="Times New Roman"/>
          <w:sz w:val="24"/>
          <w:szCs w:val="26"/>
        </w:rPr>
        <w:t>развитие эстетического вкуса, художественных способностей</w:t>
      </w:r>
      <w:r w:rsidRPr="006D31A7">
        <w:rPr>
          <w:rFonts w:ascii="Times New Roman" w:hAnsi="Times New Roman"/>
          <w:sz w:val="24"/>
          <w:szCs w:val="26"/>
        </w:rPr>
        <w:t>.</w:t>
      </w:r>
    </w:p>
    <w:p w:rsidR="004C3DBF" w:rsidRPr="006D31A7" w:rsidRDefault="004C3DBF" w:rsidP="004C3DBF">
      <w:pPr>
        <w:pStyle w:val="a3"/>
        <w:spacing w:before="0" w:beforeAutospacing="0" w:after="0" w:afterAutospacing="0" w:line="276" w:lineRule="auto"/>
        <w:ind w:firstLine="709"/>
        <w:jc w:val="center"/>
        <w:rPr>
          <w:i/>
          <w:szCs w:val="26"/>
        </w:rPr>
      </w:pPr>
      <w:r w:rsidRPr="006D31A7">
        <w:rPr>
          <w:i/>
          <w:szCs w:val="26"/>
        </w:rPr>
        <w:t>Возрастные особенности детей с нарушениями слуха и речи</w:t>
      </w:r>
    </w:p>
    <w:p w:rsidR="004C3DBF" w:rsidRPr="006D31A7" w:rsidRDefault="004C3DBF" w:rsidP="004C3DBF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Основными методами работы по обучению изобразительной деятельности детей с нарушениями слуха являются: создание игровой ситуации, эмоци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>нальной атмосферы, привлекающей внимание детей к изображаемому предмету, явл</w:t>
      </w:r>
      <w:r w:rsidRPr="006D31A7">
        <w:rPr>
          <w:rFonts w:ascii="Times New Roman" w:hAnsi="Times New Roman"/>
          <w:sz w:val="24"/>
          <w:szCs w:val="26"/>
        </w:rPr>
        <w:t>е</w:t>
      </w:r>
      <w:r w:rsidRPr="006D31A7">
        <w:rPr>
          <w:rFonts w:ascii="Times New Roman" w:hAnsi="Times New Roman"/>
          <w:sz w:val="24"/>
          <w:szCs w:val="26"/>
        </w:rPr>
        <w:t>нию; показ при формировании навыков и умений; руководство анализом образца, обследованием предмета, наблюдением за событиями при формировании самостоятел</w:t>
      </w:r>
      <w:r w:rsidRPr="006D31A7">
        <w:rPr>
          <w:rFonts w:ascii="Times New Roman" w:hAnsi="Times New Roman"/>
          <w:sz w:val="24"/>
          <w:szCs w:val="26"/>
        </w:rPr>
        <w:t>ь</w:t>
      </w:r>
      <w:r w:rsidRPr="006D31A7">
        <w:rPr>
          <w:rFonts w:ascii="Times New Roman" w:hAnsi="Times New Roman"/>
          <w:sz w:val="24"/>
          <w:szCs w:val="26"/>
        </w:rPr>
        <w:t>ной изобразительной деятельности детей; словесное оформление результатов обследования, н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блюдения.</w:t>
      </w:r>
    </w:p>
    <w:p w:rsidR="004C3DBF" w:rsidRPr="006D31A7" w:rsidRDefault="004C3DBF" w:rsidP="004C3DBF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Музыкальное воспитание явл</w:t>
      </w:r>
      <w:r w:rsidRPr="006D31A7">
        <w:rPr>
          <w:rFonts w:ascii="Times New Roman" w:hAnsi="Times New Roman"/>
          <w:sz w:val="24"/>
          <w:szCs w:val="26"/>
        </w:rPr>
        <w:t>я</w:t>
      </w:r>
      <w:r w:rsidRPr="006D31A7">
        <w:rPr>
          <w:rFonts w:ascii="Times New Roman" w:hAnsi="Times New Roman"/>
          <w:sz w:val="24"/>
          <w:szCs w:val="26"/>
        </w:rPr>
        <w:t>ется составной частью общей системы обучения и воспитания детей с нарушениями слуха и имеет коррекционно-компенсаторную направленность. Коррекция нарушений осуществляется посредством участия детей в музыкально-</w:t>
      </w:r>
      <w:proofErr w:type="gramStart"/>
      <w:r w:rsidRPr="006D31A7">
        <w:rPr>
          <w:rFonts w:ascii="Times New Roman" w:hAnsi="Times New Roman"/>
          <w:sz w:val="24"/>
          <w:szCs w:val="26"/>
        </w:rPr>
        <w:t>ритмической деятельности</w:t>
      </w:r>
      <w:proofErr w:type="gramEnd"/>
      <w:r w:rsidRPr="006D31A7">
        <w:rPr>
          <w:rFonts w:ascii="Times New Roman" w:hAnsi="Times New Roman"/>
          <w:sz w:val="24"/>
          <w:szCs w:val="26"/>
        </w:rPr>
        <w:t>, протекающей на основе развития сенсорных процессов, формирования реакции на звучание музыки, во</w:t>
      </w:r>
      <w:r w:rsidRPr="006D31A7">
        <w:rPr>
          <w:rFonts w:ascii="Times New Roman" w:hAnsi="Times New Roman"/>
          <w:sz w:val="24"/>
          <w:szCs w:val="26"/>
        </w:rPr>
        <w:t>с</w:t>
      </w:r>
      <w:r w:rsidRPr="006D31A7">
        <w:rPr>
          <w:rFonts w:ascii="Times New Roman" w:hAnsi="Times New Roman"/>
          <w:sz w:val="24"/>
          <w:szCs w:val="26"/>
        </w:rPr>
        <w:t>питания эмоциональной отзывчивости. Находясь в непосредственной связи по своим задачам с развитием слухового восприятия и устной речи, а также с развитием основных движений, музыкальное воспитание направлено на формиро</w:t>
      </w:r>
      <w:r w:rsidRPr="006D31A7">
        <w:rPr>
          <w:rFonts w:ascii="Times New Roman" w:hAnsi="Times New Roman"/>
          <w:sz w:val="24"/>
          <w:szCs w:val="26"/>
        </w:rPr>
        <w:softHyphen/>
        <w:t>вание восприятия музыки, голоса, ритма речи и ритмичности движ</w:t>
      </w:r>
      <w:r w:rsidRPr="006D31A7">
        <w:rPr>
          <w:rFonts w:ascii="Times New Roman" w:hAnsi="Times New Roman"/>
          <w:sz w:val="24"/>
          <w:szCs w:val="26"/>
        </w:rPr>
        <w:t>е</w:t>
      </w:r>
      <w:r w:rsidRPr="006D31A7">
        <w:rPr>
          <w:rFonts w:ascii="Times New Roman" w:hAnsi="Times New Roman"/>
          <w:sz w:val="24"/>
          <w:szCs w:val="26"/>
        </w:rPr>
        <w:t>ний.</w:t>
      </w:r>
    </w:p>
    <w:p w:rsidR="0016526B" w:rsidRPr="006D31A7" w:rsidRDefault="0016526B" w:rsidP="0016526B">
      <w:pPr>
        <w:spacing w:after="0"/>
        <w:ind w:firstLine="709"/>
        <w:jc w:val="center"/>
        <w:rPr>
          <w:rFonts w:ascii="Times New Roman" w:hAnsi="Times New Roman"/>
          <w:b/>
          <w:sz w:val="24"/>
          <w:szCs w:val="26"/>
        </w:rPr>
      </w:pPr>
      <w:r w:rsidRPr="006D31A7">
        <w:rPr>
          <w:rFonts w:ascii="Times New Roman" w:hAnsi="Times New Roman"/>
          <w:b/>
          <w:sz w:val="24"/>
          <w:szCs w:val="26"/>
        </w:rPr>
        <w:t>Содержание психолого-педагогической работы</w:t>
      </w:r>
    </w:p>
    <w:p w:rsidR="0016526B" w:rsidRPr="006D31A7" w:rsidRDefault="0016526B" w:rsidP="0016526B">
      <w:pPr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6"/>
        </w:rPr>
      </w:pPr>
      <w:r w:rsidRPr="006D31A7">
        <w:rPr>
          <w:rFonts w:ascii="Times New Roman" w:hAnsi="Times New Roman"/>
          <w:b/>
          <w:i/>
          <w:sz w:val="24"/>
          <w:szCs w:val="26"/>
        </w:rPr>
        <w:t>Изобразительная деятельность</w:t>
      </w:r>
    </w:p>
    <w:p w:rsidR="0016526B" w:rsidRPr="006D31A7" w:rsidRDefault="0016526B" w:rsidP="0016526B">
      <w:pPr>
        <w:spacing w:after="0"/>
        <w:ind w:firstLine="709"/>
        <w:jc w:val="center"/>
        <w:rPr>
          <w:rFonts w:ascii="Times New Roman" w:hAnsi="Times New Roman"/>
          <w:sz w:val="24"/>
          <w:szCs w:val="26"/>
          <w:u w:val="single"/>
        </w:rPr>
      </w:pPr>
      <w:r w:rsidRPr="006D31A7">
        <w:rPr>
          <w:rFonts w:ascii="Times New Roman" w:hAnsi="Times New Roman"/>
          <w:sz w:val="24"/>
          <w:szCs w:val="26"/>
          <w:u w:val="single"/>
        </w:rPr>
        <w:t>Группа 1-го года обучения (4-5 лет)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 xml:space="preserve">Лепка, рисование, аппликация, конструирование. </w:t>
      </w:r>
      <w:r w:rsidRPr="006D31A7">
        <w:rPr>
          <w:rFonts w:ascii="Times New Roman" w:hAnsi="Times New Roman"/>
          <w:sz w:val="24"/>
          <w:szCs w:val="26"/>
        </w:rPr>
        <w:t>Формировать положител</w:t>
      </w:r>
      <w:r w:rsidRPr="006D31A7">
        <w:rPr>
          <w:rFonts w:ascii="Times New Roman" w:hAnsi="Times New Roman"/>
          <w:sz w:val="24"/>
          <w:szCs w:val="26"/>
        </w:rPr>
        <w:t>ь</w:t>
      </w:r>
      <w:r w:rsidRPr="006D31A7">
        <w:rPr>
          <w:rFonts w:ascii="Times New Roman" w:hAnsi="Times New Roman"/>
          <w:sz w:val="24"/>
          <w:szCs w:val="26"/>
        </w:rPr>
        <w:t>ное эмоциональное отношение к деятельности (лепке, рисованию, аппликации, конструированию) и ее ре</w:t>
      </w:r>
      <w:r w:rsidRPr="006D31A7">
        <w:rPr>
          <w:rFonts w:ascii="Times New Roman" w:hAnsi="Times New Roman"/>
          <w:sz w:val="24"/>
          <w:szCs w:val="26"/>
        </w:rPr>
        <w:softHyphen/>
        <w:t>зультату. Учить обыгрывать лепные поделки, п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>стройки; ра</w:t>
      </w:r>
      <w:r w:rsidRPr="006D31A7">
        <w:rPr>
          <w:rFonts w:ascii="Times New Roman" w:hAnsi="Times New Roman"/>
          <w:sz w:val="24"/>
          <w:szCs w:val="26"/>
        </w:rPr>
        <w:softHyphen/>
        <w:t>доваться яркому, красивому сочетанию цветов, ритмичному чередованию форм и цв</w:t>
      </w:r>
      <w:r w:rsidRPr="006D31A7">
        <w:rPr>
          <w:rFonts w:ascii="Times New Roman" w:hAnsi="Times New Roman"/>
          <w:sz w:val="24"/>
          <w:szCs w:val="26"/>
        </w:rPr>
        <w:t>е</w:t>
      </w:r>
      <w:r w:rsidRPr="006D31A7">
        <w:rPr>
          <w:rFonts w:ascii="Times New Roman" w:hAnsi="Times New Roman"/>
          <w:sz w:val="24"/>
          <w:szCs w:val="26"/>
        </w:rPr>
        <w:t>тов, красивым предметам (народным игрушкам, поделкам) и изображениям. Учить а</w:t>
      </w:r>
      <w:r w:rsidRPr="006D31A7">
        <w:rPr>
          <w:rFonts w:ascii="Times New Roman" w:hAnsi="Times New Roman"/>
          <w:sz w:val="24"/>
          <w:szCs w:val="26"/>
        </w:rPr>
        <w:t>с</w:t>
      </w:r>
      <w:r w:rsidRPr="006D31A7">
        <w:rPr>
          <w:rFonts w:ascii="Times New Roman" w:hAnsi="Times New Roman"/>
          <w:sz w:val="24"/>
          <w:szCs w:val="26"/>
        </w:rPr>
        <w:t xml:space="preserve">социировать случайно попавшиеся пересечения линий, замкнутые кривые с реальными предметами. </w:t>
      </w:r>
      <w:proofErr w:type="gramStart"/>
      <w:r w:rsidRPr="006D31A7">
        <w:rPr>
          <w:rFonts w:ascii="Times New Roman" w:hAnsi="Times New Roman"/>
          <w:sz w:val="24"/>
          <w:szCs w:val="26"/>
        </w:rPr>
        <w:t>Знакомить со свойствами материа</w:t>
      </w:r>
      <w:r w:rsidRPr="006D31A7">
        <w:rPr>
          <w:rFonts w:ascii="Times New Roman" w:hAnsi="Times New Roman"/>
          <w:sz w:val="24"/>
          <w:szCs w:val="26"/>
        </w:rPr>
        <w:softHyphen/>
        <w:t>лов (бумага, глина, пластилин, краски, клей, строительный материал), необходимым для изобразительной деятельности оборудованием (карандаш, ки</w:t>
      </w:r>
      <w:r w:rsidRPr="006D31A7">
        <w:rPr>
          <w:rFonts w:ascii="Times New Roman" w:hAnsi="Times New Roman"/>
          <w:sz w:val="24"/>
          <w:szCs w:val="26"/>
        </w:rPr>
        <w:t>с</w:t>
      </w:r>
      <w:r w:rsidRPr="006D31A7">
        <w:rPr>
          <w:rFonts w:ascii="Times New Roman" w:hAnsi="Times New Roman"/>
          <w:sz w:val="24"/>
          <w:szCs w:val="26"/>
        </w:rPr>
        <w:t>точка, клеенка).</w:t>
      </w:r>
      <w:proofErr w:type="gramEnd"/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Активизировать самостоятельные действия детей во всех видах изобразительной деятельности и конструирования, по</w:t>
      </w:r>
      <w:r w:rsidRPr="006D31A7">
        <w:rPr>
          <w:rFonts w:ascii="Times New Roman" w:hAnsi="Times New Roman"/>
          <w:sz w:val="24"/>
          <w:szCs w:val="26"/>
        </w:rPr>
        <w:softHyphen/>
        <w:t>ощрять самостоятельное рисование, лепку, конструирование. Помогать детям в процессе самостоятельной деятельн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>сти ис</w:t>
      </w:r>
      <w:r w:rsidRPr="006D31A7">
        <w:rPr>
          <w:rFonts w:ascii="Times New Roman" w:hAnsi="Times New Roman"/>
          <w:sz w:val="24"/>
          <w:szCs w:val="26"/>
        </w:rPr>
        <w:softHyphen/>
        <w:t>пользовать разнообразные приемы и оборудование. Привле</w:t>
      </w:r>
      <w:r w:rsidRPr="006D31A7">
        <w:rPr>
          <w:rFonts w:ascii="Times New Roman" w:hAnsi="Times New Roman"/>
          <w:sz w:val="24"/>
          <w:szCs w:val="26"/>
        </w:rPr>
        <w:softHyphen/>
        <w:t xml:space="preserve">кать детей к совместной </w:t>
      </w:r>
      <w:proofErr w:type="gramStart"/>
      <w:r w:rsidRPr="006D31A7">
        <w:rPr>
          <w:rFonts w:ascii="Times New Roman" w:hAnsi="Times New Roman"/>
          <w:sz w:val="24"/>
          <w:szCs w:val="26"/>
        </w:rPr>
        <w:t>со</w:t>
      </w:r>
      <w:proofErr w:type="gramEnd"/>
      <w:r w:rsidRPr="006D31A7">
        <w:rPr>
          <w:rFonts w:ascii="Times New Roman" w:hAnsi="Times New Roman"/>
          <w:sz w:val="24"/>
          <w:szCs w:val="26"/>
        </w:rPr>
        <w:t xml:space="preserve"> взрослым деятельности с ярким декоративным результатом.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Лепка.</w:t>
      </w:r>
      <w:r w:rsidRPr="006D31A7">
        <w:rPr>
          <w:rFonts w:ascii="Times New Roman" w:hAnsi="Times New Roman"/>
          <w:sz w:val="24"/>
          <w:szCs w:val="26"/>
        </w:rPr>
        <w:t xml:space="preserve"> Познакомить со свойствами глины: </w:t>
      </w:r>
      <w:proofErr w:type="gramStart"/>
      <w:r w:rsidRPr="006D31A7">
        <w:rPr>
          <w:rFonts w:ascii="Times New Roman" w:hAnsi="Times New Roman"/>
          <w:sz w:val="24"/>
          <w:szCs w:val="26"/>
        </w:rPr>
        <w:t>мягкая</w:t>
      </w:r>
      <w:proofErr w:type="gramEnd"/>
      <w:r w:rsidRPr="006D31A7">
        <w:rPr>
          <w:rFonts w:ascii="Times New Roman" w:hAnsi="Times New Roman"/>
          <w:sz w:val="24"/>
          <w:szCs w:val="26"/>
        </w:rPr>
        <w:t>, мож</w:t>
      </w:r>
      <w:r w:rsidRPr="006D31A7">
        <w:rPr>
          <w:rFonts w:ascii="Times New Roman" w:hAnsi="Times New Roman"/>
          <w:sz w:val="24"/>
          <w:szCs w:val="26"/>
        </w:rPr>
        <w:softHyphen/>
        <w:t>но мять, рвать на куски, соединять их, можно лепить. Зн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комить с правилами пользования глиной: лепить на дощечке (глина мажется), не разбрас</w:t>
      </w:r>
      <w:r w:rsidRPr="006D31A7">
        <w:rPr>
          <w:rFonts w:ascii="Times New Roman" w:hAnsi="Times New Roman"/>
          <w:sz w:val="24"/>
          <w:szCs w:val="26"/>
        </w:rPr>
        <w:t>ы</w:t>
      </w:r>
      <w:r w:rsidRPr="006D31A7">
        <w:rPr>
          <w:rFonts w:ascii="Times New Roman" w:hAnsi="Times New Roman"/>
          <w:sz w:val="24"/>
          <w:szCs w:val="26"/>
        </w:rPr>
        <w:t>вая глину.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lastRenderedPageBreak/>
        <w:t>Рисование.</w:t>
      </w:r>
      <w:r w:rsidRPr="006D31A7">
        <w:rPr>
          <w:rFonts w:ascii="Times New Roman" w:hAnsi="Times New Roman"/>
          <w:sz w:val="24"/>
          <w:szCs w:val="26"/>
        </w:rPr>
        <w:t xml:space="preserve"> Правильно сидеть за столом, придержи</w:t>
      </w:r>
      <w:r w:rsidRPr="006D31A7">
        <w:rPr>
          <w:rFonts w:ascii="Times New Roman" w:hAnsi="Times New Roman"/>
          <w:sz w:val="24"/>
          <w:szCs w:val="26"/>
        </w:rPr>
        <w:softHyphen/>
        <w:t>вать бумагу одной рукой, правильно держать карандаш (фло</w:t>
      </w:r>
      <w:r w:rsidRPr="006D31A7">
        <w:rPr>
          <w:rFonts w:ascii="Times New Roman" w:hAnsi="Times New Roman"/>
          <w:sz w:val="24"/>
          <w:szCs w:val="26"/>
        </w:rPr>
        <w:softHyphen/>
        <w:t>мастер), кисточку. Сопровождать взглядом движения руки с карандашом, кистью; следить за тем, чтобы при рисовании карандаш оставлял на бумаге четкие, заметные линии, и в то же время не слишком нажимать на карандаш, не мять, не рвать бумагу. Проводить прямые, округлые линии, замыкать их. Аккуратно набирать краску на кисть, вести кисть по бу</w:t>
      </w:r>
      <w:r w:rsidRPr="006D31A7">
        <w:rPr>
          <w:rFonts w:ascii="Times New Roman" w:hAnsi="Times New Roman"/>
          <w:sz w:val="24"/>
          <w:szCs w:val="26"/>
        </w:rPr>
        <w:softHyphen/>
        <w:t>маге без лишнего нажима, не лохматя ворс; делать мазки (</w:t>
      </w:r>
      <w:proofErr w:type="spellStart"/>
      <w:r w:rsidRPr="006D31A7">
        <w:rPr>
          <w:rFonts w:ascii="Times New Roman" w:hAnsi="Times New Roman"/>
          <w:sz w:val="24"/>
          <w:szCs w:val="26"/>
        </w:rPr>
        <w:t>примак</w:t>
      </w:r>
      <w:r w:rsidRPr="006D31A7">
        <w:rPr>
          <w:rFonts w:ascii="Times New Roman" w:hAnsi="Times New Roman"/>
          <w:sz w:val="24"/>
          <w:szCs w:val="26"/>
        </w:rPr>
        <w:t>и</w:t>
      </w:r>
      <w:r w:rsidRPr="006D31A7">
        <w:rPr>
          <w:rFonts w:ascii="Times New Roman" w:hAnsi="Times New Roman"/>
          <w:sz w:val="24"/>
          <w:szCs w:val="26"/>
        </w:rPr>
        <w:t>вания</w:t>
      </w:r>
      <w:proofErr w:type="spellEnd"/>
      <w:r w:rsidRPr="006D31A7">
        <w:rPr>
          <w:rFonts w:ascii="Times New Roman" w:hAnsi="Times New Roman"/>
          <w:sz w:val="24"/>
          <w:szCs w:val="26"/>
        </w:rPr>
        <w:t>).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Аппликация.</w:t>
      </w:r>
      <w:r w:rsidRPr="006D31A7">
        <w:rPr>
          <w:rFonts w:ascii="Times New Roman" w:hAnsi="Times New Roman"/>
          <w:sz w:val="24"/>
          <w:szCs w:val="26"/>
        </w:rPr>
        <w:t xml:space="preserve"> Знакомить с приемами наклеивания. Вы</w:t>
      </w:r>
      <w:r w:rsidRPr="006D31A7">
        <w:rPr>
          <w:rFonts w:ascii="Times New Roman" w:hAnsi="Times New Roman"/>
          <w:sz w:val="24"/>
          <w:szCs w:val="26"/>
        </w:rPr>
        <w:softHyphen/>
        <w:t>кладывать и наклеивать элементы изображений цветной сто</w:t>
      </w:r>
      <w:r w:rsidRPr="006D31A7">
        <w:rPr>
          <w:rFonts w:ascii="Times New Roman" w:hAnsi="Times New Roman"/>
          <w:sz w:val="24"/>
          <w:szCs w:val="26"/>
        </w:rPr>
        <w:softHyphen/>
        <w:t>роной вверх; намазывать клеем тыльную сторону, аккуратно набирать клей на кисть. Намазывать бумагу клеем на клеенке, пользоваться тр</w:t>
      </w:r>
      <w:r w:rsidRPr="006D31A7">
        <w:rPr>
          <w:rFonts w:ascii="Times New Roman" w:hAnsi="Times New Roman"/>
          <w:sz w:val="24"/>
          <w:szCs w:val="26"/>
        </w:rPr>
        <w:t>я</w:t>
      </w:r>
      <w:r w:rsidRPr="006D31A7">
        <w:rPr>
          <w:rFonts w:ascii="Times New Roman" w:hAnsi="Times New Roman"/>
          <w:sz w:val="24"/>
          <w:szCs w:val="26"/>
        </w:rPr>
        <w:t>почкой.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Конструирование.</w:t>
      </w:r>
      <w:r w:rsidRPr="006D31A7">
        <w:rPr>
          <w:rFonts w:ascii="Times New Roman" w:hAnsi="Times New Roman"/>
          <w:sz w:val="24"/>
          <w:szCs w:val="26"/>
        </w:rPr>
        <w:t xml:space="preserve"> Учить детей пользоваться строительным материалом: н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кладывать элементы строителя друг на друга, располагать их рядом, делая по подражанию взрос</w:t>
      </w:r>
      <w:r w:rsidRPr="006D31A7">
        <w:rPr>
          <w:rFonts w:ascii="Times New Roman" w:hAnsi="Times New Roman"/>
          <w:sz w:val="24"/>
          <w:szCs w:val="26"/>
        </w:rPr>
        <w:softHyphen/>
        <w:t>лому простые постройки из 2 – 3 элементов (дом, в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>рота, за</w:t>
      </w:r>
      <w:r w:rsidRPr="006D31A7">
        <w:rPr>
          <w:rFonts w:ascii="Times New Roman" w:hAnsi="Times New Roman"/>
          <w:sz w:val="24"/>
          <w:szCs w:val="26"/>
        </w:rPr>
        <w:softHyphen/>
        <w:t>бор и др.).</w:t>
      </w:r>
    </w:p>
    <w:p w:rsidR="0016526B" w:rsidRPr="006D31A7" w:rsidRDefault="0016526B" w:rsidP="0016526B">
      <w:pPr>
        <w:pStyle w:val="aff7"/>
        <w:spacing w:before="0" w:after="0" w:line="276" w:lineRule="auto"/>
        <w:ind w:firstLine="709"/>
        <w:jc w:val="both"/>
        <w:rPr>
          <w:b w:val="0"/>
          <w:sz w:val="24"/>
          <w:szCs w:val="26"/>
          <w:u w:val="single"/>
        </w:rPr>
      </w:pPr>
      <w:r w:rsidRPr="006D31A7">
        <w:rPr>
          <w:b w:val="0"/>
          <w:sz w:val="24"/>
          <w:szCs w:val="26"/>
          <w:u w:val="single"/>
          <w:lang w:val="en-US"/>
        </w:rPr>
        <w:t>I</w:t>
      </w:r>
      <w:r w:rsidRPr="006D31A7">
        <w:rPr>
          <w:b w:val="0"/>
          <w:sz w:val="24"/>
          <w:szCs w:val="26"/>
          <w:u w:val="single"/>
        </w:rPr>
        <w:t xml:space="preserve"> квартал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Лепка.</w:t>
      </w:r>
      <w:r w:rsidRPr="006D31A7">
        <w:rPr>
          <w:rFonts w:ascii="Times New Roman" w:hAnsi="Times New Roman"/>
          <w:sz w:val="24"/>
          <w:szCs w:val="26"/>
        </w:rPr>
        <w:t xml:space="preserve"> Знакомство со свойствами глины: можно разорвать на много кусочков, вновь сделать один кусок. Действия по подражанию воспитателю: мять, рвать глину на части, соединять их. Использовать совместные действия воспитателя и ребенка в пр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>цессе раскатывания маленьких комочков гли</w:t>
      </w:r>
      <w:r w:rsidRPr="006D31A7">
        <w:rPr>
          <w:rFonts w:ascii="Times New Roman" w:hAnsi="Times New Roman"/>
          <w:sz w:val="24"/>
          <w:szCs w:val="26"/>
        </w:rPr>
        <w:softHyphen/>
        <w:t>ны (конфеты-шарики, конфеты-палочки). Выполнение тех же заданий по подражанию воспитателю с последующим обыгрыван</w:t>
      </w:r>
      <w:r w:rsidRPr="006D31A7">
        <w:rPr>
          <w:rFonts w:ascii="Times New Roman" w:hAnsi="Times New Roman"/>
          <w:sz w:val="24"/>
          <w:szCs w:val="26"/>
        </w:rPr>
        <w:t>и</w:t>
      </w:r>
      <w:r w:rsidRPr="006D31A7">
        <w:rPr>
          <w:rFonts w:ascii="Times New Roman" w:hAnsi="Times New Roman"/>
          <w:sz w:val="24"/>
          <w:szCs w:val="26"/>
        </w:rPr>
        <w:t>ем поделок. Наблюдать за работой воспитателя при лепке с натуры шара, мишки, за</w:t>
      </w:r>
      <w:r w:rsidRPr="006D31A7">
        <w:rPr>
          <w:rFonts w:ascii="Times New Roman" w:hAnsi="Times New Roman"/>
          <w:sz w:val="24"/>
          <w:szCs w:val="26"/>
        </w:rPr>
        <w:t>й</w:t>
      </w:r>
      <w:r w:rsidRPr="006D31A7">
        <w:rPr>
          <w:rFonts w:ascii="Times New Roman" w:hAnsi="Times New Roman"/>
          <w:sz w:val="24"/>
          <w:szCs w:val="26"/>
        </w:rPr>
        <w:t>ки, куклы, птички.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Рисование.</w:t>
      </w:r>
      <w:r w:rsidRPr="006D31A7">
        <w:rPr>
          <w:rFonts w:ascii="Times New Roman" w:hAnsi="Times New Roman"/>
          <w:sz w:val="24"/>
          <w:szCs w:val="26"/>
        </w:rPr>
        <w:t xml:space="preserve"> В присутствии детей рисование воспитателем с натуры кубика, ки</w:t>
      </w:r>
      <w:r w:rsidRPr="006D31A7">
        <w:rPr>
          <w:rFonts w:ascii="Times New Roman" w:hAnsi="Times New Roman"/>
          <w:sz w:val="24"/>
          <w:szCs w:val="26"/>
        </w:rPr>
        <w:t>р</w:t>
      </w:r>
      <w:r w:rsidRPr="006D31A7">
        <w:rPr>
          <w:rFonts w:ascii="Times New Roman" w:hAnsi="Times New Roman"/>
          <w:sz w:val="24"/>
          <w:szCs w:val="26"/>
        </w:rPr>
        <w:t>пичика, неваляшки, мяча, куклы, крас</w:t>
      </w:r>
      <w:r w:rsidRPr="006D31A7">
        <w:rPr>
          <w:rFonts w:ascii="Times New Roman" w:hAnsi="Times New Roman"/>
          <w:sz w:val="24"/>
          <w:szCs w:val="26"/>
        </w:rPr>
        <w:softHyphen/>
        <w:t>ного и синего шара; рисование лепных поделок и построек, сделанных воспитателем (дом и ворота, большой и м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ленький дом, кукла и неваляшка). Подкладывание детьми к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ждого рисунка воспитателя к предмету-натуре при выборе из двух («</w:t>
      </w:r>
      <w:proofErr w:type="gramStart"/>
      <w:r w:rsidRPr="006D31A7">
        <w:rPr>
          <w:rFonts w:ascii="Times New Roman" w:hAnsi="Times New Roman"/>
          <w:sz w:val="24"/>
          <w:szCs w:val="26"/>
        </w:rPr>
        <w:t>такой</w:t>
      </w:r>
      <w:proofErr w:type="gramEnd"/>
      <w:r w:rsidRPr="006D31A7">
        <w:rPr>
          <w:rFonts w:ascii="Times New Roman" w:hAnsi="Times New Roman"/>
          <w:sz w:val="24"/>
          <w:szCs w:val="26"/>
        </w:rPr>
        <w:t>», «не такой»). Рисование воспитателем красками на бол</w:t>
      </w:r>
      <w:r w:rsidRPr="006D31A7">
        <w:rPr>
          <w:rFonts w:ascii="Times New Roman" w:hAnsi="Times New Roman"/>
          <w:sz w:val="24"/>
          <w:szCs w:val="26"/>
        </w:rPr>
        <w:t>ь</w:t>
      </w:r>
      <w:r w:rsidRPr="006D31A7">
        <w:rPr>
          <w:rFonts w:ascii="Times New Roman" w:hAnsi="Times New Roman"/>
          <w:sz w:val="24"/>
          <w:szCs w:val="26"/>
        </w:rPr>
        <w:t>шом листе бумаги букета осенних листьев («красиво»). По подражанию действиям воспитателя рисование «сне</w:t>
      </w:r>
      <w:r w:rsidRPr="006D31A7">
        <w:rPr>
          <w:rFonts w:ascii="Times New Roman" w:hAnsi="Times New Roman"/>
          <w:sz w:val="24"/>
          <w:szCs w:val="26"/>
        </w:rPr>
        <w:softHyphen/>
        <w:t>га», «дождика», «огоньков» (</w:t>
      </w:r>
      <w:proofErr w:type="spellStart"/>
      <w:r w:rsidRPr="006D31A7">
        <w:rPr>
          <w:rFonts w:ascii="Times New Roman" w:hAnsi="Times New Roman"/>
          <w:sz w:val="24"/>
          <w:szCs w:val="26"/>
        </w:rPr>
        <w:t>примакивание</w:t>
      </w:r>
      <w:proofErr w:type="spellEnd"/>
      <w:r w:rsidRPr="006D31A7">
        <w:rPr>
          <w:rFonts w:ascii="Times New Roman" w:hAnsi="Times New Roman"/>
          <w:sz w:val="24"/>
          <w:szCs w:val="26"/>
        </w:rPr>
        <w:t>). Рассматрив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ние народных лепных игрушек (конь, баран, барыня)  –  дымков</w:t>
      </w:r>
      <w:r w:rsidRPr="006D31A7">
        <w:rPr>
          <w:rFonts w:ascii="Times New Roman" w:hAnsi="Times New Roman"/>
          <w:sz w:val="24"/>
          <w:szCs w:val="26"/>
        </w:rPr>
        <w:softHyphen/>
        <w:t>ских, гуцульских. Рассматривание картины с изображением зимн</w:t>
      </w:r>
      <w:r w:rsidRPr="006D31A7">
        <w:rPr>
          <w:rFonts w:ascii="Times New Roman" w:hAnsi="Times New Roman"/>
          <w:sz w:val="24"/>
          <w:szCs w:val="26"/>
        </w:rPr>
        <w:t>е</w:t>
      </w:r>
      <w:r w:rsidRPr="006D31A7">
        <w:rPr>
          <w:rFonts w:ascii="Times New Roman" w:hAnsi="Times New Roman"/>
          <w:sz w:val="24"/>
          <w:szCs w:val="26"/>
        </w:rPr>
        <w:t>го пейзажа.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Аппликация.</w:t>
      </w:r>
      <w:r w:rsidRPr="006D31A7">
        <w:rPr>
          <w:rFonts w:ascii="Times New Roman" w:hAnsi="Times New Roman"/>
          <w:sz w:val="24"/>
          <w:szCs w:val="26"/>
        </w:rPr>
        <w:t xml:space="preserve"> Знакомство с оборудованием для аппликации (клей, клеенка, кисточка, тряпочка) и правилами пол</w:t>
      </w:r>
      <w:r w:rsidRPr="006D31A7">
        <w:rPr>
          <w:rFonts w:ascii="Times New Roman" w:hAnsi="Times New Roman"/>
          <w:sz w:val="24"/>
          <w:szCs w:val="26"/>
        </w:rPr>
        <w:t>ь</w:t>
      </w:r>
      <w:r w:rsidRPr="006D31A7">
        <w:rPr>
          <w:rFonts w:ascii="Times New Roman" w:hAnsi="Times New Roman"/>
          <w:sz w:val="24"/>
          <w:szCs w:val="26"/>
        </w:rPr>
        <w:t>зования им. Коллективное создание декоративного панно (коврика) из мелко нарезанной разноцветной бумаги (коллективное намазывание клеем большого листа бумаги и накл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дывание сверху нарезанной бумаги, прижимание тряпочкой).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Конструирование.</w:t>
      </w:r>
      <w:r w:rsidRPr="006D31A7">
        <w:rPr>
          <w:rFonts w:ascii="Times New Roman" w:hAnsi="Times New Roman"/>
          <w:sz w:val="24"/>
          <w:szCs w:val="26"/>
        </w:rPr>
        <w:t xml:space="preserve"> Учить детей пользоваться строительным материалом: н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кладывание кубов друг на друга (башня), конструирование дома из двух элементов строительного мате</w:t>
      </w:r>
      <w:r w:rsidRPr="006D31A7">
        <w:rPr>
          <w:rFonts w:ascii="Times New Roman" w:hAnsi="Times New Roman"/>
          <w:sz w:val="24"/>
          <w:szCs w:val="26"/>
        </w:rPr>
        <w:softHyphen/>
        <w:t>риала по подражанию действиям воспитателя: дома с забо</w:t>
      </w:r>
      <w:r w:rsidRPr="006D31A7">
        <w:rPr>
          <w:rFonts w:ascii="Times New Roman" w:hAnsi="Times New Roman"/>
          <w:sz w:val="24"/>
          <w:szCs w:val="26"/>
        </w:rPr>
        <w:softHyphen/>
        <w:t>ром, д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>рожки для куклы. Обыгрывание построек: прокатить шарик в ворота, нагрузить машину кубиками, перев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>зить и разгружать их.</w:t>
      </w:r>
    </w:p>
    <w:p w:rsidR="0016526B" w:rsidRPr="006D31A7" w:rsidRDefault="0016526B" w:rsidP="0016526B">
      <w:pPr>
        <w:pStyle w:val="aff7"/>
        <w:spacing w:before="0" w:after="0" w:line="276" w:lineRule="auto"/>
        <w:ind w:firstLine="709"/>
        <w:jc w:val="both"/>
        <w:rPr>
          <w:b w:val="0"/>
          <w:sz w:val="24"/>
          <w:szCs w:val="26"/>
          <w:u w:val="single"/>
        </w:rPr>
      </w:pPr>
      <w:r w:rsidRPr="006D31A7">
        <w:rPr>
          <w:b w:val="0"/>
          <w:sz w:val="24"/>
          <w:szCs w:val="26"/>
          <w:u w:val="single"/>
        </w:rPr>
        <w:t>II квартал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Лепка.</w:t>
      </w:r>
      <w:r w:rsidRPr="006D31A7">
        <w:rPr>
          <w:rFonts w:ascii="Times New Roman" w:hAnsi="Times New Roman"/>
          <w:sz w:val="24"/>
          <w:szCs w:val="26"/>
        </w:rPr>
        <w:t xml:space="preserve"> В присутствии детей лепка воспитателем снежной бабы, конфет-шариков, конфет-палочек для кукол. Лепка детьми без задания. Лепка конфет-шариков и конфет-палочек для кукол по подражанию действиям воспитателя.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lastRenderedPageBreak/>
        <w:t>Рисование.</w:t>
      </w:r>
      <w:r w:rsidRPr="006D31A7">
        <w:rPr>
          <w:rFonts w:ascii="Times New Roman" w:hAnsi="Times New Roman"/>
          <w:sz w:val="24"/>
          <w:szCs w:val="26"/>
        </w:rPr>
        <w:t xml:space="preserve"> Под руководством воспитателя коллективное рисование панно («Снег идет», «Елка», «Огоньки»). Создание воспитателем панно «Праздник» с участ</w:t>
      </w:r>
      <w:r w:rsidRPr="006D31A7">
        <w:rPr>
          <w:rFonts w:ascii="Times New Roman" w:hAnsi="Times New Roman"/>
          <w:sz w:val="24"/>
          <w:szCs w:val="26"/>
        </w:rPr>
        <w:t>и</w:t>
      </w:r>
      <w:r w:rsidRPr="006D31A7">
        <w:rPr>
          <w:rFonts w:ascii="Times New Roman" w:hAnsi="Times New Roman"/>
          <w:sz w:val="24"/>
          <w:szCs w:val="26"/>
        </w:rPr>
        <w:t>ем детей. Самостоятельное рисование без задания карандашами, фломастерами, красками. Рисование по подражанию восп</w:t>
      </w:r>
      <w:r w:rsidRPr="006D31A7">
        <w:rPr>
          <w:rFonts w:ascii="Times New Roman" w:hAnsi="Times New Roman"/>
          <w:sz w:val="24"/>
          <w:szCs w:val="26"/>
        </w:rPr>
        <w:t>и</w:t>
      </w:r>
      <w:r w:rsidRPr="006D31A7">
        <w:rPr>
          <w:rFonts w:ascii="Times New Roman" w:hAnsi="Times New Roman"/>
          <w:sz w:val="24"/>
          <w:szCs w:val="26"/>
        </w:rPr>
        <w:t>тателю («Снег идет», «Огоньки»).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Аппликация.</w:t>
      </w:r>
      <w:r w:rsidRPr="006D31A7">
        <w:rPr>
          <w:rFonts w:ascii="Times New Roman" w:hAnsi="Times New Roman"/>
          <w:sz w:val="24"/>
          <w:szCs w:val="26"/>
        </w:rPr>
        <w:t xml:space="preserve"> Продолжать знакомить детей с правилами наклеивания. Учить намазывать формы клеем на тыльной стороне, накладывать их на бумагу намазанной стороной (цветной стороной вверх), прижимать тряпочкой. Учить </w:t>
      </w:r>
      <w:proofErr w:type="gramStart"/>
      <w:r w:rsidRPr="006D31A7">
        <w:rPr>
          <w:rFonts w:ascii="Times New Roman" w:hAnsi="Times New Roman"/>
          <w:sz w:val="24"/>
          <w:szCs w:val="26"/>
        </w:rPr>
        <w:t>правильно</w:t>
      </w:r>
      <w:proofErr w:type="gramEnd"/>
      <w:r w:rsidRPr="006D31A7">
        <w:rPr>
          <w:rFonts w:ascii="Times New Roman" w:hAnsi="Times New Roman"/>
          <w:sz w:val="24"/>
          <w:szCs w:val="26"/>
        </w:rPr>
        <w:t xml:space="preserve"> располагать изображение на листе бумаги. Наклеив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ние в центре листа бумаги (цветной шар, дом из двух частей, снежная баба, матрешка). Выполнение воспитателем с участием детей панно «Елка».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Конструирование.</w:t>
      </w:r>
      <w:r w:rsidRPr="006D31A7">
        <w:rPr>
          <w:rFonts w:ascii="Times New Roman" w:hAnsi="Times New Roman"/>
          <w:sz w:val="24"/>
          <w:szCs w:val="26"/>
        </w:rPr>
        <w:t xml:space="preserve"> Учить пользоваться строительным материалом, добиваться устойчивости конструкции. По подражанию воспитателю и с последующим обыгрыв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нием вы</w:t>
      </w:r>
      <w:r w:rsidRPr="006D31A7">
        <w:rPr>
          <w:rFonts w:ascii="Times New Roman" w:hAnsi="Times New Roman"/>
          <w:sz w:val="24"/>
          <w:szCs w:val="26"/>
        </w:rPr>
        <w:softHyphen/>
        <w:t>полнять простые постройки: из трех элементов конструктора (куб, призма, кирпичик) – ворота, забор, г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раж; из двух эле</w:t>
      </w:r>
      <w:r w:rsidRPr="006D31A7">
        <w:rPr>
          <w:rFonts w:ascii="Times New Roman" w:hAnsi="Times New Roman"/>
          <w:sz w:val="24"/>
          <w:szCs w:val="26"/>
        </w:rPr>
        <w:softHyphen/>
        <w:t>ментов – дом.</w:t>
      </w:r>
    </w:p>
    <w:p w:rsidR="0016526B" w:rsidRPr="006D31A7" w:rsidRDefault="0016526B" w:rsidP="0016526B">
      <w:pPr>
        <w:pStyle w:val="aff7"/>
        <w:spacing w:before="0" w:after="0" w:line="276" w:lineRule="auto"/>
        <w:ind w:firstLine="709"/>
        <w:jc w:val="both"/>
        <w:rPr>
          <w:b w:val="0"/>
          <w:sz w:val="24"/>
          <w:szCs w:val="26"/>
          <w:u w:val="single"/>
        </w:rPr>
      </w:pPr>
      <w:r w:rsidRPr="006D31A7">
        <w:rPr>
          <w:b w:val="0"/>
          <w:sz w:val="24"/>
          <w:szCs w:val="26"/>
          <w:u w:val="single"/>
        </w:rPr>
        <w:t>III квартал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Лепка.</w:t>
      </w:r>
      <w:r w:rsidRPr="006D31A7">
        <w:rPr>
          <w:rFonts w:ascii="Times New Roman" w:hAnsi="Times New Roman"/>
          <w:sz w:val="24"/>
          <w:szCs w:val="26"/>
        </w:rPr>
        <w:t xml:space="preserve"> Лепка конфет для кукол по словесной инструкции. Лепка без задания. Лепка шара для прокатывания через во</w:t>
      </w:r>
      <w:r w:rsidRPr="006D31A7">
        <w:rPr>
          <w:rFonts w:ascii="Times New Roman" w:hAnsi="Times New Roman"/>
          <w:sz w:val="24"/>
          <w:szCs w:val="26"/>
        </w:rPr>
        <w:softHyphen/>
        <w:t>рота по подражанию. Лепка птички воспитателем в прису</w:t>
      </w:r>
      <w:r w:rsidRPr="006D31A7">
        <w:rPr>
          <w:rFonts w:ascii="Times New Roman" w:hAnsi="Times New Roman"/>
          <w:sz w:val="24"/>
          <w:szCs w:val="26"/>
        </w:rPr>
        <w:t>т</w:t>
      </w:r>
      <w:r w:rsidRPr="006D31A7">
        <w:rPr>
          <w:rFonts w:ascii="Times New Roman" w:hAnsi="Times New Roman"/>
          <w:sz w:val="24"/>
          <w:szCs w:val="26"/>
        </w:rPr>
        <w:t>ствии детей.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Рисование.</w:t>
      </w:r>
      <w:r w:rsidRPr="006D31A7">
        <w:rPr>
          <w:rFonts w:ascii="Times New Roman" w:hAnsi="Times New Roman"/>
          <w:sz w:val="24"/>
          <w:szCs w:val="26"/>
        </w:rPr>
        <w:t xml:space="preserve"> Коллективное панно «Весна». Дети путем </w:t>
      </w:r>
      <w:proofErr w:type="spellStart"/>
      <w:r w:rsidRPr="006D31A7">
        <w:rPr>
          <w:rFonts w:ascii="Times New Roman" w:hAnsi="Times New Roman"/>
          <w:sz w:val="24"/>
          <w:szCs w:val="26"/>
        </w:rPr>
        <w:t>примакивания</w:t>
      </w:r>
      <w:proofErr w:type="spellEnd"/>
      <w:r w:rsidRPr="006D31A7">
        <w:rPr>
          <w:rFonts w:ascii="Times New Roman" w:hAnsi="Times New Roman"/>
          <w:sz w:val="24"/>
          <w:szCs w:val="26"/>
        </w:rPr>
        <w:t xml:space="preserve"> рисуют листики и цветы (воспитатель рисует дере</w:t>
      </w:r>
      <w:r w:rsidRPr="006D31A7">
        <w:rPr>
          <w:rFonts w:ascii="Times New Roman" w:hAnsi="Times New Roman"/>
          <w:sz w:val="24"/>
          <w:szCs w:val="26"/>
        </w:rPr>
        <w:softHyphen/>
        <w:t xml:space="preserve">во). Рисование на заготовках путем </w:t>
      </w:r>
      <w:proofErr w:type="spellStart"/>
      <w:r w:rsidRPr="006D31A7">
        <w:rPr>
          <w:rFonts w:ascii="Times New Roman" w:hAnsi="Times New Roman"/>
          <w:sz w:val="24"/>
          <w:szCs w:val="26"/>
        </w:rPr>
        <w:t>примак</w:t>
      </w:r>
      <w:r w:rsidRPr="006D31A7">
        <w:rPr>
          <w:rFonts w:ascii="Times New Roman" w:hAnsi="Times New Roman"/>
          <w:sz w:val="24"/>
          <w:szCs w:val="26"/>
        </w:rPr>
        <w:t>и</w:t>
      </w:r>
      <w:r w:rsidRPr="006D31A7">
        <w:rPr>
          <w:rFonts w:ascii="Times New Roman" w:hAnsi="Times New Roman"/>
          <w:sz w:val="24"/>
          <w:szCs w:val="26"/>
        </w:rPr>
        <w:t>вания</w:t>
      </w:r>
      <w:proofErr w:type="spellEnd"/>
      <w:r w:rsidRPr="006D31A7">
        <w:rPr>
          <w:rFonts w:ascii="Times New Roman" w:hAnsi="Times New Roman"/>
          <w:sz w:val="24"/>
          <w:szCs w:val="26"/>
        </w:rPr>
        <w:t>. Рисование без задания. Ассоциирование рисунков, каракулей с предметами. Учить рисовать прямые линии – дорожки к дому зайки (воспитатель рисует дом, зайку, дети фломастером р</w:t>
      </w:r>
      <w:r w:rsidRPr="006D31A7">
        <w:rPr>
          <w:rFonts w:ascii="Times New Roman" w:hAnsi="Times New Roman"/>
          <w:sz w:val="24"/>
          <w:szCs w:val="26"/>
        </w:rPr>
        <w:t>и</w:t>
      </w:r>
      <w:r w:rsidRPr="006D31A7">
        <w:rPr>
          <w:rFonts w:ascii="Times New Roman" w:hAnsi="Times New Roman"/>
          <w:sz w:val="24"/>
          <w:szCs w:val="26"/>
        </w:rPr>
        <w:t>суют дорожки).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Аппликация.</w:t>
      </w:r>
      <w:r w:rsidRPr="006D31A7">
        <w:rPr>
          <w:rFonts w:ascii="Times New Roman" w:hAnsi="Times New Roman"/>
          <w:sz w:val="24"/>
          <w:szCs w:val="26"/>
        </w:rPr>
        <w:t xml:space="preserve"> Коллективное панно «Весна» (внизу з</w:t>
      </w:r>
      <w:r w:rsidRPr="006D31A7">
        <w:rPr>
          <w:rFonts w:ascii="Times New Roman" w:hAnsi="Times New Roman"/>
          <w:sz w:val="24"/>
          <w:szCs w:val="26"/>
        </w:rPr>
        <w:t>е</w:t>
      </w:r>
      <w:r w:rsidRPr="006D31A7">
        <w:rPr>
          <w:rFonts w:ascii="Times New Roman" w:hAnsi="Times New Roman"/>
          <w:sz w:val="24"/>
          <w:szCs w:val="26"/>
        </w:rPr>
        <w:t>леная трава, дерево, солнце – все делается в присутствии д</w:t>
      </w:r>
      <w:r w:rsidRPr="006D31A7">
        <w:rPr>
          <w:rFonts w:ascii="Times New Roman" w:hAnsi="Times New Roman"/>
          <w:sz w:val="24"/>
          <w:szCs w:val="26"/>
        </w:rPr>
        <w:t>е</w:t>
      </w:r>
      <w:r w:rsidRPr="006D31A7">
        <w:rPr>
          <w:rFonts w:ascii="Times New Roman" w:hAnsi="Times New Roman"/>
          <w:sz w:val="24"/>
          <w:szCs w:val="26"/>
        </w:rPr>
        <w:t xml:space="preserve">тей, затем они приклеивают заготовку кроны и солнца). Учить </w:t>
      </w:r>
      <w:proofErr w:type="gramStart"/>
      <w:r w:rsidRPr="006D31A7">
        <w:rPr>
          <w:rFonts w:ascii="Times New Roman" w:hAnsi="Times New Roman"/>
          <w:sz w:val="24"/>
          <w:szCs w:val="26"/>
        </w:rPr>
        <w:t>правильно</w:t>
      </w:r>
      <w:proofErr w:type="gramEnd"/>
      <w:r w:rsidRPr="006D31A7">
        <w:rPr>
          <w:rFonts w:ascii="Times New Roman" w:hAnsi="Times New Roman"/>
          <w:sz w:val="24"/>
          <w:szCs w:val="26"/>
        </w:rPr>
        <w:t xml:space="preserve"> располагать детали панно, аккуратно намазывать клеем и прижимать к бумаге. Коллективная а</w:t>
      </w:r>
      <w:r w:rsidRPr="006D31A7">
        <w:rPr>
          <w:rFonts w:ascii="Times New Roman" w:hAnsi="Times New Roman"/>
          <w:sz w:val="24"/>
          <w:szCs w:val="26"/>
        </w:rPr>
        <w:t>п</w:t>
      </w:r>
      <w:r w:rsidRPr="006D31A7">
        <w:rPr>
          <w:rFonts w:ascii="Times New Roman" w:hAnsi="Times New Roman"/>
          <w:sz w:val="24"/>
          <w:szCs w:val="26"/>
        </w:rPr>
        <w:t>пликация «Са</w:t>
      </w:r>
      <w:r w:rsidRPr="006D31A7">
        <w:rPr>
          <w:rFonts w:ascii="Times New Roman" w:hAnsi="Times New Roman"/>
          <w:sz w:val="24"/>
          <w:szCs w:val="26"/>
        </w:rPr>
        <w:softHyphen/>
        <w:t>лют».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Конструирование.</w:t>
      </w:r>
      <w:r w:rsidRPr="006D31A7">
        <w:rPr>
          <w:rFonts w:ascii="Times New Roman" w:hAnsi="Times New Roman"/>
          <w:sz w:val="24"/>
          <w:szCs w:val="26"/>
        </w:rPr>
        <w:t xml:space="preserve"> Выполняются постройки по по</w:t>
      </w:r>
      <w:r w:rsidRPr="006D31A7">
        <w:rPr>
          <w:rFonts w:ascii="Times New Roman" w:hAnsi="Times New Roman"/>
          <w:sz w:val="24"/>
          <w:szCs w:val="26"/>
        </w:rPr>
        <w:t>д</w:t>
      </w:r>
      <w:r w:rsidRPr="006D31A7">
        <w:rPr>
          <w:rFonts w:ascii="Times New Roman" w:hAnsi="Times New Roman"/>
          <w:sz w:val="24"/>
          <w:szCs w:val="26"/>
        </w:rPr>
        <w:t>ражанию воспитателю дома (из двух элементов) с забором и воротами. Построение по подражанию воспитателю дома с дорож</w:t>
      </w:r>
      <w:r w:rsidRPr="006D31A7">
        <w:rPr>
          <w:rFonts w:ascii="Times New Roman" w:hAnsi="Times New Roman"/>
          <w:sz w:val="24"/>
          <w:szCs w:val="26"/>
        </w:rPr>
        <w:softHyphen/>
        <w:t>кой. Обыгрывание. Постройка по образцу (из трех эле</w:t>
      </w:r>
      <w:r w:rsidRPr="006D31A7">
        <w:rPr>
          <w:rFonts w:ascii="Times New Roman" w:hAnsi="Times New Roman"/>
          <w:sz w:val="24"/>
          <w:szCs w:val="26"/>
        </w:rPr>
        <w:softHyphen/>
        <w:t>ментов) дома, ворот с последующим обыгрыв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нием.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Речевой материал:</w:t>
      </w:r>
      <w:r w:rsidRPr="006D31A7">
        <w:rPr>
          <w:rFonts w:ascii="Times New Roman" w:hAnsi="Times New Roman"/>
          <w:sz w:val="24"/>
          <w:szCs w:val="26"/>
        </w:rPr>
        <w:t xml:space="preserve"> </w:t>
      </w:r>
      <w:r w:rsidRPr="006D31A7">
        <w:rPr>
          <w:rFonts w:ascii="Times New Roman" w:hAnsi="Times New Roman"/>
          <w:i/>
          <w:sz w:val="24"/>
          <w:szCs w:val="26"/>
        </w:rPr>
        <w:t>делай так, рисуй, лепи, построй, наклей, положи, посмо</w:t>
      </w:r>
      <w:r w:rsidRPr="006D31A7">
        <w:rPr>
          <w:rFonts w:ascii="Times New Roman" w:hAnsi="Times New Roman"/>
          <w:i/>
          <w:sz w:val="24"/>
          <w:szCs w:val="26"/>
        </w:rPr>
        <w:t>т</w:t>
      </w:r>
      <w:r w:rsidRPr="006D31A7">
        <w:rPr>
          <w:rFonts w:ascii="Times New Roman" w:hAnsi="Times New Roman"/>
          <w:i/>
          <w:sz w:val="24"/>
          <w:szCs w:val="26"/>
        </w:rPr>
        <w:t>ри, возьм</w:t>
      </w:r>
      <w:proofErr w:type="gramStart"/>
      <w:r w:rsidRPr="006D31A7">
        <w:rPr>
          <w:rFonts w:ascii="Times New Roman" w:hAnsi="Times New Roman"/>
          <w:i/>
          <w:sz w:val="24"/>
          <w:szCs w:val="26"/>
        </w:rPr>
        <w:t>и(</w:t>
      </w:r>
      <w:proofErr w:type="gramEnd"/>
      <w:r w:rsidRPr="006D31A7">
        <w:rPr>
          <w:rFonts w:ascii="Times New Roman" w:hAnsi="Times New Roman"/>
          <w:i/>
          <w:sz w:val="24"/>
          <w:szCs w:val="26"/>
        </w:rPr>
        <w:t>те) бумагу (фломастер, краску, кисточку, глину, кубики...), покажи(те) (те же объек</w:t>
      </w:r>
      <w:r w:rsidRPr="006D31A7">
        <w:rPr>
          <w:rFonts w:ascii="Times New Roman" w:hAnsi="Times New Roman"/>
          <w:i/>
          <w:sz w:val="24"/>
          <w:szCs w:val="26"/>
        </w:rPr>
        <w:softHyphen/>
        <w:t>ты), возьми (покажи) шар (зайку, дом, куклу, бабу, снег, елку), делай сам, р</w:t>
      </w:r>
      <w:r w:rsidRPr="006D31A7">
        <w:rPr>
          <w:rFonts w:ascii="Times New Roman" w:hAnsi="Times New Roman"/>
          <w:i/>
          <w:sz w:val="24"/>
          <w:szCs w:val="26"/>
        </w:rPr>
        <w:t>и</w:t>
      </w:r>
      <w:r w:rsidRPr="006D31A7">
        <w:rPr>
          <w:rFonts w:ascii="Times New Roman" w:hAnsi="Times New Roman"/>
          <w:i/>
          <w:sz w:val="24"/>
          <w:szCs w:val="26"/>
        </w:rPr>
        <w:t>суй (лепи) шар (мяч, кубик, дом, гараж, ворота, солнце, листья),</w:t>
      </w:r>
      <w:r w:rsidRPr="006D31A7">
        <w:rPr>
          <w:rFonts w:ascii="Times New Roman" w:hAnsi="Times New Roman"/>
          <w:sz w:val="24"/>
          <w:szCs w:val="26"/>
        </w:rPr>
        <w:t xml:space="preserve"> а также названия.</w:t>
      </w:r>
    </w:p>
    <w:p w:rsidR="0016526B" w:rsidRPr="006D31A7" w:rsidRDefault="0016526B" w:rsidP="0016526B">
      <w:pPr>
        <w:spacing w:after="0"/>
        <w:ind w:firstLine="709"/>
        <w:jc w:val="center"/>
        <w:rPr>
          <w:rFonts w:ascii="Times New Roman" w:hAnsi="Times New Roman"/>
          <w:sz w:val="26"/>
          <w:szCs w:val="26"/>
          <w:u w:val="single"/>
        </w:rPr>
      </w:pPr>
      <w:r w:rsidRPr="006D31A7">
        <w:rPr>
          <w:rFonts w:ascii="Times New Roman" w:hAnsi="Times New Roman"/>
          <w:sz w:val="26"/>
          <w:szCs w:val="26"/>
          <w:u w:val="single"/>
        </w:rPr>
        <w:t>Группа 2-го года обучения (5-6 лет)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i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 xml:space="preserve">Лепка, рисование, аппликация, конструирование. </w:t>
      </w:r>
      <w:proofErr w:type="gramStart"/>
      <w:r w:rsidRPr="006D31A7">
        <w:rPr>
          <w:rFonts w:ascii="Times New Roman" w:hAnsi="Times New Roman"/>
          <w:sz w:val="24"/>
          <w:szCs w:val="26"/>
        </w:rPr>
        <w:t>В течение всего года учить детей: понимать, что постройка, лепная по</w:t>
      </w:r>
      <w:r w:rsidRPr="006D31A7">
        <w:rPr>
          <w:rFonts w:ascii="Times New Roman" w:hAnsi="Times New Roman"/>
          <w:sz w:val="24"/>
          <w:szCs w:val="26"/>
        </w:rPr>
        <w:softHyphen/>
        <w:t>делка, рисунок, аппликация – это изображения р</w:t>
      </w:r>
      <w:r w:rsidRPr="006D31A7">
        <w:rPr>
          <w:rFonts w:ascii="Times New Roman" w:hAnsi="Times New Roman"/>
          <w:sz w:val="24"/>
          <w:szCs w:val="26"/>
        </w:rPr>
        <w:t>е</w:t>
      </w:r>
      <w:r w:rsidRPr="006D31A7">
        <w:rPr>
          <w:rFonts w:ascii="Times New Roman" w:hAnsi="Times New Roman"/>
          <w:sz w:val="24"/>
          <w:szCs w:val="26"/>
        </w:rPr>
        <w:t>альных предметов, отражающие их свойства; видеть предмет и его свойства в изображении, обозначать их словами; вызывать интерес к конструированию, лепке, р</w:t>
      </w:r>
      <w:r w:rsidRPr="006D31A7">
        <w:rPr>
          <w:rFonts w:ascii="Times New Roman" w:hAnsi="Times New Roman"/>
          <w:sz w:val="24"/>
          <w:szCs w:val="26"/>
        </w:rPr>
        <w:t>и</w:t>
      </w:r>
      <w:r w:rsidRPr="006D31A7">
        <w:rPr>
          <w:rFonts w:ascii="Times New Roman" w:hAnsi="Times New Roman"/>
          <w:sz w:val="24"/>
          <w:szCs w:val="26"/>
        </w:rPr>
        <w:t>сованию, аппликации; формировать положительное отношение к самой деятельности и к ее результату; учить обыгрывать лепные поде</w:t>
      </w:r>
      <w:r w:rsidRPr="006D31A7">
        <w:rPr>
          <w:rFonts w:ascii="Times New Roman" w:hAnsi="Times New Roman"/>
          <w:sz w:val="24"/>
          <w:szCs w:val="26"/>
        </w:rPr>
        <w:t>л</w:t>
      </w:r>
      <w:r w:rsidRPr="006D31A7">
        <w:rPr>
          <w:rFonts w:ascii="Times New Roman" w:hAnsi="Times New Roman"/>
          <w:sz w:val="24"/>
          <w:szCs w:val="26"/>
        </w:rPr>
        <w:t>ки, постройки;</w:t>
      </w:r>
      <w:proofErr w:type="gramEnd"/>
      <w:r w:rsidRPr="006D31A7">
        <w:rPr>
          <w:rFonts w:ascii="Times New Roman" w:hAnsi="Times New Roman"/>
          <w:sz w:val="24"/>
          <w:szCs w:val="26"/>
        </w:rPr>
        <w:t xml:space="preserve"> </w:t>
      </w:r>
      <w:proofErr w:type="gramStart"/>
      <w:r w:rsidRPr="006D31A7">
        <w:rPr>
          <w:rFonts w:ascii="Times New Roman" w:hAnsi="Times New Roman"/>
          <w:sz w:val="24"/>
          <w:szCs w:val="26"/>
        </w:rPr>
        <w:t xml:space="preserve">радоваться яркому, красочному сочетанию цветов, ритмичному чередованию форм и цветов, красивым предметам (народным игрушкам, поделкам) и изображениям; продолжать знакомить с основными видами изобразительной деятельности, материалами и орудиями, которые </w:t>
      </w:r>
      <w:r w:rsidRPr="006D31A7">
        <w:rPr>
          <w:rFonts w:ascii="Times New Roman" w:hAnsi="Times New Roman"/>
          <w:sz w:val="24"/>
          <w:szCs w:val="26"/>
        </w:rPr>
        <w:lastRenderedPageBreak/>
        <w:t>используются в конструировании, лепке, рисовании, аппликации (строительный мат</w:t>
      </w:r>
      <w:r w:rsidRPr="006D31A7">
        <w:rPr>
          <w:rFonts w:ascii="Times New Roman" w:hAnsi="Times New Roman"/>
          <w:sz w:val="24"/>
          <w:szCs w:val="26"/>
        </w:rPr>
        <w:t>е</w:t>
      </w:r>
      <w:r w:rsidRPr="006D31A7">
        <w:rPr>
          <w:rFonts w:ascii="Times New Roman" w:hAnsi="Times New Roman"/>
          <w:sz w:val="24"/>
          <w:szCs w:val="26"/>
        </w:rPr>
        <w:t>риал, бумага, карандаш, кисточка, краска, клей, глина).</w:t>
      </w:r>
      <w:proofErr w:type="gramEnd"/>
      <w:r w:rsidRPr="006D31A7">
        <w:rPr>
          <w:rFonts w:ascii="Times New Roman" w:hAnsi="Times New Roman"/>
          <w:sz w:val="24"/>
          <w:szCs w:val="26"/>
        </w:rPr>
        <w:t xml:space="preserve"> Вырабатывать у детей необх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>димые для всех видов деятельности навыки и умения.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Конструирование.</w:t>
      </w:r>
      <w:r w:rsidRPr="006D31A7">
        <w:rPr>
          <w:rFonts w:ascii="Times New Roman" w:hAnsi="Times New Roman"/>
          <w:sz w:val="24"/>
          <w:szCs w:val="26"/>
        </w:rPr>
        <w:t xml:space="preserve"> Правильно пользоваться строительным материалом: ставить бруски и кирпичики на большую и меньшую плоскости, класть их, делать простейшие п</w:t>
      </w:r>
      <w:r w:rsidRPr="006D31A7">
        <w:rPr>
          <w:rFonts w:ascii="Times New Roman" w:hAnsi="Times New Roman"/>
          <w:sz w:val="24"/>
          <w:szCs w:val="26"/>
        </w:rPr>
        <w:t>е</w:t>
      </w:r>
      <w:r w:rsidRPr="006D31A7">
        <w:rPr>
          <w:rFonts w:ascii="Times New Roman" w:hAnsi="Times New Roman"/>
          <w:sz w:val="24"/>
          <w:szCs w:val="26"/>
        </w:rPr>
        <w:t>рекрытия, добиваясь устойчивости конструкции; размещать элементы конструктора по горизонтали (дорожка, з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бор) и по вер</w:t>
      </w:r>
      <w:r w:rsidRPr="006D31A7">
        <w:rPr>
          <w:rFonts w:ascii="Times New Roman" w:hAnsi="Times New Roman"/>
          <w:sz w:val="24"/>
          <w:szCs w:val="26"/>
        </w:rPr>
        <w:softHyphen/>
        <w:t>тикали (дом).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 xml:space="preserve">Лепка. </w:t>
      </w:r>
      <w:r w:rsidRPr="006D31A7">
        <w:rPr>
          <w:rFonts w:ascii="Times New Roman" w:hAnsi="Times New Roman"/>
          <w:sz w:val="24"/>
          <w:szCs w:val="26"/>
        </w:rPr>
        <w:t xml:space="preserve">Знать свойства глины: </w:t>
      </w:r>
      <w:proofErr w:type="gramStart"/>
      <w:r w:rsidRPr="006D31A7">
        <w:rPr>
          <w:rFonts w:ascii="Times New Roman" w:hAnsi="Times New Roman"/>
          <w:sz w:val="24"/>
          <w:szCs w:val="26"/>
        </w:rPr>
        <w:t>мягкая</w:t>
      </w:r>
      <w:proofErr w:type="gramEnd"/>
      <w:r w:rsidRPr="006D31A7">
        <w:rPr>
          <w:rFonts w:ascii="Times New Roman" w:hAnsi="Times New Roman"/>
          <w:sz w:val="24"/>
          <w:szCs w:val="26"/>
        </w:rPr>
        <w:t>, можно мять, рвать на куски, соединять куски, можно лепить. Засучивать рукава перед лепкой, лепить на дощечке (глина м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жется), не разбра</w:t>
      </w:r>
      <w:r w:rsidRPr="006D31A7">
        <w:rPr>
          <w:rFonts w:ascii="Times New Roman" w:hAnsi="Times New Roman"/>
          <w:sz w:val="24"/>
          <w:szCs w:val="26"/>
        </w:rPr>
        <w:softHyphen/>
        <w:t xml:space="preserve">сывать глину. Раскатывать небольшой комок глины между ладонями, соединять части, плотно </w:t>
      </w:r>
      <w:proofErr w:type="gramStart"/>
      <w:r w:rsidRPr="006D31A7">
        <w:rPr>
          <w:rFonts w:ascii="Times New Roman" w:hAnsi="Times New Roman"/>
          <w:sz w:val="24"/>
          <w:szCs w:val="26"/>
        </w:rPr>
        <w:t>прижимая</w:t>
      </w:r>
      <w:proofErr w:type="gramEnd"/>
      <w:r w:rsidRPr="006D31A7">
        <w:rPr>
          <w:rFonts w:ascii="Times New Roman" w:hAnsi="Times New Roman"/>
          <w:sz w:val="24"/>
          <w:szCs w:val="26"/>
        </w:rPr>
        <w:t xml:space="preserve"> их друг к другу.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Рисование.</w:t>
      </w:r>
      <w:r w:rsidRPr="006D31A7">
        <w:rPr>
          <w:rFonts w:ascii="Times New Roman" w:hAnsi="Times New Roman"/>
          <w:sz w:val="24"/>
          <w:szCs w:val="26"/>
        </w:rPr>
        <w:t xml:space="preserve"> Правильно сидеть за столом, придержи</w:t>
      </w:r>
      <w:r w:rsidRPr="006D31A7">
        <w:rPr>
          <w:rFonts w:ascii="Times New Roman" w:hAnsi="Times New Roman"/>
          <w:sz w:val="24"/>
          <w:szCs w:val="26"/>
        </w:rPr>
        <w:softHyphen/>
        <w:t>вать бумагу одной рукой. Правильно держать карандаш, фло</w:t>
      </w:r>
      <w:r w:rsidRPr="006D31A7">
        <w:rPr>
          <w:rFonts w:ascii="Times New Roman" w:hAnsi="Times New Roman"/>
          <w:sz w:val="24"/>
          <w:szCs w:val="26"/>
        </w:rPr>
        <w:softHyphen/>
        <w:t>мастер, кисточку. Сопровождать взглядом движение руки с карандашом, кистью, следить за тем, чтобы при движении карандашом оста</w:t>
      </w:r>
      <w:r w:rsidRPr="006D31A7">
        <w:rPr>
          <w:rFonts w:ascii="Times New Roman" w:hAnsi="Times New Roman"/>
          <w:sz w:val="24"/>
          <w:szCs w:val="26"/>
        </w:rPr>
        <w:t>в</w:t>
      </w:r>
      <w:r w:rsidRPr="006D31A7">
        <w:rPr>
          <w:rFonts w:ascii="Times New Roman" w:hAnsi="Times New Roman"/>
          <w:sz w:val="24"/>
          <w:szCs w:val="26"/>
        </w:rPr>
        <w:t>лять на бумаге четкие, заметные следы, и в то же время не слишком нажимать на кара</w:t>
      </w:r>
      <w:r w:rsidRPr="006D31A7">
        <w:rPr>
          <w:rFonts w:ascii="Times New Roman" w:hAnsi="Times New Roman"/>
          <w:sz w:val="24"/>
          <w:szCs w:val="26"/>
        </w:rPr>
        <w:t>н</w:t>
      </w:r>
      <w:r w:rsidRPr="006D31A7">
        <w:rPr>
          <w:rFonts w:ascii="Times New Roman" w:hAnsi="Times New Roman"/>
          <w:sz w:val="24"/>
          <w:szCs w:val="26"/>
        </w:rPr>
        <w:t>даш, не мять бумагу, не рвать ее. Проводить прямые и округлые линии, замыкать их. Аккуратно набирать краску на кисть, вести кистью по б</w:t>
      </w:r>
      <w:r w:rsidRPr="006D31A7">
        <w:rPr>
          <w:rFonts w:ascii="Times New Roman" w:hAnsi="Times New Roman"/>
          <w:sz w:val="24"/>
          <w:szCs w:val="26"/>
        </w:rPr>
        <w:t>у</w:t>
      </w:r>
      <w:r w:rsidRPr="006D31A7">
        <w:rPr>
          <w:rFonts w:ascii="Times New Roman" w:hAnsi="Times New Roman"/>
          <w:sz w:val="24"/>
          <w:szCs w:val="26"/>
        </w:rPr>
        <w:t>маге без излишнего нажима, не лохматя ворс; делать мазки (</w:t>
      </w:r>
      <w:proofErr w:type="spellStart"/>
      <w:r w:rsidRPr="006D31A7">
        <w:rPr>
          <w:rFonts w:ascii="Times New Roman" w:hAnsi="Times New Roman"/>
          <w:sz w:val="24"/>
          <w:szCs w:val="26"/>
        </w:rPr>
        <w:t>примакивать</w:t>
      </w:r>
      <w:proofErr w:type="spellEnd"/>
      <w:r w:rsidRPr="006D31A7">
        <w:rPr>
          <w:rFonts w:ascii="Times New Roman" w:hAnsi="Times New Roman"/>
          <w:sz w:val="24"/>
          <w:szCs w:val="26"/>
        </w:rPr>
        <w:t>).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Аппликация.</w:t>
      </w:r>
      <w:r w:rsidRPr="006D31A7">
        <w:rPr>
          <w:rFonts w:ascii="Times New Roman" w:hAnsi="Times New Roman"/>
          <w:sz w:val="24"/>
          <w:szCs w:val="26"/>
        </w:rPr>
        <w:t xml:space="preserve"> Выкладывать и наклеивать элементы изображения цветной ст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>роной вверх. Намазывать клеем тыльную сторону бумаги, аккуратно набирая клей на кисть. Нам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зывать бумагу клеем на клеенке, пользоваться тряпочкой.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К концу года подводить детей к самостоятельному предметному изображению: учить ассоциировать свои рису</w:t>
      </w:r>
      <w:r w:rsidRPr="006D31A7">
        <w:rPr>
          <w:rFonts w:ascii="Times New Roman" w:hAnsi="Times New Roman"/>
          <w:sz w:val="24"/>
          <w:szCs w:val="26"/>
        </w:rPr>
        <w:t>н</w:t>
      </w:r>
      <w:r w:rsidRPr="006D31A7">
        <w:rPr>
          <w:rFonts w:ascii="Times New Roman" w:hAnsi="Times New Roman"/>
          <w:sz w:val="24"/>
          <w:szCs w:val="26"/>
        </w:rPr>
        <w:t>ки – каракули – с предметами, с картинками; строить, лепить, р</w:t>
      </w:r>
      <w:r w:rsidRPr="006D31A7">
        <w:rPr>
          <w:rFonts w:ascii="Times New Roman" w:hAnsi="Times New Roman"/>
          <w:sz w:val="24"/>
          <w:szCs w:val="26"/>
        </w:rPr>
        <w:t>и</w:t>
      </w:r>
      <w:r w:rsidRPr="006D31A7">
        <w:rPr>
          <w:rFonts w:ascii="Times New Roman" w:hAnsi="Times New Roman"/>
          <w:sz w:val="24"/>
          <w:szCs w:val="26"/>
        </w:rPr>
        <w:t>совать.</w:t>
      </w:r>
    </w:p>
    <w:p w:rsidR="0016526B" w:rsidRPr="006D31A7" w:rsidRDefault="0016526B" w:rsidP="0016526B">
      <w:pPr>
        <w:pStyle w:val="aff7"/>
        <w:spacing w:before="0" w:after="0" w:line="276" w:lineRule="auto"/>
        <w:ind w:firstLine="709"/>
        <w:jc w:val="both"/>
        <w:rPr>
          <w:b w:val="0"/>
          <w:sz w:val="24"/>
          <w:szCs w:val="26"/>
          <w:u w:val="single"/>
        </w:rPr>
      </w:pPr>
      <w:r w:rsidRPr="006D31A7">
        <w:rPr>
          <w:b w:val="0"/>
          <w:sz w:val="24"/>
          <w:szCs w:val="26"/>
          <w:u w:val="single"/>
        </w:rPr>
        <w:t>I квартал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 xml:space="preserve">Конструирование. </w:t>
      </w:r>
      <w:r w:rsidRPr="006D31A7">
        <w:rPr>
          <w:rFonts w:ascii="Times New Roman" w:hAnsi="Times New Roman"/>
          <w:sz w:val="24"/>
          <w:szCs w:val="26"/>
        </w:rPr>
        <w:t>Создание постройки воспитателем в при</w:t>
      </w:r>
      <w:r w:rsidRPr="006D31A7">
        <w:rPr>
          <w:rFonts w:ascii="Times New Roman" w:hAnsi="Times New Roman"/>
          <w:sz w:val="24"/>
          <w:szCs w:val="26"/>
        </w:rPr>
        <w:softHyphen/>
        <w:t>сутствии детей (дом, мебель для кукол, большой и м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ленький дом, ворота), обыгрывание их детьми. Зарисовка построек воспитателем и соотнесение детьми рисунков с постройками. По подражанию действиям воспитателя стр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>ить ворота, дом обыгрывать их.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Лепка</w:t>
      </w:r>
      <w:r w:rsidRPr="006D31A7">
        <w:rPr>
          <w:rFonts w:ascii="Times New Roman" w:hAnsi="Times New Roman"/>
          <w:sz w:val="24"/>
          <w:szCs w:val="26"/>
        </w:rPr>
        <w:t xml:space="preserve"> воспитателем с натуры в присутствии детей шара, мишки, неваляшки, куклы, чашки и др. с последующим сопо</w:t>
      </w:r>
      <w:r w:rsidRPr="006D31A7">
        <w:rPr>
          <w:rFonts w:ascii="Times New Roman" w:hAnsi="Times New Roman"/>
          <w:sz w:val="24"/>
          <w:szCs w:val="26"/>
        </w:rPr>
        <w:softHyphen/>
        <w:t xml:space="preserve">ставлением их с натурой и обыгрыванием детьми. </w:t>
      </w:r>
      <w:proofErr w:type="gramStart"/>
      <w:r w:rsidRPr="006D31A7">
        <w:rPr>
          <w:rFonts w:ascii="Times New Roman" w:hAnsi="Times New Roman"/>
          <w:sz w:val="24"/>
          <w:szCs w:val="26"/>
        </w:rPr>
        <w:t>Рассматри</w:t>
      </w:r>
      <w:r w:rsidRPr="006D31A7">
        <w:rPr>
          <w:rFonts w:ascii="Times New Roman" w:hAnsi="Times New Roman"/>
          <w:sz w:val="24"/>
          <w:szCs w:val="26"/>
        </w:rPr>
        <w:softHyphen/>
        <w:t>вание народных лепных игрушек (конь, баран, барыня и т. п. – дымковские, гуцульские), воспитание положител</w:t>
      </w:r>
      <w:r w:rsidRPr="006D31A7">
        <w:rPr>
          <w:rFonts w:ascii="Times New Roman" w:hAnsi="Times New Roman"/>
          <w:sz w:val="24"/>
          <w:szCs w:val="26"/>
        </w:rPr>
        <w:t>ь</w:t>
      </w:r>
      <w:r w:rsidRPr="006D31A7">
        <w:rPr>
          <w:rFonts w:ascii="Times New Roman" w:hAnsi="Times New Roman"/>
          <w:sz w:val="24"/>
          <w:szCs w:val="26"/>
        </w:rPr>
        <w:t>ного отно</w:t>
      </w:r>
      <w:r w:rsidRPr="006D31A7">
        <w:rPr>
          <w:rFonts w:ascii="Times New Roman" w:hAnsi="Times New Roman"/>
          <w:sz w:val="24"/>
          <w:szCs w:val="26"/>
        </w:rPr>
        <w:softHyphen/>
        <w:t>шения к ним («красиво»).</w:t>
      </w:r>
      <w:proofErr w:type="gramEnd"/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proofErr w:type="gramStart"/>
      <w:r w:rsidRPr="006D31A7">
        <w:rPr>
          <w:rFonts w:ascii="Times New Roman" w:hAnsi="Times New Roman"/>
          <w:i/>
          <w:sz w:val="24"/>
          <w:szCs w:val="26"/>
        </w:rPr>
        <w:t xml:space="preserve">Рисование </w:t>
      </w:r>
      <w:r w:rsidRPr="006D31A7">
        <w:rPr>
          <w:rFonts w:ascii="Times New Roman" w:hAnsi="Times New Roman"/>
          <w:sz w:val="24"/>
          <w:szCs w:val="26"/>
        </w:rPr>
        <w:t>воспитателем в присутствии детей построек, лепных поделок, сд</w:t>
      </w:r>
      <w:r w:rsidRPr="006D31A7">
        <w:rPr>
          <w:rFonts w:ascii="Times New Roman" w:hAnsi="Times New Roman"/>
          <w:sz w:val="24"/>
          <w:szCs w:val="26"/>
        </w:rPr>
        <w:t>е</w:t>
      </w:r>
      <w:r w:rsidRPr="006D31A7">
        <w:rPr>
          <w:rFonts w:ascii="Times New Roman" w:hAnsi="Times New Roman"/>
          <w:sz w:val="24"/>
          <w:szCs w:val="26"/>
        </w:rPr>
        <w:t>ланных раньше и обыгранных детьми: дома, ворот, мебели для кукол, шара, мишки, неваляшки, куклы, чашки; рисов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ние с натуры предметов, знакомых де</w:t>
      </w:r>
      <w:r w:rsidRPr="006D31A7">
        <w:rPr>
          <w:rFonts w:ascii="Times New Roman" w:hAnsi="Times New Roman"/>
          <w:sz w:val="24"/>
          <w:szCs w:val="26"/>
        </w:rPr>
        <w:softHyphen/>
        <w:t>тям: кубика, кирпичика, машины, предметов ра</w:t>
      </w:r>
      <w:r w:rsidRPr="006D31A7">
        <w:rPr>
          <w:rFonts w:ascii="Times New Roman" w:hAnsi="Times New Roman"/>
          <w:sz w:val="24"/>
          <w:szCs w:val="26"/>
        </w:rPr>
        <w:t>з</w:t>
      </w:r>
      <w:r w:rsidRPr="006D31A7">
        <w:rPr>
          <w:rFonts w:ascii="Times New Roman" w:hAnsi="Times New Roman"/>
          <w:sz w:val="24"/>
          <w:szCs w:val="26"/>
        </w:rPr>
        <w:t>ного цвета (красный, синий, желтый, зеленый шар, кубик), разной величины (большой и маленький дом, большая и маленькая кукла и т. п.).</w:t>
      </w:r>
      <w:proofErr w:type="gramEnd"/>
      <w:r w:rsidRPr="006D31A7">
        <w:rPr>
          <w:rFonts w:ascii="Times New Roman" w:hAnsi="Times New Roman"/>
          <w:sz w:val="24"/>
          <w:szCs w:val="26"/>
        </w:rPr>
        <w:t xml:space="preserve"> Соотнесение детьми всех рису</w:t>
      </w:r>
      <w:r w:rsidRPr="006D31A7">
        <w:rPr>
          <w:rFonts w:ascii="Times New Roman" w:hAnsi="Times New Roman"/>
          <w:sz w:val="24"/>
          <w:szCs w:val="26"/>
        </w:rPr>
        <w:t>н</w:t>
      </w:r>
      <w:r w:rsidRPr="006D31A7">
        <w:rPr>
          <w:rFonts w:ascii="Times New Roman" w:hAnsi="Times New Roman"/>
          <w:sz w:val="24"/>
          <w:szCs w:val="26"/>
        </w:rPr>
        <w:t>ков воспитателя с предметами при выборе из двух («такой», «не такой»). Рисо</w:t>
      </w:r>
      <w:r w:rsidRPr="006D31A7">
        <w:rPr>
          <w:rFonts w:ascii="Times New Roman" w:hAnsi="Times New Roman"/>
          <w:sz w:val="24"/>
          <w:szCs w:val="26"/>
        </w:rPr>
        <w:softHyphen/>
        <w:t xml:space="preserve">вание воспитателем при участии детей на большом листе букета осенних листьев, панно «Снег идет», рисование детьми «огоньков», «снега» путем </w:t>
      </w:r>
      <w:proofErr w:type="spellStart"/>
      <w:r w:rsidRPr="006D31A7">
        <w:rPr>
          <w:rFonts w:ascii="Times New Roman" w:hAnsi="Times New Roman"/>
          <w:sz w:val="24"/>
          <w:szCs w:val="26"/>
        </w:rPr>
        <w:t>примакивания</w:t>
      </w:r>
      <w:proofErr w:type="spellEnd"/>
      <w:r w:rsidRPr="006D31A7">
        <w:rPr>
          <w:rFonts w:ascii="Times New Roman" w:hAnsi="Times New Roman"/>
          <w:sz w:val="24"/>
          <w:szCs w:val="26"/>
        </w:rPr>
        <w:t>. Знакомство с ки</w:t>
      </w:r>
      <w:r w:rsidRPr="006D31A7">
        <w:rPr>
          <w:rFonts w:ascii="Times New Roman" w:hAnsi="Times New Roman"/>
          <w:sz w:val="24"/>
          <w:szCs w:val="26"/>
        </w:rPr>
        <w:softHyphen/>
        <w:t>сточкой, краской. Рассматривание с детьми картины с изобра</w:t>
      </w:r>
      <w:r w:rsidRPr="006D31A7">
        <w:rPr>
          <w:rFonts w:ascii="Times New Roman" w:hAnsi="Times New Roman"/>
          <w:sz w:val="24"/>
          <w:szCs w:val="26"/>
        </w:rPr>
        <w:softHyphen/>
        <w:t>жением зимнего пейзажа («кр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сиво»).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Аппликация.</w:t>
      </w:r>
      <w:r w:rsidRPr="006D31A7">
        <w:rPr>
          <w:rFonts w:ascii="Times New Roman" w:hAnsi="Times New Roman"/>
          <w:sz w:val="24"/>
          <w:szCs w:val="26"/>
        </w:rPr>
        <w:t xml:space="preserve"> Вырезывание и наклеивание воспитателем в присутствии детей неваляшки, дома, ворот с соотнес</w:t>
      </w:r>
      <w:r w:rsidRPr="006D31A7">
        <w:rPr>
          <w:rFonts w:ascii="Times New Roman" w:hAnsi="Times New Roman"/>
          <w:sz w:val="24"/>
          <w:szCs w:val="26"/>
        </w:rPr>
        <w:t>е</w:t>
      </w:r>
      <w:r w:rsidRPr="006D31A7">
        <w:rPr>
          <w:rFonts w:ascii="Times New Roman" w:hAnsi="Times New Roman"/>
          <w:sz w:val="24"/>
          <w:szCs w:val="26"/>
        </w:rPr>
        <w:t xml:space="preserve">нием аппликации с предметом при выборе из двух. </w:t>
      </w:r>
      <w:r w:rsidRPr="006D31A7">
        <w:rPr>
          <w:rFonts w:ascii="Times New Roman" w:hAnsi="Times New Roman"/>
          <w:sz w:val="24"/>
          <w:szCs w:val="26"/>
        </w:rPr>
        <w:lastRenderedPageBreak/>
        <w:t>Накладывание детьми одежды на готовый контур куклы, дома на готовый контур («одень куклу», «построй дом»)</w:t>
      </w:r>
    </w:p>
    <w:p w:rsidR="0016526B" w:rsidRPr="006D31A7" w:rsidRDefault="0016526B" w:rsidP="0016526B">
      <w:pPr>
        <w:pStyle w:val="aff7"/>
        <w:spacing w:before="0" w:after="0" w:line="276" w:lineRule="auto"/>
        <w:ind w:firstLine="709"/>
        <w:jc w:val="both"/>
        <w:rPr>
          <w:b w:val="0"/>
          <w:sz w:val="24"/>
          <w:szCs w:val="26"/>
          <w:u w:val="single"/>
        </w:rPr>
      </w:pPr>
      <w:r w:rsidRPr="006D31A7">
        <w:rPr>
          <w:b w:val="0"/>
          <w:sz w:val="24"/>
          <w:szCs w:val="26"/>
          <w:u w:val="single"/>
          <w:lang w:val="en-US"/>
        </w:rPr>
        <w:t>II</w:t>
      </w:r>
      <w:r w:rsidRPr="006D31A7">
        <w:rPr>
          <w:b w:val="0"/>
          <w:sz w:val="24"/>
          <w:szCs w:val="26"/>
          <w:u w:val="single"/>
        </w:rPr>
        <w:t xml:space="preserve"> квартал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Конструирование.</w:t>
      </w:r>
      <w:r w:rsidRPr="006D31A7">
        <w:rPr>
          <w:rFonts w:ascii="Times New Roman" w:hAnsi="Times New Roman"/>
          <w:sz w:val="24"/>
          <w:szCs w:val="26"/>
        </w:rPr>
        <w:t xml:space="preserve"> По подражанию действиям воспитателя создание постройки дома с воротами, большого и маленького дома, дома с воротами и забором, мебели для кукол (стол, стулья, кровать). По образцу, заранее заготовленному воспитателем, строить дом, в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>рота и обыгрывать постройки.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 xml:space="preserve">Лепка </w:t>
      </w:r>
      <w:r w:rsidRPr="006D31A7">
        <w:rPr>
          <w:rFonts w:ascii="Times New Roman" w:hAnsi="Times New Roman"/>
          <w:sz w:val="24"/>
          <w:szCs w:val="26"/>
        </w:rPr>
        <w:t>во время прогулки под руководством воспитателя снежной бабы; лепка воспитателем бабы из глины, в присутствии детей – конфет-шариков, конфет-палочек, баранок для кукол (из глины). Раскрашивание и обыгрывание поделок. Продолжать знакомство с глиной, ее названием и свойствами Действия по подражанию воспитат</w:t>
      </w:r>
      <w:r w:rsidRPr="006D31A7">
        <w:rPr>
          <w:rFonts w:ascii="Times New Roman" w:hAnsi="Times New Roman"/>
          <w:sz w:val="24"/>
          <w:szCs w:val="26"/>
        </w:rPr>
        <w:t>е</w:t>
      </w:r>
      <w:r w:rsidRPr="006D31A7">
        <w:rPr>
          <w:rFonts w:ascii="Times New Roman" w:hAnsi="Times New Roman"/>
          <w:sz w:val="24"/>
          <w:szCs w:val="26"/>
        </w:rPr>
        <w:t>лю: мять, делить глину на части, соединять их.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proofErr w:type="gramStart"/>
      <w:r w:rsidRPr="006D31A7">
        <w:rPr>
          <w:rFonts w:ascii="Times New Roman" w:hAnsi="Times New Roman"/>
          <w:i/>
          <w:sz w:val="24"/>
          <w:szCs w:val="26"/>
        </w:rPr>
        <w:t>Рисование</w:t>
      </w:r>
      <w:r w:rsidRPr="006D31A7">
        <w:rPr>
          <w:rFonts w:ascii="Times New Roman" w:hAnsi="Times New Roman"/>
          <w:sz w:val="24"/>
          <w:szCs w:val="26"/>
        </w:rPr>
        <w:t xml:space="preserve"> воспитателем с натуры знакомых детям игрушек, соотнесение дет</w:t>
      </w:r>
      <w:r w:rsidRPr="006D31A7">
        <w:rPr>
          <w:rFonts w:ascii="Times New Roman" w:hAnsi="Times New Roman"/>
          <w:sz w:val="24"/>
          <w:szCs w:val="26"/>
        </w:rPr>
        <w:t>ы</w:t>
      </w:r>
      <w:r w:rsidRPr="006D31A7">
        <w:rPr>
          <w:rFonts w:ascii="Times New Roman" w:hAnsi="Times New Roman"/>
          <w:sz w:val="24"/>
          <w:szCs w:val="26"/>
        </w:rPr>
        <w:t>ми рисунков с игрушками («такой», «не такой»), называние предметов («большой», «маленький»), цветов Рисование воспитателем домиков, вертикальных, горизонтальных, спиралевидных дорожек, по которым дети в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>дят мишку, зайку, куклу.</w:t>
      </w:r>
      <w:proofErr w:type="gramEnd"/>
      <w:r w:rsidRPr="006D31A7">
        <w:rPr>
          <w:rFonts w:ascii="Times New Roman" w:hAnsi="Times New Roman"/>
          <w:sz w:val="24"/>
          <w:szCs w:val="26"/>
        </w:rPr>
        <w:t xml:space="preserve"> Продолжать знакомство с каранда</w:t>
      </w:r>
      <w:r w:rsidRPr="006D31A7">
        <w:rPr>
          <w:rFonts w:ascii="Times New Roman" w:hAnsi="Times New Roman"/>
          <w:sz w:val="24"/>
          <w:szCs w:val="26"/>
        </w:rPr>
        <w:softHyphen/>
        <w:t>шом (фломастером) и бумагой, с правилами польз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>вания ими. Многократное рисование без задания: поощрение разнообра</w:t>
      </w:r>
      <w:r w:rsidRPr="006D31A7">
        <w:rPr>
          <w:rFonts w:ascii="Times New Roman" w:hAnsi="Times New Roman"/>
          <w:sz w:val="24"/>
          <w:szCs w:val="26"/>
        </w:rPr>
        <w:t>з</w:t>
      </w:r>
      <w:r w:rsidRPr="006D31A7">
        <w:rPr>
          <w:rFonts w:ascii="Times New Roman" w:hAnsi="Times New Roman"/>
          <w:sz w:val="24"/>
          <w:szCs w:val="26"/>
        </w:rPr>
        <w:t>ного черкания, закрепление умения держать карандаш. Обучение ассоциированию каракулей с изображенными на ка</w:t>
      </w:r>
      <w:r w:rsidRPr="006D31A7">
        <w:rPr>
          <w:rFonts w:ascii="Times New Roman" w:hAnsi="Times New Roman"/>
          <w:sz w:val="24"/>
          <w:szCs w:val="26"/>
        </w:rPr>
        <w:t>р</w:t>
      </w:r>
      <w:r w:rsidRPr="006D31A7">
        <w:rPr>
          <w:rFonts w:ascii="Times New Roman" w:hAnsi="Times New Roman"/>
          <w:sz w:val="24"/>
          <w:szCs w:val="26"/>
        </w:rPr>
        <w:t>тинках предметами (шар, мяч, клубок, кубик, дом, дорога и т. п.). Рисование красками без задания Участие детей в создании панно «Зима». Рассматрив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ние народных игрушек, бытовых предметов с народной росписью (обратить внимание на красивое сочетание цветов и ритмичное расположение узора). Ко</w:t>
      </w:r>
      <w:r w:rsidRPr="006D31A7">
        <w:rPr>
          <w:rFonts w:ascii="Times New Roman" w:hAnsi="Times New Roman"/>
          <w:sz w:val="24"/>
          <w:szCs w:val="26"/>
        </w:rPr>
        <w:t>н</w:t>
      </w:r>
      <w:r w:rsidRPr="006D31A7">
        <w:rPr>
          <w:rFonts w:ascii="Times New Roman" w:hAnsi="Times New Roman"/>
          <w:sz w:val="24"/>
          <w:szCs w:val="26"/>
        </w:rPr>
        <w:t>трольные задания.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Аппликация.</w:t>
      </w:r>
      <w:r w:rsidRPr="006D31A7">
        <w:rPr>
          <w:rFonts w:ascii="Times New Roman" w:hAnsi="Times New Roman"/>
          <w:sz w:val="24"/>
          <w:szCs w:val="26"/>
        </w:rPr>
        <w:t xml:space="preserve"> Участие детей в создании панно «Н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рядная елка»: дети помогают накладывать игрушки на изображение елки, прижимать тряпочкой. Продолжать знакомство с клеем и кисточкой, с правилами пользования имя. Ра</w:t>
      </w:r>
      <w:r w:rsidRPr="006D31A7">
        <w:rPr>
          <w:rFonts w:ascii="Times New Roman" w:hAnsi="Times New Roman"/>
          <w:sz w:val="24"/>
          <w:szCs w:val="26"/>
        </w:rPr>
        <w:t>с</w:t>
      </w:r>
      <w:r w:rsidRPr="006D31A7">
        <w:rPr>
          <w:rFonts w:ascii="Times New Roman" w:hAnsi="Times New Roman"/>
          <w:sz w:val="24"/>
          <w:szCs w:val="26"/>
        </w:rPr>
        <w:t>кладывание детьми по подражанию готовых геометрических форм на полосе бумаги с чередованием по цвету, по форме (4 эле</w:t>
      </w:r>
      <w:r w:rsidRPr="006D31A7">
        <w:rPr>
          <w:rFonts w:ascii="Times New Roman" w:hAnsi="Times New Roman"/>
          <w:sz w:val="24"/>
          <w:szCs w:val="26"/>
        </w:rPr>
        <w:softHyphen/>
        <w:t>мента). Контрольные занятия.</w:t>
      </w:r>
    </w:p>
    <w:p w:rsidR="0016526B" w:rsidRPr="006D31A7" w:rsidRDefault="0016526B" w:rsidP="0016526B">
      <w:pPr>
        <w:pStyle w:val="aff7"/>
        <w:spacing w:before="0" w:after="0" w:line="276" w:lineRule="auto"/>
        <w:ind w:firstLine="709"/>
        <w:jc w:val="both"/>
        <w:rPr>
          <w:b w:val="0"/>
          <w:sz w:val="24"/>
          <w:szCs w:val="26"/>
          <w:u w:val="single"/>
        </w:rPr>
      </w:pPr>
      <w:r w:rsidRPr="006D31A7">
        <w:rPr>
          <w:b w:val="0"/>
          <w:sz w:val="24"/>
          <w:szCs w:val="26"/>
          <w:u w:val="single"/>
        </w:rPr>
        <w:t>III квартал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Конструирование.</w:t>
      </w:r>
      <w:r w:rsidRPr="006D31A7">
        <w:rPr>
          <w:rFonts w:ascii="Times New Roman" w:hAnsi="Times New Roman"/>
          <w:sz w:val="24"/>
          <w:szCs w:val="26"/>
        </w:rPr>
        <w:t xml:space="preserve"> По подражанию создавать знакомые постройки и обыгр</w:t>
      </w:r>
      <w:r w:rsidRPr="006D31A7">
        <w:rPr>
          <w:rFonts w:ascii="Times New Roman" w:hAnsi="Times New Roman"/>
          <w:sz w:val="24"/>
          <w:szCs w:val="26"/>
        </w:rPr>
        <w:t>ы</w:t>
      </w:r>
      <w:r w:rsidRPr="006D31A7">
        <w:rPr>
          <w:rFonts w:ascii="Times New Roman" w:hAnsi="Times New Roman"/>
          <w:sz w:val="24"/>
          <w:szCs w:val="26"/>
        </w:rPr>
        <w:t>вать их.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Лепка.</w:t>
      </w:r>
      <w:r w:rsidRPr="006D31A7">
        <w:rPr>
          <w:rFonts w:ascii="Times New Roman" w:hAnsi="Times New Roman"/>
          <w:sz w:val="24"/>
          <w:szCs w:val="26"/>
        </w:rPr>
        <w:t xml:space="preserve"> По подражанию лепить конфеты-шарики, конфеты-палочки, баранки для к</w:t>
      </w:r>
      <w:r w:rsidRPr="006D31A7">
        <w:rPr>
          <w:rFonts w:ascii="Times New Roman" w:hAnsi="Times New Roman"/>
          <w:sz w:val="24"/>
          <w:szCs w:val="26"/>
        </w:rPr>
        <w:t>у</w:t>
      </w:r>
      <w:r w:rsidRPr="006D31A7">
        <w:rPr>
          <w:rFonts w:ascii="Times New Roman" w:hAnsi="Times New Roman"/>
          <w:sz w:val="24"/>
          <w:szCs w:val="26"/>
        </w:rPr>
        <w:t>кол.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Рисование</w:t>
      </w:r>
      <w:r w:rsidRPr="006D31A7">
        <w:rPr>
          <w:rFonts w:ascii="Times New Roman" w:hAnsi="Times New Roman"/>
          <w:sz w:val="24"/>
          <w:szCs w:val="26"/>
        </w:rPr>
        <w:t xml:space="preserve"> (карандашами и красками) по подражанию лент, дорожек к дому, з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ранее нарисованному воспитателем, клубка. Рисование без задания и ассоциирование своих р</w:t>
      </w:r>
      <w:r w:rsidRPr="006D31A7">
        <w:rPr>
          <w:rFonts w:ascii="Times New Roman" w:hAnsi="Times New Roman"/>
          <w:sz w:val="24"/>
          <w:szCs w:val="26"/>
        </w:rPr>
        <w:t>и</w:t>
      </w:r>
      <w:r w:rsidRPr="006D31A7">
        <w:rPr>
          <w:rFonts w:ascii="Times New Roman" w:hAnsi="Times New Roman"/>
          <w:sz w:val="24"/>
          <w:szCs w:val="26"/>
        </w:rPr>
        <w:t>сунков с предметами и картинками. Контрольные занятия.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Аппликация.</w:t>
      </w:r>
      <w:r w:rsidRPr="006D31A7">
        <w:rPr>
          <w:rFonts w:ascii="Times New Roman" w:hAnsi="Times New Roman"/>
          <w:sz w:val="24"/>
          <w:szCs w:val="26"/>
        </w:rPr>
        <w:t xml:space="preserve"> Раскладывание геометрических форм на полосе бумаги с черед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>ванием по цвету, по форме в соответствии с заранее заготовленным образцом. Накле</w:t>
      </w:r>
      <w:r w:rsidRPr="006D31A7">
        <w:rPr>
          <w:rFonts w:ascii="Times New Roman" w:hAnsi="Times New Roman"/>
          <w:sz w:val="24"/>
          <w:szCs w:val="26"/>
        </w:rPr>
        <w:t>и</w:t>
      </w:r>
      <w:r w:rsidRPr="006D31A7">
        <w:rPr>
          <w:rFonts w:ascii="Times New Roman" w:hAnsi="Times New Roman"/>
          <w:sz w:val="24"/>
          <w:szCs w:val="26"/>
        </w:rPr>
        <w:t>вание мяча.</w:t>
      </w:r>
    </w:p>
    <w:p w:rsidR="0016526B" w:rsidRPr="006D31A7" w:rsidRDefault="0016526B" w:rsidP="0016526B">
      <w:pPr>
        <w:spacing w:after="0"/>
        <w:ind w:firstLine="709"/>
        <w:jc w:val="center"/>
        <w:rPr>
          <w:rFonts w:ascii="Times New Roman" w:hAnsi="Times New Roman"/>
          <w:sz w:val="24"/>
          <w:szCs w:val="26"/>
          <w:u w:val="single"/>
        </w:rPr>
      </w:pPr>
      <w:r w:rsidRPr="006D31A7">
        <w:rPr>
          <w:rFonts w:ascii="Times New Roman" w:hAnsi="Times New Roman"/>
          <w:sz w:val="24"/>
          <w:szCs w:val="26"/>
          <w:u w:val="single"/>
        </w:rPr>
        <w:t>Группа 3-го года обучения (6-7 лет)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 xml:space="preserve">Лепка, рисование, аппликация, конструирование. </w:t>
      </w:r>
      <w:r w:rsidRPr="006D31A7">
        <w:rPr>
          <w:rFonts w:ascii="Times New Roman" w:hAnsi="Times New Roman"/>
          <w:sz w:val="24"/>
          <w:szCs w:val="26"/>
        </w:rPr>
        <w:t>Продолжать формировать у детей положитель</w:t>
      </w:r>
      <w:r w:rsidRPr="006D31A7">
        <w:rPr>
          <w:rFonts w:ascii="Times New Roman" w:hAnsi="Times New Roman"/>
          <w:sz w:val="24"/>
          <w:szCs w:val="26"/>
        </w:rPr>
        <w:softHyphen/>
        <w:t>ное отношение к изобразительной и конструктивной деятель</w:t>
      </w:r>
      <w:r w:rsidRPr="006D31A7">
        <w:rPr>
          <w:rFonts w:ascii="Times New Roman" w:hAnsi="Times New Roman"/>
          <w:sz w:val="24"/>
          <w:szCs w:val="26"/>
        </w:rPr>
        <w:softHyphen/>
        <w:t>ности, учить их обыгрывать постройки и поделки. Активизировать самостоятельную деятел</w:t>
      </w:r>
      <w:r w:rsidRPr="006D31A7">
        <w:rPr>
          <w:rFonts w:ascii="Times New Roman" w:hAnsi="Times New Roman"/>
          <w:sz w:val="24"/>
          <w:szCs w:val="26"/>
        </w:rPr>
        <w:t>ь</w:t>
      </w:r>
      <w:r w:rsidRPr="006D31A7">
        <w:rPr>
          <w:rFonts w:ascii="Times New Roman" w:hAnsi="Times New Roman"/>
          <w:sz w:val="24"/>
          <w:szCs w:val="26"/>
        </w:rPr>
        <w:t>ность детей. Учить строить и наклеивать не только по подражанию действиям взросл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>го, но и по образцу, самостоятельно анализировать несложный образец, лепить и рис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 xml:space="preserve">вать по образцу </w:t>
      </w:r>
      <w:r w:rsidRPr="006D31A7">
        <w:rPr>
          <w:rFonts w:ascii="Times New Roman" w:hAnsi="Times New Roman"/>
          <w:sz w:val="24"/>
          <w:szCs w:val="26"/>
        </w:rPr>
        <w:lastRenderedPageBreak/>
        <w:t>и с натуры (без показа образца), анализ</w:t>
      </w:r>
      <w:r w:rsidRPr="006D31A7">
        <w:rPr>
          <w:rFonts w:ascii="Times New Roman" w:hAnsi="Times New Roman"/>
          <w:sz w:val="24"/>
          <w:szCs w:val="26"/>
        </w:rPr>
        <w:t>и</w:t>
      </w:r>
      <w:r w:rsidRPr="006D31A7">
        <w:rPr>
          <w:rFonts w:ascii="Times New Roman" w:hAnsi="Times New Roman"/>
          <w:sz w:val="24"/>
          <w:szCs w:val="26"/>
        </w:rPr>
        <w:t>руя натуру под ру</w:t>
      </w:r>
      <w:r w:rsidRPr="006D31A7">
        <w:rPr>
          <w:rFonts w:ascii="Times New Roman" w:hAnsi="Times New Roman"/>
          <w:sz w:val="24"/>
          <w:szCs w:val="26"/>
        </w:rPr>
        <w:softHyphen/>
        <w:t>ководством воспитателя; при обследовании предметов перед лепкой использовать ощупывание, а перед рисованием  –  об</w:t>
      </w:r>
      <w:r w:rsidRPr="006D31A7">
        <w:rPr>
          <w:rFonts w:ascii="Times New Roman" w:hAnsi="Times New Roman"/>
          <w:sz w:val="24"/>
          <w:szCs w:val="26"/>
        </w:rPr>
        <w:softHyphen/>
        <w:t>ведение предмета по контуру. Учить детей во всех видах де</w:t>
      </w:r>
      <w:r w:rsidRPr="006D31A7">
        <w:rPr>
          <w:rFonts w:ascii="Times New Roman" w:hAnsi="Times New Roman"/>
          <w:sz w:val="24"/>
          <w:szCs w:val="26"/>
        </w:rPr>
        <w:t>я</w:t>
      </w:r>
      <w:r w:rsidRPr="006D31A7">
        <w:rPr>
          <w:rFonts w:ascii="Times New Roman" w:hAnsi="Times New Roman"/>
          <w:sz w:val="24"/>
          <w:szCs w:val="26"/>
        </w:rPr>
        <w:t>тельности правильно передавать основные свойства и отноше</w:t>
      </w:r>
      <w:r w:rsidRPr="006D31A7">
        <w:rPr>
          <w:rFonts w:ascii="Times New Roman" w:hAnsi="Times New Roman"/>
          <w:sz w:val="24"/>
          <w:szCs w:val="26"/>
        </w:rPr>
        <w:softHyphen/>
        <w:t>ния. Оформлять результ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ты обследования предметов посред</w:t>
      </w:r>
      <w:r w:rsidRPr="006D31A7">
        <w:rPr>
          <w:rFonts w:ascii="Times New Roman" w:hAnsi="Times New Roman"/>
          <w:sz w:val="24"/>
          <w:szCs w:val="26"/>
        </w:rPr>
        <w:softHyphen/>
        <w:t>ством слава. Описывать предметы и ситуации дв</w:t>
      </w:r>
      <w:r w:rsidRPr="006D31A7">
        <w:rPr>
          <w:rFonts w:ascii="Times New Roman" w:hAnsi="Times New Roman"/>
          <w:sz w:val="24"/>
          <w:szCs w:val="26"/>
        </w:rPr>
        <w:t>у</w:t>
      </w:r>
      <w:r w:rsidRPr="006D31A7">
        <w:rPr>
          <w:rFonts w:ascii="Times New Roman" w:hAnsi="Times New Roman"/>
          <w:sz w:val="24"/>
          <w:szCs w:val="26"/>
        </w:rPr>
        <w:t xml:space="preserve">мя-тремя фразами типа: </w:t>
      </w:r>
      <w:r w:rsidRPr="006D31A7">
        <w:rPr>
          <w:rFonts w:ascii="Times New Roman" w:hAnsi="Times New Roman"/>
          <w:i/>
          <w:sz w:val="24"/>
          <w:szCs w:val="26"/>
        </w:rPr>
        <w:t>Вот дом. Около дома скаме</w:t>
      </w:r>
      <w:r w:rsidRPr="006D31A7">
        <w:rPr>
          <w:rFonts w:ascii="Times New Roman" w:hAnsi="Times New Roman"/>
          <w:i/>
          <w:sz w:val="24"/>
          <w:szCs w:val="26"/>
        </w:rPr>
        <w:t>й</w:t>
      </w:r>
      <w:r w:rsidRPr="006D31A7">
        <w:rPr>
          <w:rFonts w:ascii="Times New Roman" w:hAnsi="Times New Roman"/>
          <w:i/>
          <w:sz w:val="24"/>
          <w:szCs w:val="26"/>
        </w:rPr>
        <w:t>ка; Помидор по</w:t>
      </w:r>
      <w:r w:rsidRPr="006D31A7">
        <w:rPr>
          <w:rFonts w:ascii="Times New Roman" w:hAnsi="Times New Roman"/>
          <w:i/>
          <w:sz w:val="24"/>
          <w:szCs w:val="26"/>
        </w:rPr>
        <w:softHyphen/>
        <w:t>хож на шар, внизу хвостик. Помидор красный.</w:t>
      </w:r>
      <w:r w:rsidRPr="006D31A7">
        <w:rPr>
          <w:rFonts w:ascii="Times New Roman" w:hAnsi="Times New Roman"/>
          <w:sz w:val="24"/>
          <w:szCs w:val="26"/>
        </w:rPr>
        <w:t xml:space="preserve"> Добиваться того, чтобы дети при чтении могли вспомнить и изобразить описываемый предмет, т. е. формировать пре</w:t>
      </w:r>
      <w:r w:rsidRPr="006D31A7">
        <w:rPr>
          <w:rFonts w:ascii="Times New Roman" w:hAnsi="Times New Roman"/>
          <w:sz w:val="24"/>
          <w:szCs w:val="26"/>
        </w:rPr>
        <w:t>д</w:t>
      </w:r>
      <w:r w:rsidRPr="006D31A7">
        <w:rPr>
          <w:rFonts w:ascii="Times New Roman" w:hAnsi="Times New Roman"/>
          <w:sz w:val="24"/>
          <w:szCs w:val="26"/>
        </w:rPr>
        <w:t>ставления о предметах, их свойствах и отношениях. Учить детей рисовать, лепить, строить, наклеивать по слове</w:t>
      </w:r>
      <w:r w:rsidRPr="006D31A7">
        <w:rPr>
          <w:rFonts w:ascii="Times New Roman" w:hAnsi="Times New Roman"/>
          <w:sz w:val="24"/>
          <w:szCs w:val="26"/>
        </w:rPr>
        <w:t>с</w:t>
      </w:r>
      <w:r w:rsidRPr="006D31A7">
        <w:rPr>
          <w:rFonts w:ascii="Times New Roman" w:hAnsi="Times New Roman"/>
          <w:sz w:val="24"/>
          <w:szCs w:val="26"/>
        </w:rPr>
        <w:t>ному описанию, т.е. по представлению, без показа образца или натуры пред</w:t>
      </w:r>
      <w:r w:rsidRPr="006D31A7">
        <w:rPr>
          <w:rFonts w:ascii="Times New Roman" w:hAnsi="Times New Roman"/>
          <w:sz w:val="24"/>
          <w:szCs w:val="26"/>
        </w:rPr>
        <w:softHyphen/>
        <w:t>метов, только что изображавшихся – по образцу или с нату</w:t>
      </w:r>
      <w:r w:rsidRPr="006D31A7">
        <w:rPr>
          <w:rFonts w:ascii="Times New Roman" w:hAnsi="Times New Roman"/>
          <w:sz w:val="24"/>
          <w:szCs w:val="26"/>
        </w:rPr>
        <w:softHyphen/>
        <w:t>ры, а затем предметов, изобража</w:t>
      </w:r>
      <w:r w:rsidRPr="006D31A7">
        <w:rPr>
          <w:rFonts w:ascii="Times New Roman" w:hAnsi="Times New Roman"/>
          <w:sz w:val="24"/>
          <w:szCs w:val="26"/>
        </w:rPr>
        <w:t>в</w:t>
      </w:r>
      <w:r w:rsidRPr="006D31A7">
        <w:rPr>
          <w:rFonts w:ascii="Times New Roman" w:hAnsi="Times New Roman"/>
          <w:sz w:val="24"/>
          <w:szCs w:val="26"/>
        </w:rPr>
        <w:t>шихся за 2 – 5 дней до дан</w:t>
      </w:r>
      <w:r w:rsidRPr="006D31A7">
        <w:rPr>
          <w:rFonts w:ascii="Times New Roman" w:hAnsi="Times New Roman"/>
          <w:sz w:val="24"/>
          <w:szCs w:val="26"/>
        </w:rPr>
        <w:softHyphen/>
        <w:t>ного занятия. Продолжать учить детей ассоциировать свои рисунки с реальными предметами. Учить создавать, декора</w:t>
      </w:r>
      <w:r w:rsidRPr="006D31A7">
        <w:rPr>
          <w:rFonts w:ascii="Times New Roman" w:hAnsi="Times New Roman"/>
          <w:sz w:val="24"/>
          <w:szCs w:val="26"/>
        </w:rPr>
        <w:softHyphen/>
        <w:t>тивные рисунки по подр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жанию и по образцу. Познакомить с элементами народной росписи (дорожка, скатерть, коврик). Учить ритмичному чередов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нию цветов и форм в узоре.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Вести систематическое эстетическое воспитание, как в повседневной жизни, так и на специальных занятиях. Учить испытывать радость при восприятии красивого сочетания цветов. Воспитывать оценочное отношение к своим работам и работам товарищей: сопоставлять готовую постройку, леп</w:t>
      </w:r>
      <w:r w:rsidRPr="006D31A7">
        <w:rPr>
          <w:rFonts w:ascii="Times New Roman" w:hAnsi="Times New Roman"/>
          <w:sz w:val="24"/>
          <w:szCs w:val="26"/>
        </w:rPr>
        <w:softHyphen/>
        <w:t>ную поделку, рисунок, аппликацию с образцом, натурой, тек</w:t>
      </w:r>
      <w:r w:rsidRPr="006D31A7">
        <w:rPr>
          <w:rFonts w:ascii="Times New Roman" w:hAnsi="Times New Roman"/>
          <w:sz w:val="24"/>
          <w:szCs w:val="26"/>
        </w:rPr>
        <w:softHyphen/>
        <w:t xml:space="preserve">стом, определять сходство и различия, исправлять ошибки. </w:t>
      </w:r>
      <w:proofErr w:type="gramStart"/>
      <w:r w:rsidRPr="006D31A7">
        <w:rPr>
          <w:rFonts w:ascii="Times New Roman" w:hAnsi="Times New Roman"/>
          <w:sz w:val="24"/>
          <w:szCs w:val="26"/>
        </w:rPr>
        <w:t>Подв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>дить к самостоятельной оценке работы («верно», «не</w:t>
      </w:r>
      <w:r w:rsidRPr="006D31A7">
        <w:rPr>
          <w:rFonts w:ascii="Times New Roman" w:hAnsi="Times New Roman"/>
          <w:sz w:val="24"/>
          <w:szCs w:val="26"/>
        </w:rPr>
        <w:softHyphen/>
        <w:t>верно», «такой», «не такой», «кр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сиво», «некрасиво») Рас</w:t>
      </w:r>
      <w:r w:rsidRPr="006D31A7">
        <w:rPr>
          <w:rFonts w:ascii="Times New Roman" w:hAnsi="Times New Roman"/>
          <w:sz w:val="24"/>
          <w:szCs w:val="26"/>
        </w:rPr>
        <w:softHyphen/>
        <w:t xml:space="preserve">сматривать с детьми народные игрушки, изделия (семеновская матрешка, хохломская, </w:t>
      </w:r>
      <w:proofErr w:type="spellStart"/>
      <w:r w:rsidRPr="006D31A7">
        <w:rPr>
          <w:rFonts w:ascii="Times New Roman" w:hAnsi="Times New Roman"/>
          <w:sz w:val="24"/>
          <w:szCs w:val="26"/>
        </w:rPr>
        <w:t>жостовская</w:t>
      </w:r>
      <w:proofErr w:type="spellEnd"/>
      <w:r w:rsidRPr="006D31A7">
        <w:rPr>
          <w:rFonts w:ascii="Times New Roman" w:hAnsi="Times New Roman"/>
          <w:sz w:val="24"/>
          <w:szCs w:val="26"/>
        </w:rPr>
        <w:t xml:space="preserve"> ро</w:t>
      </w:r>
      <w:r w:rsidRPr="006D31A7">
        <w:rPr>
          <w:rFonts w:ascii="Times New Roman" w:hAnsi="Times New Roman"/>
          <w:sz w:val="24"/>
          <w:szCs w:val="26"/>
        </w:rPr>
        <w:t>с</w:t>
      </w:r>
      <w:r w:rsidRPr="006D31A7">
        <w:rPr>
          <w:rFonts w:ascii="Times New Roman" w:hAnsi="Times New Roman"/>
          <w:sz w:val="24"/>
          <w:szCs w:val="26"/>
        </w:rPr>
        <w:t>пись, вологодское кру</w:t>
      </w:r>
      <w:r w:rsidRPr="006D31A7">
        <w:rPr>
          <w:rFonts w:ascii="Times New Roman" w:hAnsi="Times New Roman"/>
          <w:sz w:val="24"/>
          <w:szCs w:val="26"/>
        </w:rPr>
        <w:softHyphen/>
        <w:t>жево).</w:t>
      </w:r>
      <w:proofErr w:type="gramEnd"/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Закреплять и совершенствовать умения и навыки, приоб</w:t>
      </w:r>
      <w:r w:rsidRPr="006D31A7">
        <w:rPr>
          <w:rFonts w:ascii="Times New Roman" w:hAnsi="Times New Roman"/>
          <w:sz w:val="24"/>
          <w:szCs w:val="26"/>
        </w:rPr>
        <w:softHyphen/>
        <w:t>ретенные на первом и втором г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>дах обучения.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Конструирование.</w:t>
      </w:r>
      <w:r w:rsidRPr="006D31A7">
        <w:rPr>
          <w:rFonts w:ascii="Times New Roman" w:hAnsi="Times New Roman"/>
          <w:sz w:val="24"/>
          <w:szCs w:val="26"/>
        </w:rPr>
        <w:t xml:space="preserve"> Использовать строительный ма</w:t>
      </w:r>
      <w:r w:rsidRPr="006D31A7">
        <w:rPr>
          <w:rFonts w:ascii="Times New Roman" w:hAnsi="Times New Roman"/>
          <w:sz w:val="24"/>
          <w:szCs w:val="26"/>
        </w:rPr>
        <w:softHyphen/>
        <w:t>териал разной формы и величины с учетом его устойчив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>сти для создания простых построек.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Лепка.</w:t>
      </w:r>
      <w:r w:rsidRPr="006D31A7">
        <w:rPr>
          <w:rFonts w:ascii="Times New Roman" w:hAnsi="Times New Roman"/>
          <w:sz w:val="24"/>
          <w:szCs w:val="26"/>
        </w:rPr>
        <w:t xml:space="preserve"> Раскатывать ком глины между ладонями, пре</w:t>
      </w:r>
      <w:r w:rsidRPr="006D31A7">
        <w:rPr>
          <w:rFonts w:ascii="Times New Roman" w:hAnsi="Times New Roman"/>
          <w:sz w:val="24"/>
          <w:szCs w:val="26"/>
        </w:rPr>
        <w:softHyphen/>
        <w:t>вращая его в шар или жгут, расплющивать между ладонями; выдавливать пальцем углубления в глине; оттягивать глину при лепке мелких частей; защипывать ее конц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ми пальцев.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Рисование.</w:t>
      </w:r>
      <w:r w:rsidRPr="006D31A7">
        <w:rPr>
          <w:rFonts w:ascii="Times New Roman" w:hAnsi="Times New Roman"/>
          <w:sz w:val="24"/>
          <w:szCs w:val="26"/>
        </w:rPr>
        <w:t xml:space="preserve"> Учить </w:t>
      </w:r>
      <w:proofErr w:type="gramStart"/>
      <w:r w:rsidRPr="006D31A7">
        <w:rPr>
          <w:rFonts w:ascii="Times New Roman" w:hAnsi="Times New Roman"/>
          <w:sz w:val="24"/>
          <w:szCs w:val="26"/>
        </w:rPr>
        <w:t>самостоятельно</w:t>
      </w:r>
      <w:proofErr w:type="gramEnd"/>
      <w:r w:rsidRPr="006D31A7">
        <w:rPr>
          <w:rFonts w:ascii="Times New Roman" w:hAnsi="Times New Roman"/>
          <w:sz w:val="24"/>
          <w:szCs w:val="26"/>
        </w:rPr>
        <w:t xml:space="preserve"> промывать кисть, вытирать тряпочкой; ждать, когда высохнет краска, не сма</w:t>
      </w:r>
      <w:r w:rsidRPr="006D31A7">
        <w:rPr>
          <w:rFonts w:ascii="Times New Roman" w:hAnsi="Times New Roman"/>
          <w:sz w:val="24"/>
          <w:szCs w:val="26"/>
        </w:rPr>
        <w:softHyphen/>
        <w:t>зывать ее; проводить линии, используя всю п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>верхность кисти (плашмя), и концом кисти; делать мазки кистью (</w:t>
      </w:r>
      <w:proofErr w:type="spellStart"/>
      <w:r w:rsidRPr="006D31A7">
        <w:rPr>
          <w:rFonts w:ascii="Times New Roman" w:hAnsi="Times New Roman"/>
          <w:sz w:val="24"/>
          <w:szCs w:val="26"/>
        </w:rPr>
        <w:t>примакивание</w:t>
      </w:r>
      <w:proofErr w:type="spellEnd"/>
      <w:r w:rsidRPr="006D31A7">
        <w:rPr>
          <w:rFonts w:ascii="Times New Roman" w:hAnsi="Times New Roman"/>
          <w:sz w:val="24"/>
          <w:szCs w:val="26"/>
        </w:rPr>
        <w:t>), закрашивать и штриховать рису</w:t>
      </w:r>
      <w:r w:rsidRPr="006D31A7">
        <w:rPr>
          <w:rFonts w:ascii="Times New Roman" w:hAnsi="Times New Roman"/>
          <w:sz w:val="24"/>
          <w:szCs w:val="26"/>
        </w:rPr>
        <w:t>н</w:t>
      </w:r>
      <w:r w:rsidRPr="006D31A7">
        <w:rPr>
          <w:rFonts w:ascii="Times New Roman" w:hAnsi="Times New Roman"/>
          <w:sz w:val="24"/>
          <w:szCs w:val="26"/>
        </w:rPr>
        <w:t>ки.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 xml:space="preserve">Аппликации. </w:t>
      </w:r>
      <w:r w:rsidRPr="006D31A7">
        <w:rPr>
          <w:rFonts w:ascii="Times New Roman" w:hAnsi="Times New Roman"/>
          <w:sz w:val="24"/>
          <w:szCs w:val="26"/>
        </w:rPr>
        <w:t>Учить соблюдать последовательность при наклеивании элементов, н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клеивать аккуратно, не пач</w:t>
      </w:r>
      <w:r w:rsidRPr="006D31A7">
        <w:rPr>
          <w:rFonts w:ascii="Times New Roman" w:hAnsi="Times New Roman"/>
          <w:sz w:val="24"/>
          <w:szCs w:val="26"/>
        </w:rPr>
        <w:softHyphen/>
        <w:t>кать клеенку.</w:t>
      </w:r>
    </w:p>
    <w:p w:rsidR="0016526B" w:rsidRPr="006D31A7" w:rsidRDefault="0016526B" w:rsidP="0016526B">
      <w:pPr>
        <w:pStyle w:val="aff7"/>
        <w:spacing w:before="0" w:after="0" w:line="276" w:lineRule="auto"/>
        <w:ind w:firstLine="709"/>
        <w:jc w:val="both"/>
        <w:rPr>
          <w:b w:val="0"/>
          <w:sz w:val="24"/>
          <w:szCs w:val="26"/>
          <w:u w:val="single"/>
        </w:rPr>
      </w:pPr>
      <w:r w:rsidRPr="006D31A7">
        <w:rPr>
          <w:b w:val="0"/>
          <w:sz w:val="24"/>
          <w:szCs w:val="26"/>
          <w:u w:val="single"/>
          <w:lang w:val="en-US"/>
        </w:rPr>
        <w:t>I</w:t>
      </w:r>
      <w:r w:rsidRPr="006D31A7">
        <w:rPr>
          <w:b w:val="0"/>
          <w:sz w:val="24"/>
          <w:szCs w:val="26"/>
          <w:u w:val="single"/>
        </w:rPr>
        <w:t xml:space="preserve"> квартал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Конструирование</w:t>
      </w:r>
      <w:r w:rsidRPr="006D31A7">
        <w:rPr>
          <w:rFonts w:ascii="Times New Roman" w:hAnsi="Times New Roman"/>
          <w:sz w:val="24"/>
          <w:szCs w:val="26"/>
        </w:rPr>
        <w:t xml:space="preserve"> по образцу, заранее заготовленному воспитателем, дома с воротами и забором, двух домов с до</w:t>
      </w:r>
      <w:r w:rsidRPr="006D31A7">
        <w:rPr>
          <w:rFonts w:ascii="Times New Roman" w:hAnsi="Times New Roman"/>
          <w:sz w:val="24"/>
          <w:szCs w:val="26"/>
        </w:rPr>
        <w:softHyphen/>
        <w:t>рогой между ними, мебели для куклы; создание тех же объ</w:t>
      </w:r>
      <w:r w:rsidRPr="006D31A7">
        <w:rPr>
          <w:rFonts w:ascii="Times New Roman" w:hAnsi="Times New Roman"/>
          <w:sz w:val="24"/>
          <w:szCs w:val="26"/>
        </w:rPr>
        <w:softHyphen/>
        <w:t>ектов по представлению. Обы</w:t>
      </w:r>
      <w:r w:rsidRPr="006D31A7">
        <w:rPr>
          <w:rFonts w:ascii="Times New Roman" w:hAnsi="Times New Roman"/>
          <w:sz w:val="24"/>
          <w:szCs w:val="26"/>
        </w:rPr>
        <w:t>г</w:t>
      </w:r>
      <w:r w:rsidRPr="006D31A7">
        <w:rPr>
          <w:rFonts w:ascii="Times New Roman" w:hAnsi="Times New Roman"/>
          <w:sz w:val="24"/>
          <w:szCs w:val="26"/>
        </w:rPr>
        <w:t>рывание всех построек.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 xml:space="preserve">Лепка </w:t>
      </w:r>
      <w:r w:rsidRPr="006D31A7">
        <w:rPr>
          <w:rFonts w:ascii="Times New Roman" w:hAnsi="Times New Roman"/>
          <w:sz w:val="24"/>
          <w:szCs w:val="26"/>
        </w:rPr>
        <w:t>по подражанию действиям воспитателя таре</w:t>
      </w:r>
      <w:r w:rsidRPr="006D31A7">
        <w:rPr>
          <w:rFonts w:ascii="Times New Roman" w:hAnsi="Times New Roman"/>
          <w:sz w:val="24"/>
          <w:szCs w:val="26"/>
        </w:rPr>
        <w:softHyphen/>
        <w:t>лочки для куклы, по образцу – конфет-шариков, конфет-палочек, конфет-шариков на тарелочке; по представле</w:t>
      </w:r>
      <w:r w:rsidRPr="006D31A7">
        <w:rPr>
          <w:rFonts w:ascii="Times New Roman" w:hAnsi="Times New Roman"/>
          <w:sz w:val="24"/>
          <w:szCs w:val="26"/>
        </w:rPr>
        <w:softHyphen/>
        <w:t>нию – конфет-шариков, тарелочки. Рассматривание народ</w:t>
      </w:r>
      <w:r w:rsidRPr="006D31A7">
        <w:rPr>
          <w:rFonts w:ascii="Times New Roman" w:hAnsi="Times New Roman"/>
          <w:sz w:val="24"/>
          <w:szCs w:val="26"/>
        </w:rPr>
        <w:softHyphen/>
        <w:t>ных гл</w:t>
      </w:r>
      <w:r w:rsidRPr="006D31A7">
        <w:rPr>
          <w:rFonts w:ascii="Times New Roman" w:hAnsi="Times New Roman"/>
          <w:sz w:val="24"/>
          <w:szCs w:val="26"/>
        </w:rPr>
        <w:t>и</w:t>
      </w:r>
      <w:r w:rsidRPr="006D31A7">
        <w:rPr>
          <w:rFonts w:ascii="Times New Roman" w:hAnsi="Times New Roman"/>
          <w:sz w:val="24"/>
          <w:szCs w:val="26"/>
        </w:rPr>
        <w:t>няных игрушек.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proofErr w:type="gramStart"/>
      <w:r w:rsidRPr="006D31A7">
        <w:rPr>
          <w:rFonts w:ascii="Times New Roman" w:hAnsi="Times New Roman"/>
          <w:i/>
          <w:sz w:val="24"/>
          <w:szCs w:val="26"/>
        </w:rPr>
        <w:t xml:space="preserve">Рисование </w:t>
      </w:r>
      <w:r w:rsidRPr="006D31A7">
        <w:rPr>
          <w:rFonts w:ascii="Times New Roman" w:hAnsi="Times New Roman"/>
          <w:sz w:val="24"/>
          <w:szCs w:val="26"/>
        </w:rPr>
        <w:t>(карандашами и красками) по образцу лент, дорожек к дому, клубка; с натуры – лент, шаров и мячей ра</w:t>
      </w:r>
      <w:r w:rsidRPr="006D31A7">
        <w:rPr>
          <w:rFonts w:ascii="Times New Roman" w:hAnsi="Times New Roman"/>
          <w:sz w:val="24"/>
          <w:szCs w:val="26"/>
        </w:rPr>
        <w:t>з</w:t>
      </w:r>
      <w:r w:rsidRPr="006D31A7">
        <w:rPr>
          <w:rFonts w:ascii="Times New Roman" w:hAnsi="Times New Roman"/>
          <w:sz w:val="24"/>
          <w:szCs w:val="26"/>
        </w:rPr>
        <w:t xml:space="preserve">ного цвета, колобка, квадратных флажков разного цвета, </w:t>
      </w:r>
      <w:r w:rsidRPr="006D31A7">
        <w:rPr>
          <w:rFonts w:ascii="Times New Roman" w:hAnsi="Times New Roman"/>
          <w:sz w:val="24"/>
          <w:szCs w:val="26"/>
        </w:rPr>
        <w:lastRenderedPageBreak/>
        <w:t>пирамиды из 2 – 3 шаров, дома из двух частей (стена, крыша).</w:t>
      </w:r>
      <w:proofErr w:type="gramEnd"/>
      <w:r w:rsidRPr="006D31A7">
        <w:rPr>
          <w:rFonts w:ascii="Times New Roman" w:hAnsi="Times New Roman"/>
          <w:sz w:val="24"/>
          <w:szCs w:val="26"/>
        </w:rPr>
        <w:t xml:space="preserve"> Закрашивание шаров и флажков по подражанию. Рисование по индивидуальной натуре знакомые предметов. Рисование без задания и ассоциирование сво</w:t>
      </w:r>
      <w:r w:rsidRPr="006D31A7">
        <w:rPr>
          <w:rFonts w:ascii="Times New Roman" w:hAnsi="Times New Roman"/>
          <w:sz w:val="24"/>
          <w:szCs w:val="26"/>
        </w:rPr>
        <w:softHyphen/>
        <w:t>их рисунков с изображен</w:t>
      </w:r>
      <w:r w:rsidRPr="006D31A7">
        <w:rPr>
          <w:rFonts w:ascii="Times New Roman" w:hAnsi="Times New Roman"/>
          <w:sz w:val="24"/>
          <w:szCs w:val="26"/>
        </w:rPr>
        <w:t>и</w:t>
      </w:r>
      <w:r w:rsidRPr="006D31A7">
        <w:rPr>
          <w:rFonts w:ascii="Times New Roman" w:hAnsi="Times New Roman"/>
          <w:sz w:val="24"/>
          <w:szCs w:val="26"/>
        </w:rPr>
        <w:t>ем предметов (выбор из картинок). Создание воспитателем с помощью детей панно «Осень», «Праздник урожая». Контрольные занятия. Подготовка вы</w:t>
      </w:r>
      <w:r w:rsidRPr="006D31A7">
        <w:rPr>
          <w:rFonts w:ascii="Times New Roman" w:hAnsi="Times New Roman"/>
          <w:sz w:val="24"/>
          <w:szCs w:val="26"/>
        </w:rPr>
        <w:softHyphen/>
        <w:t>ставки детских работ (с уч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стием детей).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Аппликация.</w:t>
      </w:r>
      <w:r w:rsidRPr="006D31A7">
        <w:rPr>
          <w:rFonts w:ascii="Times New Roman" w:hAnsi="Times New Roman"/>
          <w:sz w:val="24"/>
          <w:szCs w:val="26"/>
        </w:rPr>
        <w:t xml:space="preserve"> Раскладывание узора из готовых форм на по</w:t>
      </w:r>
      <w:r w:rsidRPr="006D31A7">
        <w:rPr>
          <w:rFonts w:ascii="Times New Roman" w:hAnsi="Times New Roman"/>
          <w:sz w:val="24"/>
          <w:szCs w:val="26"/>
        </w:rPr>
        <w:softHyphen/>
        <w:t>лосе бумаги по по</w:t>
      </w:r>
      <w:r w:rsidRPr="006D31A7">
        <w:rPr>
          <w:rFonts w:ascii="Times New Roman" w:hAnsi="Times New Roman"/>
          <w:sz w:val="24"/>
          <w:szCs w:val="26"/>
        </w:rPr>
        <w:t>д</w:t>
      </w:r>
      <w:r w:rsidRPr="006D31A7">
        <w:rPr>
          <w:rFonts w:ascii="Times New Roman" w:hAnsi="Times New Roman"/>
          <w:sz w:val="24"/>
          <w:szCs w:val="26"/>
        </w:rPr>
        <w:t>ражанию, по образцу. Наклеивание по образцу снеговика, бус для елки, игрушек на изобр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жение елки.</w:t>
      </w:r>
    </w:p>
    <w:p w:rsidR="0016526B" w:rsidRPr="006D31A7" w:rsidRDefault="0016526B" w:rsidP="0016526B">
      <w:pPr>
        <w:pStyle w:val="aff7"/>
        <w:spacing w:before="0" w:after="0" w:line="276" w:lineRule="auto"/>
        <w:ind w:firstLine="709"/>
        <w:jc w:val="both"/>
        <w:rPr>
          <w:b w:val="0"/>
          <w:sz w:val="24"/>
          <w:szCs w:val="26"/>
          <w:u w:val="single"/>
        </w:rPr>
      </w:pPr>
      <w:r w:rsidRPr="006D31A7">
        <w:rPr>
          <w:b w:val="0"/>
          <w:sz w:val="24"/>
          <w:szCs w:val="26"/>
          <w:u w:val="single"/>
        </w:rPr>
        <w:t>II квартал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Конструирование</w:t>
      </w:r>
      <w:r w:rsidRPr="006D31A7">
        <w:rPr>
          <w:rFonts w:ascii="Times New Roman" w:hAnsi="Times New Roman"/>
          <w:sz w:val="24"/>
          <w:szCs w:val="26"/>
        </w:rPr>
        <w:t xml:space="preserve"> по подражанию гаража, дома и га</w:t>
      </w:r>
      <w:r w:rsidRPr="006D31A7">
        <w:rPr>
          <w:rFonts w:ascii="Times New Roman" w:hAnsi="Times New Roman"/>
          <w:sz w:val="24"/>
          <w:szCs w:val="26"/>
        </w:rPr>
        <w:softHyphen/>
        <w:t>ража рядом; по образцу и на том же занятии по описанию – гаража, дома с гаражом, большого и маленького до</w:t>
      </w:r>
      <w:r w:rsidRPr="006D31A7">
        <w:rPr>
          <w:rFonts w:ascii="Times New Roman" w:hAnsi="Times New Roman"/>
          <w:sz w:val="24"/>
          <w:szCs w:val="26"/>
        </w:rPr>
        <w:softHyphen/>
        <w:t>ма рядом. Обыгрывание п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>строек.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proofErr w:type="gramStart"/>
      <w:r w:rsidRPr="006D31A7">
        <w:rPr>
          <w:rFonts w:ascii="Times New Roman" w:hAnsi="Times New Roman"/>
          <w:i/>
          <w:sz w:val="24"/>
          <w:szCs w:val="26"/>
        </w:rPr>
        <w:t>Лепка</w:t>
      </w:r>
      <w:r w:rsidRPr="006D31A7">
        <w:rPr>
          <w:rFonts w:ascii="Times New Roman" w:hAnsi="Times New Roman"/>
          <w:sz w:val="24"/>
          <w:szCs w:val="26"/>
        </w:rPr>
        <w:t xml:space="preserve"> с натуры и сразу же по представлению шара, я</w:t>
      </w:r>
      <w:r w:rsidRPr="006D31A7">
        <w:rPr>
          <w:rFonts w:ascii="Times New Roman" w:hAnsi="Times New Roman"/>
          <w:sz w:val="24"/>
          <w:szCs w:val="26"/>
        </w:rPr>
        <w:t>б</w:t>
      </w:r>
      <w:r w:rsidRPr="006D31A7">
        <w:rPr>
          <w:rFonts w:ascii="Times New Roman" w:hAnsi="Times New Roman"/>
          <w:sz w:val="24"/>
          <w:szCs w:val="26"/>
        </w:rPr>
        <w:t>лока, свеклы, неваляшки, пирамиды из трех шаров; по представлению через несколько дней – шара, ябло</w:t>
      </w:r>
      <w:r w:rsidRPr="006D31A7">
        <w:rPr>
          <w:rFonts w:ascii="Times New Roman" w:hAnsi="Times New Roman"/>
          <w:sz w:val="24"/>
          <w:szCs w:val="26"/>
        </w:rPr>
        <w:softHyphen/>
        <w:t>ка, неваляшки, снеговика (после наблюдения), к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>лобка.</w:t>
      </w:r>
      <w:proofErr w:type="gramEnd"/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Рисование</w:t>
      </w:r>
      <w:r w:rsidRPr="006D31A7">
        <w:rPr>
          <w:rFonts w:ascii="Times New Roman" w:hAnsi="Times New Roman"/>
          <w:sz w:val="24"/>
          <w:szCs w:val="26"/>
        </w:rPr>
        <w:t xml:space="preserve"> по подражанию ветки елки, дорожки на к</w:t>
      </w:r>
      <w:r w:rsidRPr="006D31A7">
        <w:rPr>
          <w:rFonts w:ascii="Times New Roman" w:hAnsi="Times New Roman"/>
          <w:sz w:val="24"/>
          <w:szCs w:val="26"/>
        </w:rPr>
        <w:t>у</w:t>
      </w:r>
      <w:r w:rsidRPr="006D31A7">
        <w:rPr>
          <w:rFonts w:ascii="Times New Roman" w:hAnsi="Times New Roman"/>
          <w:sz w:val="24"/>
          <w:szCs w:val="26"/>
        </w:rPr>
        <w:t>кольный стол, скатерти; с натуры со штриховкой, по подр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жанию – кубика и шара рядом, башни из кубиков; с натуры и сразу же по представлению  –  шаров и флажков на нитке (флажки квадратные и треугольные), воздушных шаров, пти</w:t>
      </w:r>
      <w:r w:rsidRPr="006D31A7">
        <w:rPr>
          <w:rFonts w:ascii="Times New Roman" w:hAnsi="Times New Roman"/>
          <w:sz w:val="24"/>
          <w:szCs w:val="26"/>
        </w:rPr>
        <w:t>ч</w:t>
      </w:r>
      <w:r w:rsidRPr="006D31A7">
        <w:rPr>
          <w:rFonts w:ascii="Times New Roman" w:hAnsi="Times New Roman"/>
          <w:sz w:val="24"/>
          <w:szCs w:val="26"/>
        </w:rPr>
        <w:t xml:space="preserve">ки, автобуса; рисование тех же </w:t>
      </w:r>
      <w:proofErr w:type="gramStart"/>
      <w:r w:rsidRPr="006D31A7">
        <w:rPr>
          <w:rFonts w:ascii="Times New Roman" w:hAnsi="Times New Roman"/>
          <w:sz w:val="24"/>
          <w:szCs w:val="26"/>
        </w:rPr>
        <w:t>пред</w:t>
      </w:r>
      <w:r w:rsidRPr="006D31A7">
        <w:rPr>
          <w:rFonts w:ascii="Times New Roman" w:hAnsi="Times New Roman"/>
          <w:sz w:val="24"/>
          <w:szCs w:val="26"/>
        </w:rPr>
        <w:softHyphen/>
        <w:t>метов</w:t>
      </w:r>
      <w:proofErr w:type="gramEnd"/>
      <w:r w:rsidRPr="006D31A7">
        <w:rPr>
          <w:rFonts w:ascii="Times New Roman" w:hAnsi="Times New Roman"/>
          <w:sz w:val="24"/>
          <w:szCs w:val="26"/>
        </w:rPr>
        <w:t xml:space="preserve"> по представлению спустя 2 – 4 дня; </w:t>
      </w:r>
      <w:proofErr w:type="gramStart"/>
      <w:r w:rsidRPr="006D31A7">
        <w:rPr>
          <w:rFonts w:ascii="Times New Roman" w:hAnsi="Times New Roman"/>
          <w:sz w:val="24"/>
          <w:szCs w:val="26"/>
        </w:rPr>
        <w:t>по пред</w:t>
      </w:r>
      <w:r w:rsidRPr="006D31A7">
        <w:rPr>
          <w:rFonts w:ascii="Times New Roman" w:hAnsi="Times New Roman"/>
          <w:sz w:val="24"/>
          <w:szCs w:val="26"/>
        </w:rPr>
        <w:softHyphen/>
        <w:t>ставлению после наблюдения – снеговика, снеговика около дома, дерева без листьев, зимы («Зима.</w:t>
      </w:r>
      <w:proofErr w:type="gramEnd"/>
      <w:r w:rsidRPr="006D31A7">
        <w:rPr>
          <w:rFonts w:ascii="Times New Roman" w:hAnsi="Times New Roman"/>
          <w:sz w:val="24"/>
          <w:szCs w:val="26"/>
        </w:rPr>
        <w:t xml:space="preserve"> Снег ле</w:t>
      </w:r>
      <w:r w:rsidRPr="006D31A7">
        <w:rPr>
          <w:rFonts w:ascii="Times New Roman" w:hAnsi="Times New Roman"/>
          <w:sz w:val="24"/>
          <w:szCs w:val="26"/>
        </w:rPr>
        <w:softHyphen/>
        <w:t xml:space="preserve">жит. </w:t>
      </w:r>
      <w:proofErr w:type="gramStart"/>
      <w:r w:rsidRPr="006D31A7">
        <w:rPr>
          <w:rFonts w:ascii="Times New Roman" w:hAnsi="Times New Roman"/>
          <w:sz w:val="24"/>
          <w:szCs w:val="26"/>
        </w:rPr>
        <w:t>Птичка на снегу»); по индивидуальной натуре знакомых предметов; без задания и ассоциир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>вание ри</w:t>
      </w:r>
      <w:r w:rsidRPr="006D31A7">
        <w:rPr>
          <w:rFonts w:ascii="Times New Roman" w:hAnsi="Times New Roman"/>
          <w:sz w:val="24"/>
          <w:szCs w:val="26"/>
        </w:rPr>
        <w:softHyphen/>
        <w:t>сунков с предметами.</w:t>
      </w:r>
      <w:proofErr w:type="gramEnd"/>
      <w:r w:rsidRPr="006D31A7">
        <w:rPr>
          <w:rFonts w:ascii="Times New Roman" w:hAnsi="Times New Roman"/>
          <w:sz w:val="24"/>
          <w:szCs w:val="26"/>
        </w:rPr>
        <w:t xml:space="preserve"> Рассматривание картины с изображени</w:t>
      </w:r>
      <w:r w:rsidRPr="006D31A7">
        <w:rPr>
          <w:rFonts w:ascii="Times New Roman" w:hAnsi="Times New Roman"/>
          <w:sz w:val="24"/>
          <w:szCs w:val="26"/>
        </w:rPr>
        <w:softHyphen/>
        <w:t>ем зимнего пейзажа, народных игрушек с росп</w:t>
      </w:r>
      <w:r w:rsidRPr="006D31A7">
        <w:rPr>
          <w:rFonts w:ascii="Times New Roman" w:hAnsi="Times New Roman"/>
          <w:sz w:val="24"/>
          <w:szCs w:val="26"/>
        </w:rPr>
        <w:t>и</w:t>
      </w:r>
      <w:r w:rsidRPr="006D31A7">
        <w:rPr>
          <w:rFonts w:ascii="Times New Roman" w:hAnsi="Times New Roman"/>
          <w:sz w:val="24"/>
          <w:szCs w:val="26"/>
        </w:rPr>
        <w:t>сью. Конт</w:t>
      </w:r>
      <w:r w:rsidRPr="006D31A7">
        <w:rPr>
          <w:rFonts w:ascii="Times New Roman" w:hAnsi="Times New Roman"/>
          <w:sz w:val="24"/>
          <w:szCs w:val="26"/>
        </w:rPr>
        <w:softHyphen/>
        <w:t>рольные занятия.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Аппликация.</w:t>
      </w:r>
      <w:r w:rsidRPr="006D31A7">
        <w:rPr>
          <w:rFonts w:ascii="Times New Roman" w:hAnsi="Times New Roman"/>
          <w:sz w:val="24"/>
          <w:szCs w:val="26"/>
        </w:rPr>
        <w:t xml:space="preserve"> Наклеивание по подражанию узора на квадрате; по представл</w:t>
      </w:r>
      <w:r w:rsidRPr="006D31A7">
        <w:rPr>
          <w:rFonts w:ascii="Times New Roman" w:hAnsi="Times New Roman"/>
          <w:sz w:val="24"/>
          <w:szCs w:val="26"/>
        </w:rPr>
        <w:t>е</w:t>
      </w:r>
      <w:r w:rsidRPr="006D31A7">
        <w:rPr>
          <w:rFonts w:ascii="Times New Roman" w:hAnsi="Times New Roman"/>
          <w:sz w:val="24"/>
          <w:szCs w:val="26"/>
        </w:rPr>
        <w:t>нию  –  «украсим елку», «не</w:t>
      </w:r>
      <w:r w:rsidRPr="006D31A7">
        <w:rPr>
          <w:rFonts w:ascii="Times New Roman" w:hAnsi="Times New Roman"/>
          <w:sz w:val="24"/>
          <w:szCs w:val="26"/>
        </w:rPr>
        <w:softHyphen/>
        <w:t>валяшка», коллективная аппликация «Зима»; по образцу – тюльпаны и нарциссы (подарок маме).</w:t>
      </w:r>
    </w:p>
    <w:p w:rsidR="0016526B" w:rsidRPr="006D31A7" w:rsidRDefault="0016526B" w:rsidP="0016526B">
      <w:pPr>
        <w:pStyle w:val="aff7"/>
        <w:spacing w:before="0" w:after="0" w:line="276" w:lineRule="auto"/>
        <w:ind w:firstLine="709"/>
        <w:jc w:val="both"/>
        <w:rPr>
          <w:b w:val="0"/>
          <w:sz w:val="24"/>
          <w:szCs w:val="26"/>
          <w:u w:val="single"/>
        </w:rPr>
      </w:pPr>
      <w:r w:rsidRPr="006D31A7">
        <w:rPr>
          <w:b w:val="0"/>
          <w:sz w:val="24"/>
          <w:szCs w:val="26"/>
          <w:u w:val="single"/>
          <w:lang w:val="en-US"/>
        </w:rPr>
        <w:t>III</w:t>
      </w:r>
      <w:r w:rsidRPr="006D31A7">
        <w:rPr>
          <w:b w:val="0"/>
          <w:sz w:val="24"/>
          <w:szCs w:val="26"/>
          <w:u w:val="single"/>
        </w:rPr>
        <w:t xml:space="preserve"> квартал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 xml:space="preserve">Конструирование </w:t>
      </w:r>
      <w:r w:rsidRPr="006D31A7">
        <w:rPr>
          <w:rFonts w:ascii="Times New Roman" w:hAnsi="Times New Roman"/>
          <w:sz w:val="24"/>
          <w:szCs w:val="26"/>
        </w:rPr>
        <w:t>по образцу улицы; по описа</w:t>
      </w:r>
      <w:r w:rsidRPr="006D31A7">
        <w:rPr>
          <w:rFonts w:ascii="Times New Roman" w:hAnsi="Times New Roman"/>
          <w:sz w:val="24"/>
          <w:szCs w:val="26"/>
        </w:rPr>
        <w:softHyphen/>
        <w:t>нию – большого дома с забором, большого дома и маленько</w:t>
      </w:r>
      <w:r w:rsidRPr="006D31A7">
        <w:rPr>
          <w:rFonts w:ascii="Times New Roman" w:hAnsi="Times New Roman"/>
          <w:sz w:val="24"/>
          <w:szCs w:val="26"/>
        </w:rPr>
        <w:softHyphen/>
        <w:t>го р</w:t>
      </w:r>
      <w:r w:rsidRPr="006D31A7">
        <w:rPr>
          <w:rFonts w:ascii="Times New Roman" w:hAnsi="Times New Roman"/>
          <w:sz w:val="24"/>
          <w:szCs w:val="26"/>
        </w:rPr>
        <w:t>я</w:t>
      </w:r>
      <w:r w:rsidRPr="006D31A7">
        <w:rPr>
          <w:rFonts w:ascii="Times New Roman" w:hAnsi="Times New Roman"/>
          <w:sz w:val="24"/>
          <w:szCs w:val="26"/>
        </w:rPr>
        <w:t>дом, знакомых предметов по индивидуальным текстам.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>Лепка</w:t>
      </w:r>
      <w:r w:rsidRPr="006D31A7">
        <w:rPr>
          <w:rFonts w:ascii="Times New Roman" w:hAnsi="Times New Roman"/>
          <w:sz w:val="24"/>
          <w:szCs w:val="26"/>
        </w:rPr>
        <w:t xml:space="preserve"> по образцу –  птички (</w:t>
      </w:r>
      <w:proofErr w:type="spellStart"/>
      <w:r w:rsidRPr="006D31A7">
        <w:rPr>
          <w:rFonts w:ascii="Times New Roman" w:hAnsi="Times New Roman"/>
          <w:sz w:val="24"/>
          <w:szCs w:val="26"/>
        </w:rPr>
        <w:t>защипывание</w:t>
      </w:r>
      <w:proofErr w:type="spellEnd"/>
      <w:r w:rsidRPr="006D31A7">
        <w:rPr>
          <w:rFonts w:ascii="Times New Roman" w:hAnsi="Times New Roman"/>
          <w:sz w:val="24"/>
          <w:szCs w:val="26"/>
        </w:rPr>
        <w:t xml:space="preserve"> клюва, оттягивание хвоста по подражанию); по индивидуальной нат</w:t>
      </w:r>
      <w:r w:rsidRPr="006D31A7">
        <w:rPr>
          <w:rFonts w:ascii="Times New Roman" w:hAnsi="Times New Roman"/>
          <w:sz w:val="24"/>
          <w:szCs w:val="26"/>
        </w:rPr>
        <w:t>у</w:t>
      </w:r>
      <w:r w:rsidRPr="006D31A7">
        <w:rPr>
          <w:rFonts w:ascii="Times New Roman" w:hAnsi="Times New Roman"/>
          <w:sz w:val="24"/>
          <w:szCs w:val="26"/>
        </w:rPr>
        <w:t>ре, по индивидуальным текстам-описа</w:t>
      </w:r>
      <w:r w:rsidRPr="006D31A7">
        <w:rPr>
          <w:rFonts w:ascii="Times New Roman" w:hAnsi="Times New Roman"/>
          <w:sz w:val="24"/>
          <w:szCs w:val="26"/>
        </w:rPr>
        <w:softHyphen/>
        <w:t>ниям всех знакомых предметов.</w:t>
      </w:r>
    </w:p>
    <w:p w:rsidR="0016526B" w:rsidRPr="006D31A7" w:rsidRDefault="0016526B" w:rsidP="0016526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proofErr w:type="gramStart"/>
      <w:r w:rsidRPr="006D31A7">
        <w:rPr>
          <w:rFonts w:ascii="Times New Roman" w:hAnsi="Times New Roman"/>
          <w:i/>
          <w:sz w:val="24"/>
          <w:szCs w:val="26"/>
        </w:rPr>
        <w:t>Рисование</w:t>
      </w:r>
      <w:r w:rsidRPr="006D31A7">
        <w:rPr>
          <w:rFonts w:ascii="Times New Roman" w:hAnsi="Times New Roman"/>
          <w:sz w:val="24"/>
          <w:szCs w:val="26"/>
        </w:rPr>
        <w:t xml:space="preserve"> по подражанию  –  скатерти, коврика; с натуры – аквариума, автоб</w:t>
      </w:r>
      <w:r w:rsidRPr="006D31A7">
        <w:rPr>
          <w:rFonts w:ascii="Times New Roman" w:hAnsi="Times New Roman"/>
          <w:sz w:val="24"/>
          <w:szCs w:val="26"/>
        </w:rPr>
        <w:t>у</w:t>
      </w:r>
      <w:r w:rsidRPr="006D31A7">
        <w:rPr>
          <w:rFonts w:ascii="Times New Roman" w:hAnsi="Times New Roman"/>
          <w:sz w:val="24"/>
          <w:szCs w:val="26"/>
        </w:rPr>
        <w:t>са, поезда (по игрушке); тех же предметов по представлению; по индивидуаль</w:t>
      </w:r>
      <w:r w:rsidRPr="006D31A7">
        <w:rPr>
          <w:rFonts w:ascii="Times New Roman" w:hAnsi="Times New Roman"/>
          <w:sz w:val="24"/>
          <w:szCs w:val="26"/>
        </w:rPr>
        <w:softHyphen/>
        <w:t>ной нат</w:t>
      </w:r>
      <w:r w:rsidRPr="006D31A7">
        <w:rPr>
          <w:rFonts w:ascii="Times New Roman" w:hAnsi="Times New Roman"/>
          <w:sz w:val="24"/>
          <w:szCs w:val="26"/>
        </w:rPr>
        <w:t>у</w:t>
      </w:r>
      <w:r w:rsidRPr="006D31A7">
        <w:rPr>
          <w:rFonts w:ascii="Times New Roman" w:hAnsi="Times New Roman"/>
          <w:sz w:val="24"/>
          <w:szCs w:val="26"/>
        </w:rPr>
        <w:t>ре; по индивидуальным текстам - опи</w:t>
      </w:r>
      <w:r w:rsidRPr="006D31A7">
        <w:rPr>
          <w:rFonts w:ascii="Times New Roman" w:hAnsi="Times New Roman"/>
          <w:sz w:val="24"/>
          <w:szCs w:val="26"/>
        </w:rPr>
        <w:softHyphen/>
        <w:t>саниям; без задания.</w:t>
      </w:r>
      <w:proofErr w:type="gramEnd"/>
      <w:r w:rsidRPr="006D31A7">
        <w:rPr>
          <w:rFonts w:ascii="Times New Roman" w:hAnsi="Times New Roman"/>
          <w:sz w:val="24"/>
          <w:szCs w:val="26"/>
        </w:rPr>
        <w:t xml:space="preserve"> Коллективная разрисовка панно «Весна». Контрольные занятия. Подготовка (сов</w:t>
      </w:r>
      <w:r w:rsidRPr="006D31A7">
        <w:rPr>
          <w:rFonts w:ascii="Times New Roman" w:hAnsi="Times New Roman"/>
          <w:sz w:val="24"/>
          <w:szCs w:val="26"/>
        </w:rPr>
        <w:softHyphen/>
        <w:t>местно с детьми) выставки детских р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бот.</w:t>
      </w:r>
    </w:p>
    <w:p w:rsidR="0016526B" w:rsidRDefault="0016526B" w:rsidP="0016526B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6D31A7">
        <w:rPr>
          <w:rFonts w:ascii="Times New Roman" w:hAnsi="Times New Roman"/>
          <w:i/>
          <w:sz w:val="24"/>
          <w:szCs w:val="26"/>
        </w:rPr>
        <w:t xml:space="preserve">Аппликация. </w:t>
      </w:r>
      <w:r w:rsidRPr="006D31A7">
        <w:rPr>
          <w:rFonts w:ascii="Times New Roman" w:hAnsi="Times New Roman"/>
          <w:sz w:val="24"/>
          <w:szCs w:val="26"/>
        </w:rPr>
        <w:t>Коллективная аппликация «Наш праздник», аппликация по индивид</w:t>
      </w:r>
      <w:r w:rsidRPr="006D31A7">
        <w:rPr>
          <w:rFonts w:ascii="Times New Roman" w:hAnsi="Times New Roman"/>
          <w:sz w:val="24"/>
          <w:szCs w:val="26"/>
        </w:rPr>
        <w:t>у</w:t>
      </w:r>
      <w:r w:rsidRPr="006D31A7">
        <w:rPr>
          <w:rFonts w:ascii="Times New Roman" w:hAnsi="Times New Roman"/>
          <w:sz w:val="24"/>
          <w:szCs w:val="26"/>
        </w:rPr>
        <w:t>альным образцам.</w:t>
      </w:r>
    </w:p>
    <w:p w:rsidR="0016526B" w:rsidRPr="006D31A7" w:rsidRDefault="00C30C3C" w:rsidP="00C30C3C">
      <w:pPr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6"/>
        </w:rPr>
      </w:pPr>
      <w:r w:rsidRPr="006D31A7">
        <w:rPr>
          <w:rFonts w:ascii="Times New Roman" w:hAnsi="Times New Roman"/>
          <w:b/>
          <w:i/>
          <w:sz w:val="24"/>
          <w:szCs w:val="26"/>
        </w:rPr>
        <w:t>Музыкальная деятельность</w:t>
      </w:r>
    </w:p>
    <w:p w:rsidR="00C30C3C" w:rsidRPr="006D31A7" w:rsidRDefault="00C30C3C" w:rsidP="00C30C3C">
      <w:pPr>
        <w:spacing w:after="0"/>
        <w:ind w:firstLine="709"/>
        <w:jc w:val="center"/>
        <w:rPr>
          <w:rFonts w:ascii="Times New Roman" w:hAnsi="Times New Roman"/>
          <w:sz w:val="24"/>
          <w:szCs w:val="26"/>
          <w:u w:val="single"/>
        </w:rPr>
      </w:pPr>
      <w:r w:rsidRPr="006D31A7">
        <w:rPr>
          <w:rFonts w:ascii="Times New Roman" w:hAnsi="Times New Roman"/>
          <w:sz w:val="24"/>
          <w:szCs w:val="26"/>
          <w:u w:val="single"/>
        </w:rPr>
        <w:t>Группа 1-го года обучения (4-5 лет)</w:t>
      </w:r>
    </w:p>
    <w:p w:rsidR="00C30C3C" w:rsidRPr="006D31A7" w:rsidRDefault="00C30C3C" w:rsidP="00C30C3C">
      <w:pPr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6"/>
        </w:rPr>
      </w:pPr>
      <w:r w:rsidRPr="006D31A7">
        <w:rPr>
          <w:rFonts w:ascii="Times New Roman" w:hAnsi="Times New Roman"/>
          <w:b/>
          <w:i/>
          <w:sz w:val="24"/>
          <w:szCs w:val="26"/>
        </w:rPr>
        <w:t>Воспитание эмоционального восприятия музыки</w:t>
      </w:r>
    </w:p>
    <w:p w:rsidR="00C30C3C" w:rsidRPr="006D31A7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Привлекать внимание д</w:t>
      </w:r>
      <w:r w:rsidRPr="006D31A7">
        <w:rPr>
          <w:rFonts w:ascii="Times New Roman" w:hAnsi="Times New Roman"/>
          <w:sz w:val="24"/>
          <w:szCs w:val="26"/>
        </w:rPr>
        <w:t>е</w:t>
      </w:r>
      <w:r w:rsidRPr="006D31A7">
        <w:rPr>
          <w:rFonts w:ascii="Times New Roman" w:hAnsi="Times New Roman"/>
          <w:sz w:val="24"/>
          <w:szCs w:val="26"/>
        </w:rPr>
        <w:t>тей к звукам музыки, вызывать желание действовать, реагируя на звучание музыки, пытаться и</w:t>
      </w:r>
      <w:r w:rsidRPr="006D31A7">
        <w:rPr>
          <w:rFonts w:ascii="Times New Roman" w:hAnsi="Times New Roman"/>
          <w:sz w:val="24"/>
          <w:szCs w:val="26"/>
        </w:rPr>
        <w:t>з</w:t>
      </w:r>
      <w:r w:rsidRPr="006D31A7">
        <w:rPr>
          <w:rFonts w:ascii="Times New Roman" w:hAnsi="Times New Roman"/>
          <w:sz w:val="24"/>
          <w:szCs w:val="26"/>
        </w:rPr>
        <w:t>вле</w:t>
      </w:r>
      <w:r w:rsidRPr="006D31A7">
        <w:rPr>
          <w:rFonts w:ascii="Times New Roman" w:hAnsi="Times New Roman"/>
          <w:sz w:val="24"/>
          <w:szCs w:val="26"/>
        </w:rPr>
        <w:softHyphen/>
        <w:t>кать звуки из музыкально-шумовых инструментов.</w:t>
      </w:r>
    </w:p>
    <w:p w:rsidR="00C30C3C" w:rsidRPr="006D31A7" w:rsidRDefault="00C30C3C" w:rsidP="00C30C3C">
      <w:pPr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6"/>
        </w:rPr>
      </w:pPr>
      <w:r w:rsidRPr="006D31A7">
        <w:rPr>
          <w:rFonts w:ascii="Times New Roman" w:hAnsi="Times New Roman"/>
          <w:b/>
          <w:i/>
          <w:sz w:val="24"/>
          <w:szCs w:val="26"/>
        </w:rPr>
        <w:lastRenderedPageBreak/>
        <w:t>Развитие слухового восприятия</w:t>
      </w:r>
    </w:p>
    <w:p w:rsidR="00C30C3C" w:rsidRPr="006D31A7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Развивать вибрац</w:t>
      </w:r>
      <w:r w:rsidRPr="006D31A7">
        <w:rPr>
          <w:rFonts w:ascii="Times New Roman" w:hAnsi="Times New Roman"/>
          <w:sz w:val="24"/>
          <w:szCs w:val="26"/>
        </w:rPr>
        <w:t>и</w:t>
      </w:r>
      <w:r w:rsidRPr="006D31A7">
        <w:rPr>
          <w:rFonts w:ascii="Times New Roman" w:hAnsi="Times New Roman"/>
          <w:sz w:val="24"/>
          <w:szCs w:val="26"/>
        </w:rPr>
        <w:t xml:space="preserve">онное, </w:t>
      </w:r>
      <w:proofErr w:type="spellStart"/>
      <w:r w:rsidRPr="006D31A7">
        <w:rPr>
          <w:rFonts w:ascii="Times New Roman" w:hAnsi="Times New Roman"/>
          <w:sz w:val="24"/>
          <w:szCs w:val="26"/>
        </w:rPr>
        <w:t>слухо-зрительное</w:t>
      </w:r>
      <w:proofErr w:type="spellEnd"/>
      <w:r w:rsidRPr="006D31A7">
        <w:rPr>
          <w:rFonts w:ascii="Times New Roman" w:hAnsi="Times New Roman"/>
          <w:sz w:val="24"/>
          <w:szCs w:val="26"/>
        </w:rPr>
        <w:t xml:space="preserve"> и слуховое восприятие музыки. Формиро</w:t>
      </w:r>
      <w:r w:rsidRPr="006D31A7">
        <w:rPr>
          <w:rFonts w:ascii="Times New Roman" w:hAnsi="Times New Roman"/>
          <w:sz w:val="24"/>
          <w:szCs w:val="26"/>
        </w:rPr>
        <w:softHyphen/>
        <w:t>вать реакции на звуки всех октав фортепьяно; выявить музы</w:t>
      </w:r>
      <w:r w:rsidRPr="006D31A7">
        <w:rPr>
          <w:rFonts w:ascii="Times New Roman" w:hAnsi="Times New Roman"/>
          <w:sz w:val="24"/>
          <w:szCs w:val="26"/>
        </w:rPr>
        <w:softHyphen/>
        <w:t>кально-слуховой диапазон (звукоусиливающая аппаратура не применяе</w:t>
      </w:r>
      <w:r w:rsidRPr="006D31A7">
        <w:rPr>
          <w:rFonts w:ascii="Times New Roman" w:hAnsi="Times New Roman"/>
          <w:sz w:val="24"/>
          <w:szCs w:val="26"/>
        </w:rPr>
        <w:t>т</w:t>
      </w:r>
      <w:r w:rsidRPr="006D31A7">
        <w:rPr>
          <w:rFonts w:ascii="Times New Roman" w:hAnsi="Times New Roman"/>
          <w:sz w:val="24"/>
          <w:szCs w:val="26"/>
        </w:rPr>
        <w:t>ся), доступный слуховому восприятию каждого ре</w:t>
      </w:r>
      <w:r w:rsidRPr="006D31A7">
        <w:rPr>
          <w:rFonts w:ascii="Times New Roman" w:hAnsi="Times New Roman"/>
          <w:sz w:val="24"/>
          <w:szCs w:val="26"/>
        </w:rPr>
        <w:softHyphen/>
        <w:t>бенка, и распределить детей на подгруппы с учетом выя</w:t>
      </w:r>
      <w:r w:rsidRPr="006D31A7">
        <w:rPr>
          <w:rFonts w:ascii="Times New Roman" w:hAnsi="Times New Roman"/>
          <w:sz w:val="24"/>
          <w:szCs w:val="26"/>
        </w:rPr>
        <w:t>в</w:t>
      </w:r>
      <w:r w:rsidRPr="006D31A7">
        <w:rPr>
          <w:rFonts w:ascii="Times New Roman" w:hAnsi="Times New Roman"/>
          <w:sz w:val="24"/>
          <w:szCs w:val="26"/>
        </w:rPr>
        <w:t>лен</w:t>
      </w:r>
      <w:r w:rsidRPr="006D31A7">
        <w:rPr>
          <w:rFonts w:ascii="Times New Roman" w:hAnsi="Times New Roman"/>
          <w:sz w:val="24"/>
          <w:szCs w:val="26"/>
        </w:rPr>
        <w:softHyphen/>
        <w:t>ного диапазона.</w:t>
      </w:r>
    </w:p>
    <w:p w:rsidR="00C30C3C" w:rsidRPr="006D31A7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 xml:space="preserve">Подготавливать </w:t>
      </w:r>
      <w:proofErr w:type="spellStart"/>
      <w:r w:rsidRPr="006D31A7">
        <w:rPr>
          <w:rFonts w:ascii="Times New Roman" w:hAnsi="Times New Roman"/>
          <w:sz w:val="24"/>
          <w:szCs w:val="26"/>
        </w:rPr>
        <w:t>слухо-вибрационное</w:t>
      </w:r>
      <w:proofErr w:type="spellEnd"/>
      <w:r w:rsidRPr="006D31A7">
        <w:rPr>
          <w:rFonts w:ascii="Times New Roman" w:hAnsi="Times New Roman"/>
          <w:sz w:val="24"/>
          <w:szCs w:val="26"/>
        </w:rPr>
        <w:t xml:space="preserve"> восприятие детей, предоставляя им возможность слушать звучание и ощ</w:t>
      </w:r>
      <w:r w:rsidRPr="006D31A7">
        <w:rPr>
          <w:rFonts w:ascii="Times New Roman" w:hAnsi="Times New Roman"/>
          <w:sz w:val="24"/>
          <w:szCs w:val="26"/>
        </w:rPr>
        <w:t>у</w:t>
      </w:r>
      <w:r w:rsidRPr="006D31A7">
        <w:rPr>
          <w:rFonts w:ascii="Times New Roman" w:hAnsi="Times New Roman"/>
          <w:sz w:val="24"/>
          <w:szCs w:val="26"/>
        </w:rPr>
        <w:t>щать вибрацию барабана, погремушек, металлофона, гарм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>ники; вырабатывать слуховые реакции на звук барабана.</w:t>
      </w:r>
    </w:p>
    <w:p w:rsidR="00C30C3C" w:rsidRPr="006D31A7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Формировать восприятие музыки (</w:t>
      </w:r>
      <w:proofErr w:type="spellStart"/>
      <w:r w:rsidRPr="006D31A7">
        <w:rPr>
          <w:rFonts w:ascii="Times New Roman" w:hAnsi="Times New Roman"/>
          <w:sz w:val="24"/>
          <w:szCs w:val="26"/>
        </w:rPr>
        <w:t>слухо-зрительно</w:t>
      </w:r>
      <w:proofErr w:type="spellEnd"/>
      <w:r w:rsidRPr="006D31A7">
        <w:rPr>
          <w:rFonts w:ascii="Times New Roman" w:hAnsi="Times New Roman"/>
          <w:sz w:val="24"/>
          <w:szCs w:val="26"/>
        </w:rPr>
        <w:t>, на слух), вырабатывая сл</w:t>
      </w:r>
      <w:r w:rsidRPr="006D31A7">
        <w:rPr>
          <w:rFonts w:ascii="Times New Roman" w:hAnsi="Times New Roman"/>
          <w:sz w:val="24"/>
          <w:szCs w:val="26"/>
        </w:rPr>
        <w:t>е</w:t>
      </w:r>
      <w:r w:rsidRPr="006D31A7">
        <w:rPr>
          <w:rFonts w:ascii="Times New Roman" w:hAnsi="Times New Roman"/>
          <w:sz w:val="24"/>
          <w:szCs w:val="26"/>
        </w:rPr>
        <w:t>дующие реакции:</w:t>
      </w:r>
    </w:p>
    <w:p w:rsidR="00C30C3C" w:rsidRPr="006D31A7" w:rsidRDefault="00C30C3C" w:rsidP="0057588E">
      <w:pPr>
        <w:numPr>
          <w:ilvl w:val="0"/>
          <w:numId w:val="56"/>
        </w:numPr>
        <w:spacing w:after="0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на звучание повы</w:t>
      </w:r>
      <w:r w:rsidRPr="006D31A7">
        <w:rPr>
          <w:rFonts w:ascii="Times New Roman" w:hAnsi="Times New Roman"/>
          <w:sz w:val="24"/>
          <w:szCs w:val="26"/>
        </w:rPr>
        <w:softHyphen/>
        <w:t>шенной громкости (не применяя аппаратуру), ум</w:t>
      </w:r>
      <w:r w:rsidRPr="006D31A7">
        <w:rPr>
          <w:rFonts w:ascii="Times New Roman" w:hAnsi="Times New Roman"/>
          <w:sz w:val="24"/>
          <w:szCs w:val="26"/>
        </w:rPr>
        <w:t>е</w:t>
      </w:r>
      <w:r w:rsidRPr="006D31A7">
        <w:rPr>
          <w:rFonts w:ascii="Times New Roman" w:hAnsi="Times New Roman"/>
          <w:sz w:val="24"/>
          <w:szCs w:val="26"/>
        </w:rPr>
        <w:t>ренной громкости (с применением аппаратуры),</w:t>
      </w:r>
    </w:p>
    <w:p w:rsidR="00C30C3C" w:rsidRPr="006D31A7" w:rsidRDefault="00C30C3C" w:rsidP="0057588E">
      <w:pPr>
        <w:numPr>
          <w:ilvl w:val="0"/>
          <w:numId w:val="56"/>
        </w:numPr>
        <w:spacing w:after="0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на «фортепьянный сигнал» (созвучие малой и большой октав) повышенной и умере</w:t>
      </w:r>
      <w:r w:rsidRPr="006D31A7">
        <w:rPr>
          <w:rFonts w:ascii="Times New Roman" w:hAnsi="Times New Roman"/>
          <w:sz w:val="24"/>
          <w:szCs w:val="26"/>
        </w:rPr>
        <w:t>н</w:t>
      </w:r>
      <w:r w:rsidRPr="006D31A7">
        <w:rPr>
          <w:rFonts w:ascii="Times New Roman" w:hAnsi="Times New Roman"/>
          <w:sz w:val="24"/>
          <w:szCs w:val="26"/>
        </w:rPr>
        <w:t>ной громкости;</w:t>
      </w:r>
    </w:p>
    <w:p w:rsidR="00C30C3C" w:rsidRPr="006D31A7" w:rsidRDefault="00C30C3C" w:rsidP="0057588E">
      <w:pPr>
        <w:numPr>
          <w:ilvl w:val="0"/>
          <w:numId w:val="56"/>
        </w:numPr>
        <w:spacing w:after="0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на «фортепьянный сигнал» (звучание каждой из семи октав поочередно) пов</w:t>
      </w:r>
      <w:r w:rsidRPr="006D31A7">
        <w:rPr>
          <w:rFonts w:ascii="Times New Roman" w:hAnsi="Times New Roman"/>
          <w:sz w:val="24"/>
          <w:szCs w:val="26"/>
        </w:rPr>
        <w:t>ы</w:t>
      </w:r>
      <w:r w:rsidRPr="006D31A7">
        <w:rPr>
          <w:rFonts w:ascii="Times New Roman" w:hAnsi="Times New Roman"/>
          <w:sz w:val="24"/>
          <w:szCs w:val="26"/>
        </w:rPr>
        <w:t>шенной и умеренной громкости;</w:t>
      </w:r>
    </w:p>
    <w:p w:rsidR="00C30C3C" w:rsidRPr="006D31A7" w:rsidRDefault="00C30C3C" w:rsidP="0057588E">
      <w:pPr>
        <w:pStyle w:val="a9"/>
        <w:numPr>
          <w:ilvl w:val="0"/>
          <w:numId w:val="56"/>
        </w:numPr>
        <w:spacing w:after="0" w:line="276" w:lineRule="auto"/>
        <w:ind w:left="0" w:firstLine="709"/>
        <w:rPr>
          <w:sz w:val="24"/>
          <w:szCs w:val="26"/>
        </w:rPr>
      </w:pPr>
      <w:r w:rsidRPr="006D31A7">
        <w:rPr>
          <w:sz w:val="24"/>
          <w:szCs w:val="26"/>
        </w:rPr>
        <w:t>на начало музыки, звучащей в низком регистре повышенной громкости; в сочетании регистров умеренной громк</w:t>
      </w:r>
      <w:r w:rsidRPr="006D31A7">
        <w:rPr>
          <w:sz w:val="24"/>
          <w:szCs w:val="26"/>
        </w:rPr>
        <w:t>о</w:t>
      </w:r>
      <w:r w:rsidRPr="006D31A7">
        <w:rPr>
          <w:sz w:val="24"/>
          <w:szCs w:val="26"/>
        </w:rPr>
        <w:t>сти.</w:t>
      </w:r>
    </w:p>
    <w:p w:rsidR="00C30C3C" w:rsidRPr="006D31A7" w:rsidRDefault="00C30C3C" w:rsidP="00C30C3C">
      <w:pPr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6"/>
        </w:rPr>
      </w:pPr>
      <w:r w:rsidRPr="006D31A7">
        <w:rPr>
          <w:rFonts w:ascii="Times New Roman" w:hAnsi="Times New Roman"/>
          <w:b/>
          <w:i/>
          <w:sz w:val="24"/>
          <w:szCs w:val="26"/>
        </w:rPr>
        <w:t>Развитие голоса</w:t>
      </w:r>
    </w:p>
    <w:p w:rsidR="00C30C3C" w:rsidRPr="006D31A7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 xml:space="preserve"> Вызывать голосовые проявления на зву</w:t>
      </w:r>
      <w:r w:rsidRPr="006D31A7">
        <w:rPr>
          <w:rFonts w:ascii="Times New Roman" w:hAnsi="Times New Roman"/>
          <w:sz w:val="24"/>
          <w:szCs w:val="26"/>
        </w:rPr>
        <w:softHyphen/>
        <w:t>чание музыки в соч</w:t>
      </w:r>
      <w:r w:rsidRPr="006D31A7">
        <w:rPr>
          <w:rFonts w:ascii="Times New Roman" w:hAnsi="Times New Roman"/>
          <w:sz w:val="24"/>
          <w:szCs w:val="26"/>
        </w:rPr>
        <w:t>е</w:t>
      </w:r>
      <w:r w:rsidRPr="006D31A7">
        <w:rPr>
          <w:rFonts w:ascii="Times New Roman" w:hAnsi="Times New Roman"/>
          <w:sz w:val="24"/>
          <w:szCs w:val="26"/>
        </w:rPr>
        <w:t>тании с игровыми движениями; поддер</w:t>
      </w:r>
      <w:r w:rsidRPr="006D31A7">
        <w:rPr>
          <w:rFonts w:ascii="Times New Roman" w:hAnsi="Times New Roman"/>
          <w:sz w:val="24"/>
          <w:szCs w:val="26"/>
        </w:rPr>
        <w:softHyphen/>
        <w:t xml:space="preserve">живать у детей голосовые реакции и попытку к </w:t>
      </w:r>
      <w:proofErr w:type="spellStart"/>
      <w:r w:rsidRPr="006D31A7">
        <w:rPr>
          <w:rFonts w:ascii="Times New Roman" w:hAnsi="Times New Roman"/>
          <w:sz w:val="24"/>
          <w:szCs w:val="26"/>
        </w:rPr>
        <w:t>артикул</w:t>
      </w:r>
      <w:r w:rsidRPr="006D31A7">
        <w:rPr>
          <w:rFonts w:ascii="Times New Roman" w:hAnsi="Times New Roman"/>
          <w:sz w:val="24"/>
          <w:szCs w:val="26"/>
        </w:rPr>
        <w:t>и</w:t>
      </w:r>
      <w:r w:rsidRPr="006D31A7">
        <w:rPr>
          <w:rFonts w:ascii="Times New Roman" w:hAnsi="Times New Roman"/>
          <w:sz w:val="24"/>
          <w:szCs w:val="26"/>
        </w:rPr>
        <w:t>рованию</w:t>
      </w:r>
      <w:proofErr w:type="spellEnd"/>
      <w:r w:rsidRPr="006D31A7">
        <w:rPr>
          <w:rFonts w:ascii="Times New Roman" w:hAnsi="Times New Roman"/>
          <w:sz w:val="24"/>
          <w:szCs w:val="26"/>
        </w:rPr>
        <w:t>.</w:t>
      </w:r>
    </w:p>
    <w:p w:rsidR="00C30C3C" w:rsidRPr="006D31A7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 xml:space="preserve">Учить протяжно </w:t>
      </w:r>
      <w:proofErr w:type="spellStart"/>
      <w:r w:rsidRPr="006D31A7">
        <w:rPr>
          <w:rFonts w:ascii="Times New Roman" w:hAnsi="Times New Roman"/>
          <w:sz w:val="24"/>
          <w:szCs w:val="26"/>
        </w:rPr>
        <w:t>пропевать</w:t>
      </w:r>
      <w:proofErr w:type="spellEnd"/>
      <w:r w:rsidRPr="006D31A7">
        <w:rPr>
          <w:rFonts w:ascii="Times New Roman" w:hAnsi="Times New Roman"/>
          <w:sz w:val="24"/>
          <w:szCs w:val="26"/>
        </w:rPr>
        <w:t xml:space="preserve"> гласные (</w:t>
      </w:r>
      <w:r w:rsidRPr="006D31A7">
        <w:rPr>
          <w:rFonts w:ascii="Times New Roman" w:hAnsi="Times New Roman"/>
          <w:i/>
          <w:sz w:val="24"/>
          <w:szCs w:val="26"/>
        </w:rPr>
        <w:t>а, о, у, и</w:t>
      </w:r>
      <w:r w:rsidRPr="006D31A7">
        <w:rPr>
          <w:rFonts w:ascii="Times New Roman" w:hAnsi="Times New Roman"/>
          <w:sz w:val="24"/>
          <w:szCs w:val="26"/>
        </w:rPr>
        <w:t>) и слоги, сочетая произношение с движениями (рук, ног, туловища, с действиями предметами), подкреплять высоту тона голоса ребенка звучанием соответствующего тона на фортепьяно (играет ребенок с п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>мощью взрослого).</w:t>
      </w:r>
    </w:p>
    <w:p w:rsidR="00C30C3C" w:rsidRPr="006D31A7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Вызывать разнообразные голосовые, артикуляционные проявления в упражн</w:t>
      </w:r>
      <w:r w:rsidRPr="006D31A7">
        <w:rPr>
          <w:rFonts w:ascii="Times New Roman" w:hAnsi="Times New Roman"/>
          <w:sz w:val="24"/>
          <w:szCs w:val="26"/>
        </w:rPr>
        <w:t>е</w:t>
      </w:r>
      <w:r w:rsidRPr="006D31A7">
        <w:rPr>
          <w:rFonts w:ascii="Times New Roman" w:hAnsi="Times New Roman"/>
          <w:sz w:val="24"/>
          <w:szCs w:val="26"/>
        </w:rPr>
        <w:t>ниях на звукоподражания в связи с ис</w:t>
      </w:r>
      <w:r w:rsidRPr="006D31A7">
        <w:rPr>
          <w:rFonts w:ascii="Times New Roman" w:hAnsi="Times New Roman"/>
          <w:sz w:val="24"/>
          <w:szCs w:val="26"/>
        </w:rPr>
        <w:softHyphen/>
        <w:t>пользованием различных образов (игрушек) и их имитационных движений, учить соотносить заданные образцы с регистрами фортепь</w:t>
      </w:r>
      <w:r w:rsidRPr="006D31A7">
        <w:rPr>
          <w:rFonts w:ascii="Times New Roman" w:hAnsi="Times New Roman"/>
          <w:sz w:val="24"/>
          <w:szCs w:val="26"/>
        </w:rPr>
        <w:t>я</w:t>
      </w:r>
      <w:r w:rsidRPr="006D31A7">
        <w:rPr>
          <w:rFonts w:ascii="Times New Roman" w:hAnsi="Times New Roman"/>
          <w:sz w:val="24"/>
          <w:szCs w:val="26"/>
        </w:rPr>
        <w:t>но.</w:t>
      </w:r>
    </w:p>
    <w:p w:rsidR="00C30C3C" w:rsidRPr="006D31A7" w:rsidRDefault="00C30C3C" w:rsidP="00C30C3C">
      <w:pPr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6"/>
        </w:rPr>
      </w:pPr>
      <w:r w:rsidRPr="006D31A7">
        <w:rPr>
          <w:rFonts w:ascii="Times New Roman" w:hAnsi="Times New Roman"/>
          <w:b/>
          <w:i/>
          <w:sz w:val="24"/>
          <w:szCs w:val="26"/>
        </w:rPr>
        <w:t>Ритмическая стимуляция и хоровая декламация</w:t>
      </w:r>
    </w:p>
    <w:p w:rsidR="00C30C3C" w:rsidRPr="006D31A7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Привле</w:t>
      </w:r>
      <w:r w:rsidRPr="006D31A7">
        <w:rPr>
          <w:rFonts w:ascii="Times New Roman" w:hAnsi="Times New Roman"/>
          <w:sz w:val="24"/>
          <w:szCs w:val="26"/>
        </w:rPr>
        <w:softHyphen/>
        <w:t>кать внимание детей к ритмичности музыки, взмахов погре</w:t>
      </w:r>
      <w:r w:rsidRPr="006D31A7">
        <w:rPr>
          <w:rFonts w:ascii="Times New Roman" w:hAnsi="Times New Roman"/>
          <w:sz w:val="24"/>
          <w:szCs w:val="26"/>
        </w:rPr>
        <w:softHyphen/>
        <w:t>мушек, ударов в барабан. Вызывать желание действовать, сохраняя ритмичность повт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>ряющихся движений.</w:t>
      </w:r>
    </w:p>
    <w:p w:rsidR="00C30C3C" w:rsidRPr="006D31A7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Выполнять движения, реагируя на ритм длительного не</w:t>
      </w:r>
      <w:r w:rsidRPr="006D31A7">
        <w:rPr>
          <w:rFonts w:ascii="Times New Roman" w:hAnsi="Times New Roman"/>
          <w:sz w:val="24"/>
          <w:szCs w:val="26"/>
        </w:rPr>
        <w:softHyphen/>
        <w:t>прерывного звучания музыки или какого-либо сигнала, звуча</w:t>
      </w:r>
      <w:r w:rsidRPr="006D31A7">
        <w:rPr>
          <w:rFonts w:ascii="Times New Roman" w:hAnsi="Times New Roman"/>
          <w:sz w:val="24"/>
          <w:szCs w:val="26"/>
        </w:rPr>
        <w:softHyphen/>
        <w:t>щего с паузами.</w:t>
      </w:r>
    </w:p>
    <w:p w:rsidR="00C30C3C" w:rsidRPr="006D31A7" w:rsidRDefault="00C30C3C" w:rsidP="00C30C3C">
      <w:pPr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6"/>
        </w:rPr>
      </w:pPr>
      <w:r w:rsidRPr="006D31A7">
        <w:rPr>
          <w:rFonts w:ascii="Times New Roman" w:hAnsi="Times New Roman"/>
          <w:b/>
          <w:i/>
          <w:sz w:val="24"/>
          <w:szCs w:val="26"/>
        </w:rPr>
        <w:t>Развитие движений под музыку и ориентировки в прост</w:t>
      </w:r>
      <w:r w:rsidRPr="006D31A7">
        <w:rPr>
          <w:rFonts w:ascii="Times New Roman" w:hAnsi="Times New Roman"/>
          <w:b/>
          <w:i/>
          <w:sz w:val="24"/>
          <w:szCs w:val="26"/>
        </w:rPr>
        <w:softHyphen/>
        <w:t>ранстве</w:t>
      </w:r>
    </w:p>
    <w:p w:rsidR="00C30C3C" w:rsidRPr="006D31A7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Формир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 xml:space="preserve">вать у детей умения: </w:t>
      </w:r>
    </w:p>
    <w:p w:rsidR="00C30C3C" w:rsidRPr="006D31A7" w:rsidRDefault="00C30C3C" w:rsidP="0057588E">
      <w:pPr>
        <w:numPr>
          <w:ilvl w:val="0"/>
          <w:numId w:val="57"/>
        </w:numPr>
        <w:spacing w:after="0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занимать пр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 xml:space="preserve">вильное исходное положение, выполнять </w:t>
      </w:r>
      <w:proofErr w:type="gramStart"/>
      <w:r w:rsidRPr="006D31A7">
        <w:rPr>
          <w:rFonts w:ascii="Times New Roman" w:hAnsi="Times New Roman"/>
          <w:sz w:val="24"/>
          <w:szCs w:val="26"/>
        </w:rPr>
        <w:t>движения</w:t>
      </w:r>
      <w:proofErr w:type="gramEnd"/>
      <w:r w:rsidRPr="006D31A7">
        <w:rPr>
          <w:rFonts w:ascii="Times New Roman" w:hAnsi="Times New Roman"/>
          <w:sz w:val="24"/>
          <w:szCs w:val="26"/>
        </w:rPr>
        <w:t xml:space="preserve"> в общем для всех темпе; ходить и бегать в к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 xml:space="preserve">лонне; </w:t>
      </w:r>
    </w:p>
    <w:p w:rsidR="00C30C3C" w:rsidRPr="006D31A7" w:rsidRDefault="00C30C3C" w:rsidP="0057588E">
      <w:pPr>
        <w:numPr>
          <w:ilvl w:val="0"/>
          <w:numId w:val="57"/>
        </w:numPr>
        <w:spacing w:after="0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ходить и бегать по кругу;</w:t>
      </w:r>
    </w:p>
    <w:p w:rsidR="00C30C3C" w:rsidRPr="006D31A7" w:rsidRDefault="00C30C3C" w:rsidP="0057588E">
      <w:pPr>
        <w:numPr>
          <w:ilvl w:val="0"/>
          <w:numId w:val="57"/>
        </w:numPr>
        <w:spacing w:after="0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 xml:space="preserve">равняться в колонне, шеренге, круге; </w:t>
      </w:r>
    </w:p>
    <w:p w:rsidR="00C30C3C" w:rsidRPr="006D31A7" w:rsidRDefault="00C30C3C" w:rsidP="0057588E">
      <w:pPr>
        <w:numPr>
          <w:ilvl w:val="0"/>
          <w:numId w:val="57"/>
        </w:numPr>
        <w:spacing w:after="0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 xml:space="preserve">двигаться парами друг за другом; </w:t>
      </w:r>
    </w:p>
    <w:p w:rsidR="00C30C3C" w:rsidRPr="006D31A7" w:rsidRDefault="00C30C3C" w:rsidP="0057588E">
      <w:pPr>
        <w:numPr>
          <w:ilvl w:val="0"/>
          <w:numId w:val="57"/>
        </w:numPr>
        <w:spacing w:after="0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кружит</w:t>
      </w:r>
      <w:r w:rsidRPr="006D31A7">
        <w:rPr>
          <w:rFonts w:ascii="Times New Roman" w:hAnsi="Times New Roman"/>
          <w:sz w:val="24"/>
          <w:szCs w:val="26"/>
        </w:rPr>
        <w:t>ь</w:t>
      </w:r>
      <w:r w:rsidRPr="006D31A7">
        <w:rPr>
          <w:rFonts w:ascii="Times New Roman" w:hAnsi="Times New Roman"/>
          <w:sz w:val="24"/>
          <w:szCs w:val="26"/>
        </w:rPr>
        <w:t>ся, меняя направление.</w:t>
      </w:r>
    </w:p>
    <w:p w:rsidR="00C30C3C" w:rsidRPr="006D31A7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Способствовать формированию равномерных ритмичных движений в ходьбе, беге, прыжках под соо</w:t>
      </w:r>
      <w:r w:rsidRPr="006D31A7">
        <w:rPr>
          <w:rFonts w:ascii="Times New Roman" w:hAnsi="Times New Roman"/>
          <w:sz w:val="24"/>
          <w:szCs w:val="26"/>
        </w:rPr>
        <w:t>т</w:t>
      </w:r>
      <w:r w:rsidRPr="006D31A7">
        <w:rPr>
          <w:rFonts w:ascii="Times New Roman" w:hAnsi="Times New Roman"/>
          <w:sz w:val="24"/>
          <w:szCs w:val="26"/>
        </w:rPr>
        <w:t>ветствующую му</w:t>
      </w:r>
      <w:r w:rsidRPr="006D31A7">
        <w:rPr>
          <w:rFonts w:ascii="Times New Roman" w:hAnsi="Times New Roman"/>
          <w:sz w:val="24"/>
          <w:szCs w:val="26"/>
        </w:rPr>
        <w:softHyphen/>
        <w:t>зыку.</w:t>
      </w:r>
    </w:p>
    <w:p w:rsidR="00C30C3C" w:rsidRPr="006D31A7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lastRenderedPageBreak/>
        <w:t xml:space="preserve">Учить выполнять танцевальные движения: </w:t>
      </w:r>
    </w:p>
    <w:p w:rsidR="00C30C3C" w:rsidRPr="006D31A7" w:rsidRDefault="00C30C3C" w:rsidP="0057588E">
      <w:pPr>
        <w:numPr>
          <w:ilvl w:val="0"/>
          <w:numId w:val="57"/>
        </w:numPr>
        <w:spacing w:after="0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легко пружи</w:t>
      </w:r>
      <w:r w:rsidRPr="006D31A7">
        <w:rPr>
          <w:rFonts w:ascii="Times New Roman" w:hAnsi="Times New Roman"/>
          <w:sz w:val="24"/>
          <w:szCs w:val="26"/>
        </w:rPr>
        <w:softHyphen/>
        <w:t>нить ногами, слегка пр</w:t>
      </w:r>
      <w:r w:rsidRPr="006D31A7">
        <w:rPr>
          <w:rFonts w:ascii="Times New Roman" w:hAnsi="Times New Roman"/>
          <w:sz w:val="24"/>
          <w:szCs w:val="26"/>
        </w:rPr>
        <w:t>и</w:t>
      </w:r>
      <w:r w:rsidRPr="006D31A7">
        <w:rPr>
          <w:rFonts w:ascii="Times New Roman" w:hAnsi="Times New Roman"/>
          <w:sz w:val="24"/>
          <w:szCs w:val="26"/>
        </w:rPr>
        <w:t>седая, двигаться галопом;</w:t>
      </w:r>
    </w:p>
    <w:p w:rsidR="00C30C3C" w:rsidRPr="006D31A7" w:rsidRDefault="00C30C3C" w:rsidP="0057588E">
      <w:pPr>
        <w:numPr>
          <w:ilvl w:val="0"/>
          <w:numId w:val="57"/>
        </w:numPr>
        <w:spacing w:after="0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выпо</w:t>
      </w:r>
      <w:r w:rsidRPr="006D31A7">
        <w:rPr>
          <w:rFonts w:ascii="Times New Roman" w:hAnsi="Times New Roman"/>
          <w:sz w:val="24"/>
          <w:szCs w:val="26"/>
        </w:rPr>
        <w:t>л</w:t>
      </w:r>
      <w:r w:rsidRPr="006D31A7">
        <w:rPr>
          <w:rFonts w:ascii="Times New Roman" w:hAnsi="Times New Roman"/>
          <w:sz w:val="24"/>
          <w:szCs w:val="26"/>
        </w:rPr>
        <w:t>нять движения с предметами и образные движения, а также раз</w:t>
      </w:r>
      <w:r w:rsidRPr="006D31A7">
        <w:rPr>
          <w:rFonts w:ascii="Times New Roman" w:hAnsi="Times New Roman"/>
          <w:sz w:val="24"/>
          <w:szCs w:val="26"/>
        </w:rPr>
        <w:softHyphen/>
        <w:t>нотипные движения в упражнениях с участием солиста (ре</w:t>
      </w:r>
      <w:r w:rsidRPr="006D31A7">
        <w:rPr>
          <w:rFonts w:ascii="Times New Roman" w:hAnsi="Times New Roman"/>
          <w:sz w:val="24"/>
          <w:szCs w:val="26"/>
        </w:rPr>
        <w:softHyphen/>
        <w:t>бенка, взрослого) и группы детей.</w:t>
      </w:r>
    </w:p>
    <w:p w:rsidR="00C30C3C" w:rsidRDefault="00C30C3C" w:rsidP="00C30C3C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6D31A7">
        <w:rPr>
          <w:rFonts w:ascii="Times New Roman" w:hAnsi="Times New Roman"/>
          <w:i/>
          <w:sz w:val="24"/>
          <w:szCs w:val="26"/>
        </w:rPr>
        <w:t>Речевой материал:</w:t>
      </w:r>
      <w:r w:rsidRPr="006D31A7">
        <w:rPr>
          <w:rFonts w:ascii="Times New Roman" w:hAnsi="Times New Roman"/>
          <w:sz w:val="24"/>
          <w:szCs w:val="26"/>
        </w:rPr>
        <w:t xml:space="preserve"> </w:t>
      </w:r>
      <w:r w:rsidRPr="006D31A7">
        <w:rPr>
          <w:rFonts w:ascii="Times New Roman" w:hAnsi="Times New Roman"/>
          <w:i/>
          <w:sz w:val="24"/>
          <w:szCs w:val="26"/>
        </w:rPr>
        <w:t>музыка, музыки нет, слушайте, красиво, верно, неверно, идите, бегите, прыгайте, стойте, сядь</w:t>
      </w:r>
      <w:r w:rsidRPr="006D31A7">
        <w:rPr>
          <w:rFonts w:ascii="Times New Roman" w:hAnsi="Times New Roman"/>
          <w:i/>
          <w:sz w:val="24"/>
          <w:szCs w:val="26"/>
        </w:rPr>
        <w:softHyphen/>
        <w:t>те, встаньте, круг, пляшите, пляшет, говорит, барабан, флаг, е</w:t>
      </w:r>
      <w:r w:rsidRPr="006D31A7">
        <w:rPr>
          <w:rFonts w:ascii="Times New Roman" w:hAnsi="Times New Roman"/>
          <w:i/>
          <w:sz w:val="24"/>
          <w:szCs w:val="26"/>
        </w:rPr>
        <w:t>л</w:t>
      </w:r>
      <w:r w:rsidRPr="006D31A7">
        <w:rPr>
          <w:rFonts w:ascii="Times New Roman" w:hAnsi="Times New Roman"/>
          <w:i/>
          <w:sz w:val="24"/>
          <w:szCs w:val="26"/>
        </w:rPr>
        <w:t>ка, Дед Мороз, подарок</w:t>
      </w:r>
      <w:r w:rsidRPr="006D31A7">
        <w:rPr>
          <w:rFonts w:ascii="Times New Roman" w:hAnsi="Times New Roman"/>
          <w:sz w:val="24"/>
          <w:szCs w:val="26"/>
        </w:rPr>
        <w:t>.</w:t>
      </w:r>
      <w:proofErr w:type="gramEnd"/>
    </w:p>
    <w:p w:rsidR="00C30C3C" w:rsidRPr="006D31A7" w:rsidRDefault="00C30C3C" w:rsidP="00C30C3C">
      <w:pPr>
        <w:spacing w:after="0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  <w:r w:rsidRPr="006D31A7">
        <w:rPr>
          <w:rFonts w:ascii="Times New Roman" w:hAnsi="Times New Roman"/>
          <w:sz w:val="24"/>
          <w:szCs w:val="24"/>
          <w:u w:val="single"/>
        </w:rPr>
        <w:t>Группа 2-го года обучения (5-6 лет)</w:t>
      </w:r>
    </w:p>
    <w:p w:rsidR="00C30C3C" w:rsidRPr="006D31A7" w:rsidRDefault="00C30C3C" w:rsidP="00C30C3C">
      <w:pPr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6D31A7">
        <w:rPr>
          <w:rFonts w:ascii="Times New Roman" w:hAnsi="Times New Roman"/>
          <w:b/>
          <w:i/>
          <w:sz w:val="24"/>
          <w:szCs w:val="24"/>
        </w:rPr>
        <w:t>Воспитание эмоционального восприятия музыки</w:t>
      </w:r>
    </w:p>
    <w:p w:rsidR="00C30C3C" w:rsidRPr="006D31A7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D31A7">
        <w:rPr>
          <w:rFonts w:ascii="Times New Roman" w:hAnsi="Times New Roman"/>
          <w:sz w:val="24"/>
          <w:szCs w:val="24"/>
        </w:rPr>
        <w:t xml:space="preserve"> Воспитывать у детей эмоциональную готовность к движен</w:t>
      </w:r>
      <w:r w:rsidRPr="006D31A7">
        <w:rPr>
          <w:rFonts w:ascii="Times New Roman" w:hAnsi="Times New Roman"/>
          <w:sz w:val="24"/>
          <w:szCs w:val="24"/>
        </w:rPr>
        <w:t>и</w:t>
      </w:r>
      <w:r w:rsidRPr="006D31A7">
        <w:rPr>
          <w:rFonts w:ascii="Times New Roman" w:hAnsi="Times New Roman"/>
          <w:sz w:val="24"/>
          <w:szCs w:val="24"/>
        </w:rPr>
        <w:t>ям под му</w:t>
      </w:r>
      <w:r w:rsidRPr="006D31A7">
        <w:rPr>
          <w:rFonts w:ascii="Times New Roman" w:hAnsi="Times New Roman"/>
          <w:sz w:val="24"/>
          <w:szCs w:val="24"/>
        </w:rPr>
        <w:softHyphen/>
        <w:t>зыку, желание вслушиваться в ее звучание и акти</w:t>
      </w:r>
      <w:r w:rsidRPr="006D31A7">
        <w:rPr>
          <w:rFonts w:ascii="Times New Roman" w:hAnsi="Times New Roman"/>
          <w:sz w:val="24"/>
          <w:szCs w:val="24"/>
        </w:rPr>
        <w:t>в</w:t>
      </w:r>
      <w:r w:rsidRPr="006D31A7">
        <w:rPr>
          <w:rFonts w:ascii="Times New Roman" w:hAnsi="Times New Roman"/>
          <w:sz w:val="24"/>
          <w:szCs w:val="24"/>
        </w:rPr>
        <w:t>но реаги</w:t>
      </w:r>
      <w:r w:rsidRPr="006D31A7">
        <w:rPr>
          <w:rFonts w:ascii="Times New Roman" w:hAnsi="Times New Roman"/>
          <w:sz w:val="24"/>
          <w:szCs w:val="24"/>
        </w:rPr>
        <w:softHyphen/>
        <w:t>ровать на звуки музыки.</w:t>
      </w:r>
    </w:p>
    <w:p w:rsidR="00C30C3C" w:rsidRPr="006D31A7" w:rsidRDefault="00C30C3C" w:rsidP="00C30C3C">
      <w:pPr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6D31A7">
        <w:rPr>
          <w:rFonts w:ascii="Times New Roman" w:hAnsi="Times New Roman"/>
          <w:b/>
          <w:i/>
          <w:sz w:val="24"/>
          <w:szCs w:val="24"/>
        </w:rPr>
        <w:t>Развитие слухового восприятия</w:t>
      </w:r>
    </w:p>
    <w:p w:rsidR="00C30C3C" w:rsidRPr="006D31A7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D31A7">
        <w:rPr>
          <w:rFonts w:ascii="Times New Roman" w:hAnsi="Times New Roman"/>
          <w:sz w:val="24"/>
          <w:szCs w:val="24"/>
        </w:rPr>
        <w:t>Формировать чувствительность слуха к зв</w:t>
      </w:r>
      <w:r w:rsidRPr="006D31A7">
        <w:rPr>
          <w:rFonts w:ascii="Times New Roman" w:hAnsi="Times New Roman"/>
          <w:sz w:val="24"/>
          <w:szCs w:val="24"/>
        </w:rPr>
        <w:t>у</w:t>
      </w:r>
      <w:r w:rsidRPr="006D31A7">
        <w:rPr>
          <w:rFonts w:ascii="Times New Roman" w:hAnsi="Times New Roman"/>
          <w:sz w:val="24"/>
          <w:szCs w:val="24"/>
        </w:rPr>
        <w:t>кам всех октав фортепьяно. Выявить возможности сохранного остаточного слуха детей путем выработ</w:t>
      </w:r>
      <w:r w:rsidRPr="006D31A7">
        <w:rPr>
          <w:rFonts w:ascii="Times New Roman" w:hAnsi="Times New Roman"/>
          <w:sz w:val="24"/>
          <w:szCs w:val="24"/>
        </w:rPr>
        <w:softHyphen/>
        <w:t xml:space="preserve">ки </w:t>
      </w:r>
      <w:proofErr w:type="spellStart"/>
      <w:r w:rsidRPr="006D31A7">
        <w:rPr>
          <w:rFonts w:ascii="Times New Roman" w:hAnsi="Times New Roman"/>
          <w:sz w:val="24"/>
          <w:szCs w:val="24"/>
        </w:rPr>
        <w:t>дистантных</w:t>
      </w:r>
      <w:proofErr w:type="spellEnd"/>
      <w:r w:rsidRPr="006D31A7">
        <w:rPr>
          <w:rFonts w:ascii="Times New Roman" w:hAnsi="Times New Roman"/>
          <w:sz w:val="24"/>
          <w:szCs w:val="24"/>
        </w:rPr>
        <w:t xml:space="preserve"> реакций на звуки каждой из октав. Уточнить состав д</w:t>
      </w:r>
      <w:r w:rsidRPr="006D31A7">
        <w:rPr>
          <w:rFonts w:ascii="Times New Roman" w:hAnsi="Times New Roman"/>
          <w:sz w:val="24"/>
          <w:szCs w:val="24"/>
        </w:rPr>
        <w:t>е</w:t>
      </w:r>
      <w:r w:rsidRPr="006D31A7">
        <w:rPr>
          <w:rFonts w:ascii="Times New Roman" w:hAnsi="Times New Roman"/>
          <w:sz w:val="24"/>
          <w:szCs w:val="24"/>
        </w:rPr>
        <w:t>тей, у которых возможности слуха позволяют вос</w:t>
      </w:r>
      <w:r w:rsidRPr="006D31A7">
        <w:rPr>
          <w:rFonts w:ascii="Times New Roman" w:hAnsi="Times New Roman"/>
          <w:sz w:val="24"/>
          <w:szCs w:val="24"/>
        </w:rPr>
        <w:softHyphen/>
        <w:t>принимать весь диапазон звуков фо</w:t>
      </w:r>
      <w:r w:rsidRPr="006D31A7">
        <w:rPr>
          <w:rFonts w:ascii="Times New Roman" w:hAnsi="Times New Roman"/>
          <w:sz w:val="24"/>
          <w:szCs w:val="24"/>
        </w:rPr>
        <w:t>р</w:t>
      </w:r>
      <w:r w:rsidRPr="006D31A7">
        <w:rPr>
          <w:rFonts w:ascii="Times New Roman" w:hAnsi="Times New Roman"/>
          <w:sz w:val="24"/>
          <w:szCs w:val="24"/>
        </w:rPr>
        <w:t>тепьяно без помощи звукоусиливающих приборов. Выделить этих детей в отдельную подгру</w:t>
      </w:r>
      <w:r w:rsidRPr="006D31A7">
        <w:rPr>
          <w:rFonts w:ascii="Times New Roman" w:hAnsi="Times New Roman"/>
          <w:sz w:val="24"/>
          <w:szCs w:val="24"/>
        </w:rPr>
        <w:t>п</w:t>
      </w:r>
      <w:r w:rsidRPr="006D31A7">
        <w:rPr>
          <w:rFonts w:ascii="Times New Roman" w:hAnsi="Times New Roman"/>
          <w:sz w:val="24"/>
          <w:szCs w:val="24"/>
        </w:rPr>
        <w:t>пу.</w:t>
      </w:r>
    </w:p>
    <w:p w:rsidR="00C30C3C" w:rsidRPr="006D31A7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D31A7">
        <w:rPr>
          <w:rFonts w:ascii="Times New Roman" w:hAnsi="Times New Roman"/>
          <w:sz w:val="24"/>
          <w:szCs w:val="24"/>
        </w:rPr>
        <w:t>Развивать восприятие музыки в процессе музыкально-</w:t>
      </w:r>
      <w:proofErr w:type="gramStart"/>
      <w:r w:rsidRPr="006D31A7">
        <w:rPr>
          <w:rFonts w:ascii="Times New Roman" w:hAnsi="Times New Roman"/>
          <w:sz w:val="24"/>
          <w:szCs w:val="24"/>
        </w:rPr>
        <w:t>ритмической деятельности</w:t>
      </w:r>
      <w:proofErr w:type="gramEnd"/>
      <w:r w:rsidRPr="006D31A7">
        <w:rPr>
          <w:rFonts w:ascii="Times New Roman" w:hAnsi="Times New Roman"/>
          <w:sz w:val="24"/>
          <w:szCs w:val="24"/>
        </w:rPr>
        <w:t xml:space="preserve"> с использованием слуховых апп</w:t>
      </w:r>
      <w:r w:rsidRPr="006D31A7">
        <w:rPr>
          <w:rFonts w:ascii="Times New Roman" w:hAnsi="Times New Roman"/>
          <w:sz w:val="24"/>
          <w:szCs w:val="24"/>
        </w:rPr>
        <w:t>а</w:t>
      </w:r>
      <w:r w:rsidRPr="006D31A7">
        <w:rPr>
          <w:rFonts w:ascii="Times New Roman" w:hAnsi="Times New Roman"/>
          <w:sz w:val="24"/>
          <w:szCs w:val="24"/>
        </w:rPr>
        <w:t>ратов в электромагнитном поле (индукционная установка) и вне поля.</w:t>
      </w:r>
    </w:p>
    <w:p w:rsidR="00C30C3C" w:rsidRPr="006D31A7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D31A7">
        <w:rPr>
          <w:rFonts w:ascii="Times New Roman" w:hAnsi="Times New Roman"/>
          <w:sz w:val="24"/>
          <w:szCs w:val="24"/>
        </w:rPr>
        <w:t>Учить реагировать на начало и окончание музыки (вблизи инструмента – во</w:t>
      </w:r>
      <w:r w:rsidRPr="006D31A7">
        <w:rPr>
          <w:rFonts w:ascii="Times New Roman" w:hAnsi="Times New Roman"/>
          <w:sz w:val="24"/>
          <w:szCs w:val="24"/>
        </w:rPr>
        <w:t>с</w:t>
      </w:r>
      <w:r w:rsidRPr="006D31A7">
        <w:rPr>
          <w:rFonts w:ascii="Times New Roman" w:hAnsi="Times New Roman"/>
          <w:sz w:val="24"/>
          <w:szCs w:val="24"/>
        </w:rPr>
        <w:t xml:space="preserve">приятие слуховое, в отдалении – </w:t>
      </w:r>
      <w:proofErr w:type="spellStart"/>
      <w:r w:rsidRPr="006D31A7">
        <w:rPr>
          <w:rFonts w:ascii="Times New Roman" w:hAnsi="Times New Roman"/>
          <w:sz w:val="24"/>
          <w:szCs w:val="24"/>
        </w:rPr>
        <w:t>слухо-зрительное</w:t>
      </w:r>
      <w:proofErr w:type="spellEnd"/>
      <w:r w:rsidRPr="006D31A7">
        <w:rPr>
          <w:rFonts w:ascii="Times New Roman" w:hAnsi="Times New Roman"/>
          <w:sz w:val="24"/>
          <w:szCs w:val="24"/>
        </w:rPr>
        <w:t>); развивать на слух восприятие звуков в</w:t>
      </w:r>
      <w:r w:rsidRPr="006D31A7">
        <w:rPr>
          <w:rFonts w:ascii="Times New Roman" w:hAnsi="Times New Roman"/>
          <w:sz w:val="24"/>
          <w:szCs w:val="24"/>
        </w:rPr>
        <w:t>ы</w:t>
      </w:r>
      <w:r w:rsidRPr="006D31A7">
        <w:rPr>
          <w:rFonts w:ascii="Times New Roman" w:hAnsi="Times New Roman"/>
          <w:sz w:val="24"/>
          <w:szCs w:val="24"/>
        </w:rPr>
        <w:t>сокого ре</w:t>
      </w:r>
      <w:r w:rsidRPr="006D31A7">
        <w:rPr>
          <w:rFonts w:ascii="Times New Roman" w:hAnsi="Times New Roman"/>
          <w:sz w:val="24"/>
          <w:szCs w:val="24"/>
        </w:rPr>
        <w:softHyphen/>
        <w:t>гистра.</w:t>
      </w:r>
    </w:p>
    <w:p w:rsidR="00C30C3C" w:rsidRPr="006D31A7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D31A7">
        <w:rPr>
          <w:rFonts w:ascii="Times New Roman" w:hAnsi="Times New Roman"/>
          <w:sz w:val="24"/>
          <w:szCs w:val="24"/>
        </w:rPr>
        <w:t>Учить различать умеренный (марш) и быстрый темпы му</w:t>
      </w:r>
      <w:r w:rsidRPr="006D31A7">
        <w:rPr>
          <w:rFonts w:ascii="Times New Roman" w:hAnsi="Times New Roman"/>
          <w:sz w:val="24"/>
          <w:szCs w:val="24"/>
        </w:rPr>
        <w:softHyphen/>
        <w:t>зыки (восприятие сл</w:t>
      </w:r>
      <w:r w:rsidRPr="006D31A7">
        <w:rPr>
          <w:rFonts w:ascii="Times New Roman" w:hAnsi="Times New Roman"/>
          <w:sz w:val="24"/>
          <w:szCs w:val="24"/>
        </w:rPr>
        <w:t>у</w:t>
      </w:r>
      <w:r w:rsidRPr="006D31A7">
        <w:rPr>
          <w:rFonts w:ascii="Times New Roman" w:hAnsi="Times New Roman"/>
          <w:sz w:val="24"/>
          <w:szCs w:val="24"/>
        </w:rPr>
        <w:t>ховое).</w:t>
      </w:r>
    </w:p>
    <w:p w:rsidR="00C30C3C" w:rsidRPr="006D31A7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6D31A7">
        <w:rPr>
          <w:rFonts w:ascii="Times New Roman" w:hAnsi="Times New Roman"/>
          <w:sz w:val="24"/>
          <w:szCs w:val="24"/>
        </w:rPr>
        <w:t>Учить различать регистры (низкий, средний, высокий), используя характерные образы (медведь, зайка, птичка) (вос</w:t>
      </w:r>
      <w:r w:rsidRPr="006D31A7">
        <w:rPr>
          <w:rFonts w:ascii="Times New Roman" w:hAnsi="Times New Roman"/>
          <w:sz w:val="24"/>
          <w:szCs w:val="24"/>
        </w:rPr>
        <w:softHyphen/>
        <w:t xml:space="preserve">приятие </w:t>
      </w:r>
      <w:proofErr w:type="spellStart"/>
      <w:r w:rsidRPr="006D31A7">
        <w:rPr>
          <w:rFonts w:ascii="Times New Roman" w:hAnsi="Times New Roman"/>
          <w:sz w:val="24"/>
          <w:szCs w:val="24"/>
        </w:rPr>
        <w:t>слухо-зрительное</w:t>
      </w:r>
      <w:proofErr w:type="spellEnd"/>
      <w:r w:rsidRPr="006D31A7">
        <w:rPr>
          <w:rFonts w:ascii="Times New Roman" w:hAnsi="Times New Roman"/>
          <w:sz w:val="24"/>
          <w:szCs w:val="24"/>
        </w:rPr>
        <w:t>).</w:t>
      </w:r>
      <w:proofErr w:type="gramEnd"/>
    </w:p>
    <w:p w:rsidR="00C30C3C" w:rsidRPr="006D31A7" w:rsidRDefault="00C30C3C" w:rsidP="00C30C3C">
      <w:pPr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6"/>
        </w:rPr>
      </w:pPr>
      <w:r w:rsidRPr="006D31A7">
        <w:rPr>
          <w:rFonts w:ascii="Times New Roman" w:hAnsi="Times New Roman"/>
          <w:b/>
          <w:i/>
          <w:sz w:val="24"/>
          <w:szCs w:val="26"/>
        </w:rPr>
        <w:t>Развитие голоса</w:t>
      </w:r>
    </w:p>
    <w:p w:rsidR="00C30C3C" w:rsidRPr="006D31A7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Вызывать голосовые реакции на звучание музыки. Поддерж</w:t>
      </w:r>
      <w:r w:rsidRPr="006D31A7">
        <w:rPr>
          <w:rFonts w:ascii="Times New Roman" w:hAnsi="Times New Roman"/>
          <w:sz w:val="24"/>
          <w:szCs w:val="26"/>
        </w:rPr>
        <w:t>и</w:t>
      </w:r>
      <w:r w:rsidRPr="006D31A7">
        <w:rPr>
          <w:rFonts w:ascii="Times New Roman" w:hAnsi="Times New Roman"/>
          <w:sz w:val="24"/>
          <w:szCs w:val="26"/>
        </w:rPr>
        <w:t>вать у детей активность речевых, голосовых проявлений в сочетании с игровым движ</w:t>
      </w:r>
      <w:r w:rsidRPr="006D31A7">
        <w:rPr>
          <w:rFonts w:ascii="Times New Roman" w:hAnsi="Times New Roman"/>
          <w:sz w:val="24"/>
          <w:szCs w:val="26"/>
        </w:rPr>
        <w:t>е</w:t>
      </w:r>
      <w:r w:rsidRPr="006D31A7">
        <w:rPr>
          <w:rFonts w:ascii="Times New Roman" w:hAnsi="Times New Roman"/>
          <w:sz w:val="24"/>
          <w:szCs w:val="26"/>
        </w:rPr>
        <w:t>нием на протяжении звучания всего музыкального периода (8 – 16 так</w:t>
      </w:r>
      <w:r w:rsidRPr="006D31A7">
        <w:rPr>
          <w:rFonts w:ascii="Times New Roman" w:hAnsi="Times New Roman"/>
          <w:sz w:val="24"/>
          <w:szCs w:val="26"/>
        </w:rPr>
        <w:softHyphen/>
        <w:t xml:space="preserve">тов). </w:t>
      </w:r>
      <w:proofErr w:type="gramStart"/>
      <w:r w:rsidRPr="006D31A7">
        <w:rPr>
          <w:rFonts w:ascii="Times New Roman" w:hAnsi="Times New Roman"/>
          <w:sz w:val="24"/>
          <w:szCs w:val="26"/>
        </w:rPr>
        <w:t>Применять следующие речевые и имитационно-двига</w:t>
      </w:r>
      <w:r w:rsidRPr="006D31A7">
        <w:rPr>
          <w:rFonts w:ascii="Times New Roman" w:hAnsi="Times New Roman"/>
          <w:sz w:val="24"/>
          <w:szCs w:val="26"/>
        </w:rPr>
        <w:softHyphen/>
        <w:t xml:space="preserve">тельные задания: </w:t>
      </w:r>
      <w:r w:rsidRPr="006D31A7">
        <w:rPr>
          <w:rFonts w:ascii="Times New Roman" w:hAnsi="Times New Roman"/>
          <w:i/>
          <w:sz w:val="24"/>
          <w:szCs w:val="26"/>
        </w:rPr>
        <w:t>мяу</w:t>
      </w:r>
      <w:r w:rsidRPr="006D31A7">
        <w:rPr>
          <w:rFonts w:ascii="Times New Roman" w:hAnsi="Times New Roman"/>
          <w:sz w:val="24"/>
          <w:szCs w:val="26"/>
        </w:rPr>
        <w:t xml:space="preserve"> (имитация движения умывающейся кошки), </w:t>
      </w:r>
      <w:r w:rsidRPr="006D31A7">
        <w:rPr>
          <w:rFonts w:ascii="Times New Roman" w:hAnsi="Times New Roman"/>
          <w:i/>
          <w:sz w:val="24"/>
          <w:szCs w:val="26"/>
        </w:rPr>
        <w:t>топ-топ</w:t>
      </w:r>
      <w:r w:rsidRPr="006D31A7">
        <w:rPr>
          <w:rFonts w:ascii="Times New Roman" w:hAnsi="Times New Roman"/>
          <w:sz w:val="24"/>
          <w:szCs w:val="26"/>
        </w:rPr>
        <w:t xml:space="preserve"> (мишка идет), </w:t>
      </w:r>
      <w:r w:rsidRPr="006D31A7">
        <w:rPr>
          <w:rFonts w:ascii="Times New Roman" w:hAnsi="Times New Roman"/>
          <w:i/>
          <w:sz w:val="24"/>
          <w:szCs w:val="26"/>
        </w:rPr>
        <w:t>пи-пи</w:t>
      </w:r>
      <w:r w:rsidRPr="006D31A7">
        <w:rPr>
          <w:rFonts w:ascii="Times New Roman" w:hAnsi="Times New Roman"/>
          <w:sz w:val="24"/>
          <w:szCs w:val="26"/>
        </w:rPr>
        <w:t xml:space="preserve"> (птичка летает, клюет), </w:t>
      </w:r>
      <w:proofErr w:type="spellStart"/>
      <w:r w:rsidRPr="006D31A7">
        <w:rPr>
          <w:rFonts w:ascii="Times New Roman" w:hAnsi="Times New Roman"/>
          <w:i/>
          <w:sz w:val="24"/>
          <w:szCs w:val="26"/>
        </w:rPr>
        <w:t>ам-ам</w:t>
      </w:r>
      <w:proofErr w:type="spellEnd"/>
      <w:r w:rsidRPr="006D31A7">
        <w:rPr>
          <w:rFonts w:ascii="Times New Roman" w:hAnsi="Times New Roman"/>
          <w:sz w:val="24"/>
          <w:szCs w:val="26"/>
        </w:rPr>
        <w:t xml:space="preserve"> (с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 xml:space="preserve">бака пугает), </w:t>
      </w:r>
      <w:r w:rsidRPr="006D31A7">
        <w:rPr>
          <w:rFonts w:ascii="Times New Roman" w:hAnsi="Times New Roman"/>
          <w:i/>
          <w:sz w:val="24"/>
          <w:szCs w:val="26"/>
        </w:rPr>
        <w:t xml:space="preserve">оп-оп </w:t>
      </w:r>
      <w:r w:rsidRPr="006D31A7">
        <w:rPr>
          <w:rFonts w:ascii="Times New Roman" w:hAnsi="Times New Roman"/>
          <w:sz w:val="24"/>
          <w:szCs w:val="26"/>
        </w:rPr>
        <w:t xml:space="preserve">(лошадка скачет), </w:t>
      </w:r>
      <w:proofErr w:type="spellStart"/>
      <w:r w:rsidRPr="006D31A7">
        <w:rPr>
          <w:rFonts w:ascii="Times New Roman" w:hAnsi="Times New Roman"/>
          <w:i/>
          <w:sz w:val="24"/>
          <w:szCs w:val="26"/>
        </w:rPr>
        <w:t>ввв</w:t>
      </w:r>
      <w:proofErr w:type="spellEnd"/>
      <w:r w:rsidRPr="006D31A7">
        <w:rPr>
          <w:rFonts w:ascii="Times New Roman" w:hAnsi="Times New Roman"/>
          <w:sz w:val="24"/>
          <w:szCs w:val="26"/>
        </w:rPr>
        <w:t xml:space="preserve"> (самолет летит), </w:t>
      </w:r>
      <w:proofErr w:type="spellStart"/>
      <w:r w:rsidRPr="006D31A7">
        <w:rPr>
          <w:rFonts w:ascii="Times New Roman" w:hAnsi="Times New Roman"/>
          <w:i/>
          <w:sz w:val="24"/>
          <w:szCs w:val="26"/>
        </w:rPr>
        <w:t>ууу</w:t>
      </w:r>
      <w:proofErr w:type="spellEnd"/>
      <w:r w:rsidRPr="006D31A7">
        <w:rPr>
          <w:rFonts w:ascii="Times New Roman" w:hAnsi="Times New Roman"/>
          <w:sz w:val="24"/>
          <w:szCs w:val="26"/>
        </w:rPr>
        <w:t xml:space="preserve"> (поезд гудит), </w:t>
      </w:r>
      <w:r w:rsidRPr="006D31A7">
        <w:rPr>
          <w:rFonts w:ascii="Times New Roman" w:hAnsi="Times New Roman"/>
          <w:i/>
          <w:sz w:val="24"/>
          <w:szCs w:val="26"/>
        </w:rPr>
        <w:t>та-та</w:t>
      </w:r>
      <w:r w:rsidRPr="006D31A7">
        <w:rPr>
          <w:rFonts w:ascii="Times New Roman" w:hAnsi="Times New Roman"/>
          <w:sz w:val="24"/>
          <w:szCs w:val="26"/>
        </w:rPr>
        <w:t xml:space="preserve"> (б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 xml:space="preserve">рабан бьет), </w:t>
      </w:r>
      <w:r w:rsidRPr="006D31A7">
        <w:rPr>
          <w:rFonts w:ascii="Times New Roman" w:hAnsi="Times New Roman"/>
          <w:i/>
          <w:sz w:val="24"/>
          <w:szCs w:val="26"/>
        </w:rPr>
        <w:t>ля-ля</w:t>
      </w:r>
      <w:r w:rsidRPr="006D31A7">
        <w:rPr>
          <w:rFonts w:ascii="Times New Roman" w:hAnsi="Times New Roman"/>
          <w:sz w:val="24"/>
          <w:szCs w:val="26"/>
        </w:rPr>
        <w:t xml:space="preserve"> (кукла пляшет), </w:t>
      </w:r>
      <w:r w:rsidRPr="006D31A7">
        <w:rPr>
          <w:rFonts w:ascii="Times New Roman" w:hAnsi="Times New Roman"/>
          <w:i/>
          <w:sz w:val="24"/>
          <w:szCs w:val="26"/>
        </w:rPr>
        <w:t>а-а-а</w:t>
      </w:r>
      <w:r w:rsidRPr="006D31A7">
        <w:rPr>
          <w:rFonts w:ascii="Times New Roman" w:hAnsi="Times New Roman"/>
          <w:sz w:val="24"/>
          <w:szCs w:val="26"/>
        </w:rPr>
        <w:t xml:space="preserve"> (укачивание куклы), </w:t>
      </w:r>
      <w:r w:rsidRPr="006D31A7">
        <w:rPr>
          <w:rFonts w:ascii="Times New Roman" w:hAnsi="Times New Roman"/>
          <w:i/>
          <w:sz w:val="24"/>
          <w:szCs w:val="26"/>
        </w:rPr>
        <w:t>ау</w:t>
      </w:r>
      <w:r w:rsidRPr="006D31A7">
        <w:rPr>
          <w:rFonts w:ascii="Times New Roman" w:hAnsi="Times New Roman"/>
          <w:sz w:val="24"/>
          <w:szCs w:val="26"/>
        </w:rPr>
        <w:t xml:space="preserve"> (позвать куклу), </w:t>
      </w:r>
      <w:proofErr w:type="spellStart"/>
      <w:r w:rsidRPr="006D31A7">
        <w:rPr>
          <w:rFonts w:ascii="Times New Roman" w:hAnsi="Times New Roman"/>
          <w:i/>
          <w:sz w:val="24"/>
          <w:szCs w:val="26"/>
        </w:rPr>
        <w:t>ааа</w:t>
      </w:r>
      <w:proofErr w:type="spellEnd"/>
      <w:r w:rsidRPr="006D31A7">
        <w:rPr>
          <w:rFonts w:ascii="Times New Roman" w:hAnsi="Times New Roman"/>
          <w:sz w:val="24"/>
          <w:szCs w:val="26"/>
        </w:rPr>
        <w:t xml:space="preserve"> (кукла появилась), </w:t>
      </w:r>
      <w:r w:rsidRPr="006D31A7">
        <w:rPr>
          <w:rFonts w:ascii="Times New Roman" w:hAnsi="Times New Roman"/>
          <w:i/>
          <w:sz w:val="24"/>
          <w:szCs w:val="26"/>
        </w:rPr>
        <w:t>оп-оп</w:t>
      </w:r>
      <w:r w:rsidRPr="006D31A7">
        <w:rPr>
          <w:rFonts w:ascii="Times New Roman" w:hAnsi="Times New Roman"/>
          <w:sz w:val="24"/>
          <w:szCs w:val="26"/>
        </w:rPr>
        <w:t xml:space="preserve"> (зайка прыгает).</w:t>
      </w:r>
      <w:proofErr w:type="gramEnd"/>
    </w:p>
    <w:p w:rsidR="00C30C3C" w:rsidRPr="006D31A7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Определить основной тон речевого голоса каждого ребен</w:t>
      </w:r>
      <w:r w:rsidRPr="006D31A7">
        <w:rPr>
          <w:rFonts w:ascii="Times New Roman" w:hAnsi="Times New Roman"/>
          <w:sz w:val="24"/>
          <w:szCs w:val="26"/>
        </w:rPr>
        <w:softHyphen/>
        <w:t>ка. Учить тянуть гла</w:t>
      </w:r>
      <w:r w:rsidRPr="006D31A7">
        <w:rPr>
          <w:rFonts w:ascii="Times New Roman" w:hAnsi="Times New Roman"/>
          <w:sz w:val="24"/>
          <w:szCs w:val="26"/>
        </w:rPr>
        <w:t>с</w:t>
      </w:r>
      <w:r w:rsidRPr="006D31A7">
        <w:rPr>
          <w:rFonts w:ascii="Times New Roman" w:hAnsi="Times New Roman"/>
          <w:sz w:val="24"/>
          <w:szCs w:val="26"/>
        </w:rPr>
        <w:t xml:space="preserve">ные в слогах, словах (без стечения согласных): </w:t>
      </w:r>
      <w:r w:rsidRPr="006D31A7">
        <w:rPr>
          <w:rFonts w:ascii="Times New Roman" w:hAnsi="Times New Roman"/>
          <w:i/>
          <w:sz w:val="24"/>
          <w:szCs w:val="26"/>
        </w:rPr>
        <w:t>Тетя Оля, Вова упал. Мама там</w:t>
      </w:r>
      <w:r w:rsidRPr="006D31A7">
        <w:rPr>
          <w:rFonts w:ascii="Times New Roman" w:hAnsi="Times New Roman"/>
          <w:sz w:val="24"/>
          <w:szCs w:val="26"/>
        </w:rPr>
        <w:t xml:space="preserve"> и др.</w:t>
      </w:r>
    </w:p>
    <w:p w:rsidR="00C30C3C" w:rsidRPr="006D31A7" w:rsidRDefault="00C30C3C" w:rsidP="00C30C3C">
      <w:pPr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6"/>
        </w:rPr>
      </w:pPr>
      <w:r w:rsidRPr="006D31A7">
        <w:rPr>
          <w:rFonts w:ascii="Times New Roman" w:hAnsi="Times New Roman"/>
          <w:b/>
          <w:i/>
          <w:sz w:val="24"/>
          <w:szCs w:val="26"/>
        </w:rPr>
        <w:t>Ритмическая стимуляция и хоровая декламация</w:t>
      </w:r>
    </w:p>
    <w:p w:rsidR="00C30C3C" w:rsidRPr="006D31A7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Разви</w:t>
      </w:r>
      <w:r w:rsidRPr="006D31A7">
        <w:rPr>
          <w:rFonts w:ascii="Times New Roman" w:hAnsi="Times New Roman"/>
          <w:sz w:val="24"/>
          <w:szCs w:val="26"/>
        </w:rPr>
        <w:softHyphen/>
        <w:t xml:space="preserve">вать элементарную ритмичность на основе </w:t>
      </w:r>
      <w:proofErr w:type="spellStart"/>
      <w:r w:rsidRPr="006D31A7">
        <w:rPr>
          <w:rFonts w:ascii="Times New Roman" w:hAnsi="Times New Roman"/>
          <w:sz w:val="24"/>
          <w:szCs w:val="26"/>
        </w:rPr>
        <w:t>слухо-зрительного</w:t>
      </w:r>
      <w:proofErr w:type="spellEnd"/>
      <w:r w:rsidRPr="006D31A7">
        <w:rPr>
          <w:rFonts w:ascii="Times New Roman" w:hAnsi="Times New Roman"/>
          <w:sz w:val="24"/>
          <w:szCs w:val="26"/>
        </w:rPr>
        <w:t xml:space="preserve"> восприятия музыки. Формировать ритми</w:t>
      </w:r>
      <w:r w:rsidRPr="006D31A7">
        <w:rPr>
          <w:rFonts w:ascii="Times New Roman" w:hAnsi="Times New Roman"/>
          <w:sz w:val="24"/>
          <w:szCs w:val="26"/>
        </w:rPr>
        <w:t>ч</w:t>
      </w:r>
      <w:r w:rsidRPr="006D31A7">
        <w:rPr>
          <w:rFonts w:ascii="Times New Roman" w:hAnsi="Times New Roman"/>
          <w:sz w:val="24"/>
          <w:szCs w:val="26"/>
        </w:rPr>
        <w:t>ность повторяющих</w:t>
      </w:r>
      <w:r w:rsidRPr="006D31A7">
        <w:rPr>
          <w:rFonts w:ascii="Times New Roman" w:hAnsi="Times New Roman"/>
          <w:sz w:val="24"/>
          <w:szCs w:val="26"/>
        </w:rPr>
        <w:softHyphen/>
        <w:t>ся движений (удар в барабан, бубен, хлопки). Учить выпол</w:t>
      </w:r>
      <w:r w:rsidRPr="006D31A7">
        <w:rPr>
          <w:rFonts w:ascii="Times New Roman" w:hAnsi="Times New Roman"/>
          <w:sz w:val="24"/>
          <w:szCs w:val="26"/>
        </w:rPr>
        <w:softHyphen/>
        <w:t>нять элементарные ритмы, Используя хлопки, притопы, игру на детских ударных инстр</w:t>
      </w:r>
      <w:r w:rsidRPr="006D31A7">
        <w:rPr>
          <w:rFonts w:ascii="Times New Roman" w:hAnsi="Times New Roman"/>
          <w:sz w:val="24"/>
          <w:szCs w:val="26"/>
        </w:rPr>
        <w:t>у</w:t>
      </w:r>
      <w:r w:rsidRPr="006D31A7">
        <w:rPr>
          <w:rFonts w:ascii="Times New Roman" w:hAnsi="Times New Roman"/>
          <w:sz w:val="24"/>
          <w:szCs w:val="26"/>
        </w:rPr>
        <w:t xml:space="preserve">ментах. В хоровых </w:t>
      </w:r>
      <w:proofErr w:type="spellStart"/>
      <w:r w:rsidRPr="006D31A7">
        <w:rPr>
          <w:rFonts w:ascii="Times New Roman" w:hAnsi="Times New Roman"/>
          <w:sz w:val="24"/>
          <w:szCs w:val="26"/>
        </w:rPr>
        <w:t>ритморечевых</w:t>
      </w:r>
      <w:proofErr w:type="spellEnd"/>
      <w:r w:rsidRPr="006D31A7">
        <w:rPr>
          <w:rFonts w:ascii="Times New Roman" w:hAnsi="Times New Roman"/>
          <w:sz w:val="24"/>
          <w:szCs w:val="26"/>
        </w:rPr>
        <w:t xml:space="preserve"> упражнениях использовать доступные произнош</w:t>
      </w:r>
      <w:r w:rsidRPr="006D31A7">
        <w:rPr>
          <w:rFonts w:ascii="Times New Roman" w:hAnsi="Times New Roman"/>
          <w:sz w:val="24"/>
          <w:szCs w:val="26"/>
        </w:rPr>
        <w:t>е</w:t>
      </w:r>
      <w:r w:rsidRPr="006D31A7">
        <w:rPr>
          <w:rFonts w:ascii="Times New Roman" w:hAnsi="Times New Roman"/>
          <w:sz w:val="24"/>
          <w:szCs w:val="26"/>
        </w:rPr>
        <w:t>нию детей слоги.</w:t>
      </w:r>
    </w:p>
    <w:p w:rsidR="00C30C3C" w:rsidRPr="006D31A7" w:rsidRDefault="00C30C3C" w:rsidP="00C30C3C">
      <w:pPr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6"/>
        </w:rPr>
      </w:pPr>
      <w:r w:rsidRPr="006D31A7">
        <w:rPr>
          <w:rFonts w:ascii="Times New Roman" w:hAnsi="Times New Roman"/>
          <w:b/>
          <w:i/>
          <w:sz w:val="24"/>
          <w:szCs w:val="26"/>
        </w:rPr>
        <w:lastRenderedPageBreak/>
        <w:t>Развитие движений под музыку и ориентировки в пространстве</w:t>
      </w:r>
    </w:p>
    <w:p w:rsidR="00C30C3C" w:rsidRPr="006D31A7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proofErr w:type="gramStart"/>
      <w:r w:rsidRPr="006D31A7">
        <w:rPr>
          <w:rFonts w:ascii="Times New Roman" w:hAnsi="Times New Roman"/>
          <w:sz w:val="24"/>
          <w:szCs w:val="26"/>
        </w:rPr>
        <w:t>Вызывать у детей двигательную активность, содействовать развитию координации движений х</w:t>
      </w:r>
      <w:r w:rsidRPr="006D31A7">
        <w:rPr>
          <w:rFonts w:ascii="Times New Roman" w:hAnsi="Times New Roman"/>
          <w:sz w:val="24"/>
          <w:szCs w:val="26"/>
        </w:rPr>
        <w:t>о</w:t>
      </w:r>
      <w:r w:rsidRPr="006D31A7">
        <w:rPr>
          <w:rFonts w:ascii="Times New Roman" w:hAnsi="Times New Roman"/>
          <w:sz w:val="24"/>
          <w:szCs w:val="26"/>
        </w:rPr>
        <w:t>дить поднимай колени; бегать не шаркая, подпрыгивать на двух ногах; пружинить ногами, слегка приседая; притопывать попер</w:t>
      </w:r>
      <w:r w:rsidRPr="006D31A7">
        <w:rPr>
          <w:rFonts w:ascii="Times New Roman" w:hAnsi="Times New Roman"/>
          <w:sz w:val="24"/>
          <w:szCs w:val="26"/>
        </w:rPr>
        <w:t>е</w:t>
      </w:r>
      <w:r w:rsidRPr="006D31A7">
        <w:rPr>
          <w:rFonts w:ascii="Times New Roman" w:hAnsi="Times New Roman"/>
          <w:sz w:val="24"/>
          <w:szCs w:val="26"/>
        </w:rPr>
        <w:t>менно двумя ногами, одной ногой; хлопать в ладоши, повор</w:t>
      </w:r>
      <w:r w:rsidRPr="006D31A7">
        <w:rPr>
          <w:rFonts w:ascii="Times New Roman" w:hAnsi="Times New Roman"/>
          <w:sz w:val="24"/>
          <w:szCs w:val="26"/>
        </w:rPr>
        <w:t>а</w:t>
      </w:r>
      <w:r w:rsidRPr="006D31A7">
        <w:rPr>
          <w:rFonts w:ascii="Times New Roman" w:hAnsi="Times New Roman"/>
          <w:sz w:val="24"/>
          <w:szCs w:val="26"/>
        </w:rPr>
        <w:t>чивать кисти рук; кружиться по одному и в парах; выполнять движе</w:t>
      </w:r>
      <w:r w:rsidRPr="006D31A7">
        <w:rPr>
          <w:rFonts w:ascii="Times New Roman" w:hAnsi="Times New Roman"/>
          <w:sz w:val="24"/>
          <w:szCs w:val="26"/>
        </w:rPr>
        <w:softHyphen/>
        <w:t>ния с предметами (флажком, погремушкой, платочком); вы</w:t>
      </w:r>
      <w:r w:rsidRPr="006D31A7">
        <w:rPr>
          <w:rFonts w:ascii="Times New Roman" w:hAnsi="Times New Roman"/>
          <w:sz w:val="24"/>
          <w:szCs w:val="26"/>
        </w:rPr>
        <w:softHyphen/>
        <w:t>полнять образные движения (кошка умывается, самолет л</w:t>
      </w:r>
      <w:r w:rsidRPr="006D31A7">
        <w:rPr>
          <w:rFonts w:ascii="Times New Roman" w:hAnsi="Times New Roman"/>
          <w:sz w:val="24"/>
          <w:szCs w:val="26"/>
        </w:rPr>
        <w:t>е</w:t>
      </w:r>
      <w:r w:rsidRPr="006D31A7">
        <w:rPr>
          <w:rFonts w:ascii="Times New Roman" w:hAnsi="Times New Roman"/>
          <w:sz w:val="24"/>
          <w:szCs w:val="26"/>
        </w:rPr>
        <w:t>тит).</w:t>
      </w:r>
      <w:proofErr w:type="gramEnd"/>
    </w:p>
    <w:p w:rsidR="00C30C3C" w:rsidRPr="006D31A7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Учить использовать для движений все пространство поме</w:t>
      </w:r>
      <w:r w:rsidRPr="006D31A7">
        <w:rPr>
          <w:rFonts w:ascii="Times New Roman" w:hAnsi="Times New Roman"/>
          <w:sz w:val="24"/>
          <w:szCs w:val="26"/>
        </w:rPr>
        <w:softHyphen/>
        <w:t>щения: ходить и бегать группой к противоположной ст</w:t>
      </w:r>
      <w:r w:rsidRPr="006D31A7">
        <w:rPr>
          <w:rFonts w:ascii="Times New Roman" w:hAnsi="Times New Roman"/>
          <w:sz w:val="24"/>
          <w:szCs w:val="26"/>
        </w:rPr>
        <w:t>е</w:t>
      </w:r>
      <w:r w:rsidRPr="006D31A7">
        <w:rPr>
          <w:rFonts w:ascii="Times New Roman" w:hAnsi="Times New Roman"/>
          <w:sz w:val="24"/>
          <w:szCs w:val="26"/>
        </w:rPr>
        <w:t>не; ходить и бегать стайкой за взрослыми; строиться и ходить друг за другом; расширять круг (отходить назад, не повора</w:t>
      </w:r>
      <w:r w:rsidRPr="006D31A7">
        <w:rPr>
          <w:rFonts w:ascii="Times New Roman" w:hAnsi="Times New Roman"/>
          <w:sz w:val="24"/>
          <w:szCs w:val="26"/>
        </w:rPr>
        <w:softHyphen/>
        <w:t>чиваясь) и сужать его; стоять в кругу; ходить по кругу, взяв</w:t>
      </w:r>
      <w:r w:rsidRPr="006D31A7">
        <w:rPr>
          <w:rFonts w:ascii="Times New Roman" w:hAnsi="Times New Roman"/>
          <w:sz w:val="24"/>
          <w:szCs w:val="26"/>
        </w:rPr>
        <w:softHyphen/>
        <w:t>шись за руки</w:t>
      </w:r>
    </w:p>
    <w:p w:rsidR="00C30C3C" w:rsidRPr="006D31A7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6D31A7">
        <w:rPr>
          <w:rFonts w:ascii="Times New Roman" w:hAnsi="Times New Roman"/>
          <w:sz w:val="24"/>
          <w:szCs w:val="26"/>
        </w:rPr>
        <w:t>Учить детей запоминать и самостоятельно и последова</w:t>
      </w:r>
      <w:r w:rsidRPr="006D31A7">
        <w:rPr>
          <w:rFonts w:ascii="Times New Roman" w:hAnsi="Times New Roman"/>
          <w:sz w:val="24"/>
          <w:szCs w:val="26"/>
        </w:rPr>
        <w:softHyphen/>
        <w:t>тельно выполнять 2 – 3 дейс</w:t>
      </w:r>
      <w:r w:rsidRPr="006D31A7">
        <w:rPr>
          <w:rFonts w:ascii="Times New Roman" w:hAnsi="Times New Roman"/>
          <w:sz w:val="24"/>
          <w:szCs w:val="26"/>
        </w:rPr>
        <w:t>т</w:t>
      </w:r>
      <w:r w:rsidRPr="006D31A7">
        <w:rPr>
          <w:rFonts w:ascii="Times New Roman" w:hAnsi="Times New Roman"/>
          <w:sz w:val="24"/>
          <w:szCs w:val="26"/>
        </w:rPr>
        <w:t>вия.</w:t>
      </w:r>
    </w:p>
    <w:p w:rsidR="00C30C3C" w:rsidRPr="006D31A7" w:rsidRDefault="00C30C3C" w:rsidP="00C30C3C">
      <w:pPr>
        <w:spacing w:after="0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  <w:r w:rsidRPr="006D31A7">
        <w:rPr>
          <w:rFonts w:ascii="Times New Roman" w:hAnsi="Times New Roman"/>
          <w:sz w:val="24"/>
          <w:szCs w:val="24"/>
          <w:u w:val="single"/>
        </w:rPr>
        <w:t>Группа 3-го года обучения (6-7 лет)</w:t>
      </w:r>
    </w:p>
    <w:p w:rsidR="00C30C3C" w:rsidRPr="006D31A7" w:rsidRDefault="00C30C3C" w:rsidP="00C30C3C">
      <w:pPr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6D31A7">
        <w:rPr>
          <w:rFonts w:ascii="Times New Roman" w:hAnsi="Times New Roman"/>
          <w:b/>
          <w:i/>
          <w:sz w:val="24"/>
          <w:szCs w:val="24"/>
        </w:rPr>
        <w:t>Воспитание эмоционального восприятия музыки</w:t>
      </w:r>
    </w:p>
    <w:p w:rsidR="00C30C3C" w:rsidRPr="006D31A7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D31A7">
        <w:rPr>
          <w:rFonts w:ascii="Times New Roman" w:hAnsi="Times New Roman"/>
          <w:sz w:val="24"/>
          <w:szCs w:val="24"/>
        </w:rPr>
        <w:t>Развивать эмоциональность музыкально-</w:t>
      </w:r>
      <w:proofErr w:type="gramStart"/>
      <w:r w:rsidRPr="006D31A7">
        <w:rPr>
          <w:rFonts w:ascii="Times New Roman" w:hAnsi="Times New Roman"/>
          <w:sz w:val="24"/>
          <w:szCs w:val="24"/>
        </w:rPr>
        <w:t>ритмических движ</w:t>
      </w:r>
      <w:r w:rsidRPr="006D31A7">
        <w:rPr>
          <w:rFonts w:ascii="Times New Roman" w:hAnsi="Times New Roman"/>
          <w:sz w:val="24"/>
          <w:szCs w:val="24"/>
        </w:rPr>
        <w:t>е</w:t>
      </w:r>
      <w:r w:rsidRPr="006D31A7">
        <w:rPr>
          <w:rFonts w:ascii="Times New Roman" w:hAnsi="Times New Roman"/>
          <w:sz w:val="24"/>
          <w:szCs w:val="24"/>
        </w:rPr>
        <w:t>ний</w:t>
      </w:r>
      <w:proofErr w:type="gramEnd"/>
      <w:r w:rsidRPr="006D31A7">
        <w:rPr>
          <w:rFonts w:ascii="Times New Roman" w:hAnsi="Times New Roman"/>
          <w:sz w:val="24"/>
          <w:szCs w:val="24"/>
        </w:rPr>
        <w:t xml:space="preserve"> детей, воспитывать желание самостоятельно действовать под музы</w:t>
      </w:r>
      <w:r w:rsidRPr="006D31A7">
        <w:rPr>
          <w:rFonts w:ascii="Times New Roman" w:hAnsi="Times New Roman"/>
          <w:sz w:val="24"/>
          <w:szCs w:val="24"/>
        </w:rPr>
        <w:softHyphen/>
        <w:t>ку. Способствовать развитию тембрового слуха, привлекая разнообразные музыкальные и шумовые инстр</w:t>
      </w:r>
      <w:r w:rsidRPr="006D31A7">
        <w:rPr>
          <w:rFonts w:ascii="Times New Roman" w:hAnsi="Times New Roman"/>
          <w:sz w:val="24"/>
          <w:szCs w:val="24"/>
        </w:rPr>
        <w:t>у</w:t>
      </w:r>
      <w:r w:rsidRPr="006D31A7">
        <w:rPr>
          <w:rFonts w:ascii="Times New Roman" w:hAnsi="Times New Roman"/>
          <w:sz w:val="24"/>
          <w:szCs w:val="24"/>
        </w:rPr>
        <w:t>менты.</w:t>
      </w:r>
    </w:p>
    <w:p w:rsidR="00C30C3C" w:rsidRPr="006D31A7" w:rsidRDefault="00C30C3C" w:rsidP="00C30C3C">
      <w:pPr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6D31A7">
        <w:rPr>
          <w:rFonts w:ascii="Times New Roman" w:hAnsi="Times New Roman"/>
          <w:b/>
          <w:i/>
          <w:sz w:val="24"/>
          <w:szCs w:val="24"/>
        </w:rPr>
        <w:t>Развитие слухового восприятия</w:t>
      </w:r>
    </w:p>
    <w:p w:rsidR="00C30C3C" w:rsidRPr="006D31A7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D31A7">
        <w:rPr>
          <w:rFonts w:ascii="Times New Roman" w:hAnsi="Times New Roman"/>
          <w:sz w:val="24"/>
          <w:szCs w:val="24"/>
        </w:rPr>
        <w:t>Учить слушать музыку не отвлекаясь, досл</w:t>
      </w:r>
      <w:r w:rsidRPr="006D31A7">
        <w:rPr>
          <w:rFonts w:ascii="Times New Roman" w:hAnsi="Times New Roman"/>
          <w:sz w:val="24"/>
          <w:szCs w:val="24"/>
        </w:rPr>
        <w:t>у</w:t>
      </w:r>
      <w:r w:rsidRPr="006D31A7">
        <w:rPr>
          <w:rFonts w:ascii="Times New Roman" w:hAnsi="Times New Roman"/>
          <w:sz w:val="24"/>
          <w:szCs w:val="24"/>
        </w:rPr>
        <w:t>шивать до конца, вызывать у детей стремление согласовывать свои действия со звучанием муз</w:t>
      </w:r>
      <w:r w:rsidRPr="006D31A7">
        <w:rPr>
          <w:rFonts w:ascii="Times New Roman" w:hAnsi="Times New Roman"/>
          <w:sz w:val="24"/>
          <w:szCs w:val="24"/>
        </w:rPr>
        <w:t>ы</w:t>
      </w:r>
      <w:r w:rsidRPr="006D31A7">
        <w:rPr>
          <w:rFonts w:ascii="Times New Roman" w:hAnsi="Times New Roman"/>
          <w:sz w:val="24"/>
          <w:szCs w:val="24"/>
        </w:rPr>
        <w:t>ки.</w:t>
      </w:r>
    </w:p>
    <w:p w:rsidR="00C30C3C" w:rsidRPr="006D31A7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D31A7">
        <w:rPr>
          <w:rFonts w:ascii="Times New Roman" w:hAnsi="Times New Roman"/>
          <w:sz w:val="24"/>
          <w:szCs w:val="24"/>
        </w:rPr>
        <w:t>Широко использовать умение детей реагировать на н</w:t>
      </w:r>
      <w:r w:rsidRPr="006D31A7">
        <w:rPr>
          <w:rFonts w:ascii="Times New Roman" w:hAnsi="Times New Roman"/>
          <w:sz w:val="24"/>
          <w:szCs w:val="24"/>
        </w:rPr>
        <w:t>а</w:t>
      </w:r>
      <w:r w:rsidRPr="006D31A7">
        <w:rPr>
          <w:rFonts w:ascii="Times New Roman" w:hAnsi="Times New Roman"/>
          <w:sz w:val="24"/>
          <w:szCs w:val="24"/>
        </w:rPr>
        <w:t>чало и окончание музыки (восприятие слуховое). Учить реагиро</w:t>
      </w:r>
      <w:r w:rsidRPr="006D31A7">
        <w:rPr>
          <w:rFonts w:ascii="Times New Roman" w:hAnsi="Times New Roman"/>
          <w:sz w:val="24"/>
          <w:szCs w:val="24"/>
        </w:rPr>
        <w:softHyphen/>
        <w:t>вать на начало и окончание музыки в каждом р</w:t>
      </w:r>
      <w:r w:rsidRPr="006D31A7">
        <w:rPr>
          <w:rFonts w:ascii="Times New Roman" w:hAnsi="Times New Roman"/>
          <w:sz w:val="24"/>
          <w:szCs w:val="24"/>
        </w:rPr>
        <w:t>е</w:t>
      </w:r>
      <w:r w:rsidRPr="006D31A7">
        <w:rPr>
          <w:rFonts w:ascii="Times New Roman" w:hAnsi="Times New Roman"/>
          <w:sz w:val="24"/>
          <w:szCs w:val="24"/>
        </w:rPr>
        <w:t>гистре от</w:t>
      </w:r>
      <w:r w:rsidRPr="006D31A7">
        <w:rPr>
          <w:rFonts w:ascii="Times New Roman" w:hAnsi="Times New Roman"/>
          <w:sz w:val="24"/>
          <w:szCs w:val="24"/>
        </w:rPr>
        <w:softHyphen/>
        <w:t>дельно (восприятие слуховое).</w:t>
      </w:r>
    </w:p>
    <w:p w:rsidR="00C30C3C" w:rsidRPr="006D31A7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D31A7">
        <w:rPr>
          <w:rFonts w:ascii="Times New Roman" w:hAnsi="Times New Roman"/>
          <w:sz w:val="24"/>
          <w:szCs w:val="24"/>
        </w:rPr>
        <w:t>Учить различать на слух:</w:t>
      </w:r>
    </w:p>
    <w:p w:rsidR="00C30C3C" w:rsidRPr="006D31A7" w:rsidRDefault="00C30C3C" w:rsidP="0057588E">
      <w:pPr>
        <w:numPr>
          <w:ilvl w:val="0"/>
          <w:numId w:val="6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31A7">
        <w:rPr>
          <w:rFonts w:ascii="Times New Roman" w:hAnsi="Times New Roman"/>
          <w:sz w:val="24"/>
          <w:szCs w:val="24"/>
        </w:rPr>
        <w:t>музыкальные пьесы в быстром и медленном темпах; учить узнавать марш;</w:t>
      </w:r>
    </w:p>
    <w:p w:rsidR="00C30C3C" w:rsidRPr="006D31A7" w:rsidRDefault="00C30C3C" w:rsidP="0057588E">
      <w:pPr>
        <w:numPr>
          <w:ilvl w:val="0"/>
          <w:numId w:val="6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31A7">
        <w:rPr>
          <w:rFonts w:ascii="Times New Roman" w:hAnsi="Times New Roman"/>
          <w:sz w:val="24"/>
          <w:szCs w:val="24"/>
        </w:rPr>
        <w:t>звучание музыки громкое и тихое (восприятие слух</w:t>
      </w:r>
      <w:r w:rsidRPr="006D31A7">
        <w:rPr>
          <w:rFonts w:ascii="Times New Roman" w:hAnsi="Times New Roman"/>
          <w:sz w:val="24"/>
          <w:szCs w:val="24"/>
        </w:rPr>
        <w:t>о</w:t>
      </w:r>
      <w:r w:rsidRPr="006D31A7">
        <w:rPr>
          <w:rFonts w:ascii="Times New Roman" w:hAnsi="Times New Roman"/>
          <w:sz w:val="24"/>
          <w:szCs w:val="24"/>
        </w:rPr>
        <w:t>вое);</w:t>
      </w:r>
    </w:p>
    <w:p w:rsidR="00C30C3C" w:rsidRPr="006D31A7" w:rsidRDefault="00C30C3C" w:rsidP="0057588E">
      <w:pPr>
        <w:numPr>
          <w:ilvl w:val="0"/>
          <w:numId w:val="6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31A7">
        <w:rPr>
          <w:rFonts w:ascii="Times New Roman" w:hAnsi="Times New Roman"/>
          <w:sz w:val="24"/>
          <w:szCs w:val="24"/>
        </w:rPr>
        <w:t>регистры низкий и высокий, по характеру образа (ме</w:t>
      </w:r>
      <w:r w:rsidRPr="006D31A7">
        <w:rPr>
          <w:rFonts w:ascii="Times New Roman" w:hAnsi="Times New Roman"/>
          <w:sz w:val="24"/>
          <w:szCs w:val="24"/>
        </w:rPr>
        <w:t>д</w:t>
      </w:r>
      <w:r w:rsidRPr="006D31A7">
        <w:rPr>
          <w:rFonts w:ascii="Times New Roman" w:hAnsi="Times New Roman"/>
          <w:sz w:val="24"/>
          <w:szCs w:val="24"/>
        </w:rPr>
        <w:t>ведь, птичка).</w:t>
      </w:r>
    </w:p>
    <w:p w:rsidR="00C30C3C" w:rsidRPr="006D31A7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D31A7">
        <w:rPr>
          <w:rFonts w:ascii="Times New Roman" w:hAnsi="Times New Roman"/>
          <w:sz w:val="24"/>
          <w:szCs w:val="24"/>
        </w:rPr>
        <w:t>Соотносить звучание музыкально-шумовых инструментов с соответствующим регистром фортепьяно (воспр</w:t>
      </w:r>
      <w:r w:rsidRPr="006D31A7">
        <w:rPr>
          <w:rFonts w:ascii="Times New Roman" w:hAnsi="Times New Roman"/>
          <w:sz w:val="24"/>
          <w:szCs w:val="24"/>
        </w:rPr>
        <w:t>и</w:t>
      </w:r>
      <w:r w:rsidRPr="006D31A7">
        <w:rPr>
          <w:rFonts w:ascii="Times New Roman" w:hAnsi="Times New Roman"/>
          <w:sz w:val="24"/>
          <w:szCs w:val="24"/>
        </w:rPr>
        <w:t xml:space="preserve">ятие </w:t>
      </w:r>
      <w:proofErr w:type="spellStart"/>
      <w:r w:rsidRPr="006D31A7">
        <w:rPr>
          <w:rFonts w:ascii="Times New Roman" w:hAnsi="Times New Roman"/>
          <w:sz w:val="24"/>
          <w:szCs w:val="24"/>
        </w:rPr>
        <w:t>слухо-зрительное</w:t>
      </w:r>
      <w:proofErr w:type="spellEnd"/>
      <w:r w:rsidRPr="006D31A7">
        <w:rPr>
          <w:rFonts w:ascii="Times New Roman" w:hAnsi="Times New Roman"/>
          <w:sz w:val="24"/>
          <w:szCs w:val="24"/>
        </w:rPr>
        <w:t>).</w:t>
      </w:r>
    </w:p>
    <w:p w:rsidR="00C30C3C" w:rsidRPr="006D31A7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D31A7">
        <w:rPr>
          <w:rFonts w:ascii="Times New Roman" w:hAnsi="Times New Roman"/>
          <w:sz w:val="24"/>
          <w:szCs w:val="24"/>
          <w:u w:val="single"/>
        </w:rPr>
        <w:t>Ритмическая стимуляция и хоровая декламация.</w:t>
      </w:r>
      <w:r w:rsidRPr="006D31A7">
        <w:rPr>
          <w:rFonts w:ascii="Times New Roman" w:hAnsi="Times New Roman"/>
          <w:sz w:val="24"/>
          <w:szCs w:val="24"/>
        </w:rPr>
        <w:t xml:space="preserve"> Развивать умение детей воспроизводить ритмы на основе </w:t>
      </w:r>
      <w:proofErr w:type="spellStart"/>
      <w:r w:rsidRPr="006D31A7">
        <w:rPr>
          <w:rFonts w:ascii="Times New Roman" w:hAnsi="Times New Roman"/>
          <w:sz w:val="24"/>
          <w:szCs w:val="24"/>
        </w:rPr>
        <w:t>сл</w:t>
      </w:r>
      <w:r w:rsidRPr="006D31A7">
        <w:rPr>
          <w:rFonts w:ascii="Times New Roman" w:hAnsi="Times New Roman"/>
          <w:sz w:val="24"/>
          <w:szCs w:val="24"/>
        </w:rPr>
        <w:t>у</w:t>
      </w:r>
      <w:r w:rsidRPr="006D31A7">
        <w:rPr>
          <w:rFonts w:ascii="Times New Roman" w:hAnsi="Times New Roman"/>
          <w:sz w:val="24"/>
          <w:szCs w:val="24"/>
        </w:rPr>
        <w:t>хо-зрительного</w:t>
      </w:r>
      <w:proofErr w:type="spellEnd"/>
      <w:r w:rsidRPr="006D31A7">
        <w:rPr>
          <w:rFonts w:ascii="Times New Roman" w:hAnsi="Times New Roman"/>
          <w:sz w:val="24"/>
          <w:szCs w:val="24"/>
        </w:rPr>
        <w:t xml:space="preserve"> восприятия музыки; формировать ритми</w:t>
      </w:r>
      <w:r w:rsidRPr="006D31A7">
        <w:rPr>
          <w:rFonts w:ascii="Times New Roman" w:hAnsi="Times New Roman"/>
          <w:sz w:val="24"/>
          <w:szCs w:val="24"/>
        </w:rPr>
        <w:t>ч</w:t>
      </w:r>
      <w:r w:rsidRPr="006D31A7">
        <w:rPr>
          <w:rFonts w:ascii="Times New Roman" w:hAnsi="Times New Roman"/>
          <w:sz w:val="24"/>
          <w:szCs w:val="24"/>
        </w:rPr>
        <w:t>ность повторяющихся движений (хлопки, удары в ба</w:t>
      </w:r>
      <w:r w:rsidRPr="006D31A7">
        <w:rPr>
          <w:rFonts w:ascii="Times New Roman" w:hAnsi="Times New Roman"/>
          <w:sz w:val="24"/>
          <w:szCs w:val="24"/>
        </w:rPr>
        <w:softHyphen/>
        <w:t xml:space="preserve">рабан, взмахи, притопы); формировать акцентное движение на ударный слог в словах такого ритмического рисунка: </w:t>
      </w:r>
      <w:r w:rsidRPr="006D31A7">
        <w:rPr>
          <w:rFonts w:ascii="Times New Roman" w:hAnsi="Times New Roman"/>
          <w:i/>
          <w:sz w:val="24"/>
          <w:szCs w:val="24"/>
        </w:rPr>
        <w:t>та-та-ТА (бар</w:t>
      </w:r>
      <w:r w:rsidRPr="006D31A7">
        <w:rPr>
          <w:rFonts w:ascii="Times New Roman" w:hAnsi="Times New Roman"/>
          <w:i/>
          <w:sz w:val="24"/>
          <w:szCs w:val="24"/>
        </w:rPr>
        <w:t>а</w:t>
      </w:r>
      <w:r w:rsidRPr="006D31A7">
        <w:rPr>
          <w:rFonts w:ascii="Times New Roman" w:hAnsi="Times New Roman"/>
          <w:i/>
          <w:sz w:val="24"/>
          <w:szCs w:val="24"/>
        </w:rPr>
        <w:t>бан, самолет)</w:t>
      </w:r>
      <w:r w:rsidRPr="006D31A7">
        <w:rPr>
          <w:rFonts w:ascii="Times New Roman" w:hAnsi="Times New Roman"/>
          <w:sz w:val="24"/>
          <w:szCs w:val="24"/>
        </w:rPr>
        <w:t xml:space="preserve"> и </w:t>
      </w:r>
      <w:r w:rsidRPr="006D31A7">
        <w:rPr>
          <w:rFonts w:ascii="Times New Roman" w:hAnsi="Times New Roman"/>
          <w:i/>
          <w:sz w:val="24"/>
          <w:szCs w:val="24"/>
        </w:rPr>
        <w:t>ТА-та-та (милая, Оленька, бабушка)</w:t>
      </w:r>
      <w:r w:rsidRPr="006D31A7">
        <w:rPr>
          <w:rFonts w:ascii="Times New Roman" w:hAnsi="Times New Roman"/>
          <w:sz w:val="24"/>
          <w:szCs w:val="24"/>
        </w:rPr>
        <w:t>.</w:t>
      </w:r>
    </w:p>
    <w:p w:rsidR="00C30C3C" w:rsidRPr="006D31A7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D31A7">
        <w:rPr>
          <w:rFonts w:ascii="Times New Roman" w:hAnsi="Times New Roman"/>
          <w:sz w:val="24"/>
          <w:szCs w:val="24"/>
        </w:rPr>
        <w:t xml:space="preserve">Хоровые </w:t>
      </w:r>
      <w:proofErr w:type="spellStart"/>
      <w:r w:rsidRPr="006D31A7">
        <w:rPr>
          <w:rFonts w:ascii="Times New Roman" w:hAnsi="Times New Roman"/>
          <w:sz w:val="24"/>
          <w:szCs w:val="24"/>
        </w:rPr>
        <w:t>ритморечевые</w:t>
      </w:r>
      <w:proofErr w:type="spellEnd"/>
      <w:r w:rsidRPr="006D31A7">
        <w:rPr>
          <w:rFonts w:ascii="Times New Roman" w:hAnsi="Times New Roman"/>
          <w:sz w:val="24"/>
          <w:szCs w:val="24"/>
        </w:rPr>
        <w:t xml:space="preserve"> упражнения (</w:t>
      </w:r>
      <w:proofErr w:type="spellStart"/>
      <w:r w:rsidRPr="006D31A7">
        <w:rPr>
          <w:rFonts w:ascii="Times New Roman" w:hAnsi="Times New Roman"/>
          <w:sz w:val="24"/>
          <w:szCs w:val="24"/>
        </w:rPr>
        <w:t>ритмодекламация</w:t>
      </w:r>
      <w:proofErr w:type="spellEnd"/>
      <w:r w:rsidRPr="006D31A7">
        <w:rPr>
          <w:rFonts w:ascii="Times New Roman" w:hAnsi="Times New Roman"/>
          <w:sz w:val="24"/>
          <w:szCs w:val="24"/>
        </w:rPr>
        <w:t>) строить на ритмизова</w:t>
      </w:r>
      <w:r w:rsidRPr="006D31A7">
        <w:rPr>
          <w:rFonts w:ascii="Times New Roman" w:hAnsi="Times New Roman"/>
          <w:sz w:val="24"/>
          <w:szCs w:val="24"/>
        </w:rPr>
        <w:t>н</w:t>
      </w:r>
      <w:r w:rsidRPr="006D31A7">
        <w:rPr>
          <w:rFonts w:ascii="Times New Roman" w:hAnsi="Times New Roman"/>
          <w:sz w:val="24"/>
          <w:szCs w:val="24"/>
        </w:rPr>
        <w:t>ных сочетаниях слогов и слов:</w:t>
      </w:r>
    </w:p>
    <w:tbl>
      <w:tblPr>
        <w:tblW w:w="0" w:type="auto"/>
        <w:tblInd w:w="1526" w:type="dxa"/>
        <w:tblLayout w:type="fixed"/>
        <w:tblLook w:val="0000"/>
      </w:tblPr>
      <w:tblGrid>
        <w:gridCol w:w="3114"/>
        <w:gridCol w:w="3123"/>
      </w:tblGrid>
      <w:tr w:rsidR="00C30C3C" w:rsidRPr="006D31A7" w:rsidTr="00253E14">
        <w:tblPrEx>
          <w:tblCellMar>
            <w:top w:w="0" w:type="dxa"/>
            <w:bottom w:w="0" w:type="dxa"/>
          </w:tblCellMar>
        </w:tblPrEx>
        <w:tc>
          <w:tcPr>
            <w:tcW w:w="3114" w:type="dxa"/>
          </w:tcPr>
          <w:p w:rsidR="00C30C3C" w:rsidRPr="006D31A7" w:rsidRDefault="00C30C3C" w:rsidP="00253E14">
            <w:pPr>
              <w:pStyle w:val="7"/>
              <w:spacing w:before="0" w:after="0"/>
              <w:ind w:firstLine="709"/>
              <w:jc w:val="both"/>
              <w:rPr>
                <w:rFonts w:ascii="Times New Roman" w:hAnsi="Times New Roman"/>
                <w:i/>
              </w:rPr>
            </w:pPr>
            <w:proofErr w:type="spellStart"/>
            <w:r w:rsidRPr="006D31A7">
              <w:rPr>
                <w:rFonts w:ascii="Times New Roman" w:hAnsi="Times New Roman"/>
                <w:i/>
              </w:rPr>
              <w:t>Бам</w:t>
            </w:r>
            <w:proofErr w:type="spellEnd"/>
            <w:r w:rsidRPr="006D31A7">
              <w:rPr>
                <w:rFonts w:ascii="Times New Roman" w:hAnsi="Times New Roman"/>
                <w:i/>
              </w:rPr>
              <w:t xml:space="preserve">! </w:t>
            </w:r>
            <w:proofErr w:type="spellStart"/>
            <w:r w:rsidRPr="006D31A7">
              <w:rPr>
                <w:rFonts w:ascii="Times New Roman" w:hAnsi="Times New Roman"/>
                <w:i/>
              </w:rPr>
              <w:t>Бам</w:t>
            </w:r>
            <w:proofErr w:type="spellEnd"/>
            <w:r w:rsidRPr="006D31A7">
              <w:rPr>
                <w:rFonts w:ascii="Times New Roman" w:hAnsi="Times New Roman"/>
                <w:i/>
              </w:rPr>
              <w:t>!</w:t>
            </w:r>
          </w:p>
        </w:tc>
        <w:tc>
          <w:tcPr>
            <w:tcW w:w="3123" w:type="dxa"/>
          </w:tcPr>
          <w:p w:rsidR="00C30C3C" w:rsidRPr="006D31A7" w:rsidRDefault="00C30C3C" w:rsidP="00253E14">
            <w:pPr>
              <w:spacing w:after="0"/>
              <w:ind w:firstLine="70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D31A7">
              <w:rPr>
                <w:rFonts w:ascii="Times New Roman" w:hAnsi="Times New Roman"/>
                <w:i/>
                <w:sz w:val="24"/>
                <w:szCs w:val="24"/>
              </w:rPr>
              <w:t>Та-та-ТО.</w:t>
            </w:r>
          </w:p>
        </w:tc>
      </w:tr>
      <w:tr w:rsidR="00C30C3C" w:rsidRPr="006D31A7" w:rsidTr="00253E14">
        <w:tblPrEx>
          <w:tblCellMar>
            <w:top w:w="0" w:type="dxa"/>
            <w:bottom w:w="0" w:type="dxa"/>
          </w:tblCellMar>
        </w:tblPrEx>
        <w:tc>
          <w:tcPr>
            <w:tcW w:w="3114" w:type="dxa"/>
          </w:tcPr>
          <w:p w:rsidR="00C30C3C" w:rsidRPr="006D31A7" w:rsidRDefault="00C30C3C" w:rsidP="00253E14">
            <w:pPr>
              <w:pStyle w:val="7"/>
              <w:spacing w:before="0" w:after="0"/>
              <w:ind w:firstLine="709"/>
              <w:jc w:val="both"/>
              <w:rPr>
                <w:rFonts w:ascii="Times New Roman" w:hAnsi="Times New Roman"/>
                <w:i/>
              </w:rPr>
            </w:pPr>
            <w:proofErr w:type="spellStart"/>
            <w:r w:rsidRPr="006D31A7">
              <w:rPr>
                <w:rFonts w:ascii="Times New Roman" w:hAnsi="Times New Roman"/>
                <w:i/>
              </w:rPr>
              <w:t>Бам</w:t>
            </w:r>
            <w:proofErr w:type="spellEnd"/>
            <w:r w:rsidRPr="006D31A7">
              <w:rPr>
                <w:rFonts w:ascii="Times New Roman" w:hAnsi="Times New Roman"/>
                <w:i/>
              </w:rPr>
              <w:t xml:space="preserve">! </w:t>
            </w:r>
            <w:proofErr w:type="spellStart"/>
            <w:r w:rsidRPr="006D31A7">
              <w:rPr>
                <w:rFonts w:ascii="Times New Roman" w:hAnsi="Times New Roman"/>
                <w:i/>
              </w:rPr>
              <w:t>Бам</w:t>
            </w:r>
            <w:proofErr w:type="spellEnd"/>
            <w:r w:rsidRPr="006D31A7">
              <w:rPr>
                <w:rFonts w:ascii="Times New Roman" w:hAnsi="Times New Roman"/>
                <w:i/>
              </w:rPr>
              <w:t>!</w:t>
            </w:r>
          </w:p>
        </w:tc>
        <w:tc>
          <w:tcPr>
            <w:tcW w:w="3123" w:type="dxa"/>
          </w:tcPr>
          <w:p w:rsidR="00C30C3C" w:rsidRPr="006D31A7" w:rsidRDefault="00C30C3C" w:rsidP="00253E14">
            <w:pPr>
              <w:spacing w:after="0"/>
              <w:ind w:firstLine="70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D31A7">
              <w:rPr>
                <w:rFonts w:ascii="Times New Roman" w:hAnsi="Times New Roman"/>
                <w:i/>
                <w:sz w:val="24"/>
                <w:szCs w:val="24"/>
              </w:rPr>
              <w:t>Та-та-ТО.</w:t>
            </w:r>
          </w:p>
        </w:tc>
      </w:tr>
      <w:tr w:rsidR="00C30C3C" w:rsidRPr="006D31A7" w:rsidTr="00253E14">
        <w:tblPrEx>
          <w:tblCellMar>
            <w:top w:w="0" w:type="dxa"/>
            <w:bottom w:w="0" w:type="dxa"/>
          </w:tblCellMar>
        </w:tblPrEx>
        <w:tc>
          <w:tcPr>
            <w:tcW w:w="3114" w:type="dxa"/>
          </w:tcPr>
          <w:p w:rsidR="00C30C3C" w:rsidRPr="006D31A7" w:rsidRDefault="00C30C3C" w:rsidP="00253E14">
            <w:pPr>
              <w:pStyle w:val="7"/>
              <w:spacing w:before="0" w:after="0"/>
              <w:ind w:firstLine="709"/>
              <w:jc w:val="both"/>
              <w:rPr>
                <w:rFonts w:ascii="Times New Roman" w:hAnsi="Times New Roman"/>
                <w:i/>
              </w:rPr>
            </w:pPr>
            <w:proofErr w:type="spellStart"/>
            <w:r w:rsidRPr="006D31A7">
              <w:rPr>
                <w:rFonts w:ascii="Times New Roman" w:hAnsi="Times New Roman"/>
                <w:i/>
              </w:rPr>
              <w:t>Ба-ра-бан</w:t>
            </w:r>
            <w:proofErr w:type="spellEnd"/>
            <w:r w:rsidRPr="006D31A7">
              <w:rPr>
                <w:rFonts w:ascii="Times New Roman" w:hAnsi="Times New Roman"/>
                <w:i/>
              </w:rPr>
              <w:t>.</w:t>
            </w:r>
          </w:p>
        </w:tc>
        <w:tc>
          <w:tcPr>
            <w:tcW w:w="3123" w:type="dxa"/>
          </w:tcPr>
          <w:p w:rsidR="00C30C3C" w:rsidRPr="006D31A7" w:rsidRDefault="00C30C3C" w:rsidP="00253E14">
            <w:pPr>
              <w:spacing w:after="0"/>
              <w:ind w:firstLine="70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D31A7">
              <w:rPr>
                <w:rFonts w:ascii="Times New Roman" w:hAnsi="Times New Roman"/>
                <w:i/>
                <w:sz w:val="24"/>
                <w:szCs w:val="24"/>
              </w:rPr>
              <w:t xml:space="preserve">Тут </w:t>
            </w:r>
            <w:proofErr w:type="spellStart"/>
            <w:r w:rsidRPr="006D31A7">
              <w:rPr>
                <w:rFonts w:ascii="Times New Roman" w:hAnsi="Times New Roman"/>
                <w:i/>
                <w:sz w:val="24"/>
                <w:szCs w:val="24"/>
              </w:rPr>
              <w:t>ав-ТО</w:t>
            </w:r>
            <w:proofErr w:type="spellEnd"/>
            <w:r w:rsidRPr="006D31A7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  <w:tr w:rsidR="00C30C3C" w:rsidRPr="006D31A7" w:rsidTr="00253E14">
        <w:tblPrEx>
          <w:tblCellMar>
            <w:top w:w="0" w:type="dxa"/>
            <w:bottom w:w="0" w:type="dxa"/>
          </w:tblCellMar>
        </w:tblPrEx>
        <w:tc>
          <w:tcPr>
            <w:tcW w:w="3114" w:type="dxa"/>
          </w:tcPr>
          <w:p w:rsidR="00C30C3C" w:rsidRPr="006D31A7" w:rsidRDefault="00C30C3C" w:rsidP="00253E14">
            <w:pPr>
              <w:pStyle w:val="7"/>
              <w:spacing w:before="0" w:after="0"/>
              <w:ind w:firstLine="709"/>
              <w:jc w:val="both"/>
              <w:rPr>
                <w:rFonts w:ascii="Times New Roman" w:hAnsi="Times New Roman"/>
                <w:i/>
              </w:rPr>
            </w:pPr>
            <w:r w:rsidRPr="006D31A7">
              <w:rPr>
                <w:rFonts w:ascii="Times New Roman" w:hAnsi="Times New Roman"/>
                <w:i/>
              </w:rPr>
              <w:t>Барабан.</w:t>
            </w:r>
          </w:p>
        </w:tc>
        <w:tc>
          <w:tcPr>
            <w:tcW w:w="3123" w:type="dxa"/>
          </w:tcPr>
          <w:p w:rsidR="00C30C3C" w:rsidRPr="006D31A7" w:rsidRDefault="00C30C3C" w:rsidP="00253E14">
            <w:pPr>
              <w:spacing w:after="0"/>
              <w:ind w:firstLine="70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D31A7">
              <w:rPr>
                <w:rFonts w:ascii="Times New Roman" w:hAnsi="Times New Roman"/>
                <w:i/>
                <w:sz w:val="24"/>
                <w:szCs w:val="24"/>
              </w:rPr>
              <w:t xml:space="preserve">Тут </w:t>
            </w:r>
            <w:proofErr w:type="spellStart"/>
            <w:r w:rsidRPr="006D31A7">
              <w:rPr>
                <w:rFonts w:ascii="Times New Roman" w:hAnsi="Times New Roman"/>
                <w:i/>
                <w:sz w:val="24"/>
                <w:szCs w:val="24"/>
              </w:rPr>
              <w:t>ав-ТО</w:t>
            </w:r>
            <w:proofErr w:type="spellEnd"/>
            <w:r w:rsidRPr="006D31A7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</w:tbl>
    <w:p w:rsidR="00C30C3C" w:rsidRPr="006D31A7" w:rsidRDefault="00C30C3C" w:rsidP="00C30C3C">
      <w:pPr>
        <w:pStyle w:val="a9"/>
        <w:spacing w:after="0" w:line="276" w:lineRule="auto"/>
        <w:ind w:left="0" w:firstLine="709"/>
        <w:rPr>
          <w:sz w:val="24"/>
          <w:szCs w:val="24"/>
        </w:rPr>
      </w:pPr>
      <w:r w:rsidRPr="006D31A7">
        <w:rPr>
          <w:sz w:val="24"/>
          <w:szCs w:val="24"/>
        </w:rPr>
        <w:t>Учить детей приемам игры на инструментах музыкально-шумового оркестра (барабан, бубен, погремушки, тарелочки, дудка, гармонь, металлофон), использовать их в ритмич</w:t>
      </w:r>
      <w:r w:rsidRPr="006D31A7">
        <w:rPr>
          <w:sz w:val="24"/>
          <w:szCs w:val="24"/>
        </w:rPr>
        <w:t>е</w:t>
      </w:r>
      <w:r w:rsidRPr="006D31A7">
        <w:rPr>
          <w:sz w:val="24"/>
          <w:szCs w:val="24"/>
        </w:rPr>
        <w:t>ских упражнениях.</w:t>
      </w:r>
    </w:p>
    <w:p w:rsidR="00C30C3C" w:rsidRPr="006D31A7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D31A7">
        <w:rPr>
          <w:rFonts w:ascii="Times New Roman" w:hAnsi="Times New Roman"/>
          <w:sz w:val="24"/>
          <w:szCs w:val="24"/>
          <w:u w:val="single"/>
        </w:rPr>
        <w:lastRenderedPageBreak/>
        <w:t>Развитие движений.</w:t>
      </w:r>
      <w:r w:rsidRPr="006D31A7">
        <w:rPr>
          <w:rFonts w:ascii="Times New Roman" w:hAnsi="Times New Roman"/>
          <w:sz w:val="24"/>
          <w:szCs w:val="24"/>
        </w:rPr>
        <w:t xml:space="preserve"> Формировать у детей умения: зани</w:t>
      </w:r>
      <w:r w:rsidRPr="006D31A7">
        <w:rPr>
          <w:rFonts w:ascii="Times New Roman" w:hAnsi="Times New Roman"/>
          <w:sz w:val="24"/>
          <w:szCs w:val="24"/>
        </w:rPr>
        <w:softHyphen/>
        <w:t>мать правильное исхо</w:t>
      </w:r>
      <w:r w:rsidRPr="006D31A7">
        <w:rPr>
          <w:rFonts w:ascii="Times New Roman" w:hAnsi="Times New Roman"/>
          <w:sz w:val="24"/>
          <w:szCs w:val="24"/>
        </w:rPr>
        <w:t>д</w:t>
      </w:r>
      <w:r w:rsidRPr="006D31A7">
        <w:rPr>
          <w:rFonts w:ascii="Times New Roman" w:hAnsi="Times New Roman"/>
          <w:sz w:val="24"/>
          <w:szCs w:val="24"/>
        </w:rPr>
        <w:t xml:space="preserve">ное положение, выполнять </w:t>
      </w:r>
      <w:proofErr w:type="gramStart"/>
      <w:r w:rsidRPr="006D31A7">
        <w:rPr>
          <w:rFonts w:ascii="Times New Roman" w:hAnsi="Times New Roman"/>
          <w:sz w:val="24"/>
          <w:szCs w:val="24"/>
        </w:rPr>
        <w:t>движения</w:t>
      </w:r>
      <w:proofErr w:type="gramEnd"/>
      <w:r w:rsidRPr="006D31A7">
        <w:rPr>
          <w:rFonts w:ascii="Times New Roman" w:hAnsi="Times New Roman"/>
          <w:sz w:val="24"/>
          <w:szCs w:val="24"/>
        </w:rPr>
        <w:t xml:space="preserve"> в общем для всех темпе; ходить и бегать в колонне; х</w:t>
      </w:r>
      <w:r w:rsidRPr="006D31A7">
        <w:rPr>
          <w:rFonts w:ascii="Times New Roman" w:hAnsi="Times New Roman"/>
          <w:sz w:val="24"/>
          <w:szCs w:val="24"/>
        </w:rPr>
        <w:t>о</w:t>
      </w:r>
      <w:r w:rsidRPr="006D31A7">
        <w:rPr>
          <w:rFonts w:ascii="Times New Roman" w:hAnsi="Times New Roman"/>
          <w:sz w:val="24"/>
          <w:szCs w:val="24"/>
        </w:rPr>
        <w:t>дить и бегать по кругу; равняться в колонне, шеренге, в круге; двигаться парами друг за другом; кружиться, меняя направ</w:t>
      </w:r>
      <w:r w:rsidRPr="006D31A7">
        <w:rPr>
          <w:rFonts w:ascii="Times New Roman" w:hAnsi="Times New Roman"/>
          <w:sz w:val="24"/>
          <w:szCs w:val="24"/>
        </w:rPr>
        <w:softHyphen/>
        <w:t>ление.</w:t>
      </w:r>
    </w:p>
    <w:p w:rsidR="00C30C3C" w:rsidRPr="006D31A7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D31A7">
        <w:rPr>
          <w:rFonts w:ascii="Times New Roman" w:hAnsi="Times New Roman"/>
          <w:sz w:val="24"/>
          <w:szCs w:val="24"/>
        </w:rPr>
        <w:t>Способствовать формированию равномерных ритмичных движений в марше, беге, прыжках.</w:t>
      </w:r>
    </w:p>
    <w:p w:rsidR="0016526B" w:rsidRPr="006D31A7" w:rsidRDefault="00C30C3C" w:rsidP="006D31A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D31A7">
        <w:rPr>
          <w:rFonts w:ascii="Times New Roman" w:hAnsi="Times New Roman"/>
          <w:sz w:val="24"/>
          <w:szCs w:val="24"/>
        </w:rPr>
        <w:t>Учить выполнять танцевальные движения: легко пружи</w:t>
      </w:r>
      <w:r w:rsidRPr="006D31A7">
        <w:rPr>
          <w:rFonts w:ascii="Times New Roman" w:hAnsi="Times New Roman"/>
          <w:sz w:val="24"/>
          <w:szCs w:val="24"/>
        </w:rPr>
        <w:softHyphen/>
        <w:t>нить ногами, слегка приседая; двигаться галопом; выпо</w:t>
      </w:r>
      <w:r w:rsidRPr="006D31A7">
        <w:rPr>
          <w:rFonts w:ascii="Times New Roman" w:hAnsi="Times New Roman"/>
          <w:sz w:val="24"/>
          <w:szCs w:val="24"/>
        </w:rPr>
        <w:t>л</w:t>
      </w:r>
      <w:r w:rsidRPr="006D31A7">
        <w:rPr>
          <w:rFonts w:ascii="Times New Roman" w:hAnsi="Times New Roman"/>
          <w:sz w:val="24"/>
          <w:szCs w:val="24"/>
        </w:rPr>
        <w:t>нять движения с предметами и образные движения, а также раз</w:t>
      </w:r>
      <w:r w:rsidRPr="006D31A7">
        <w:rPr>
          <w:rFonts w:ascii="Times New Roman" w:hAnsi="Times New Roman"/>
          <w:sz w:val="24"/>
          <w:szCs w:val="24"/>
        </w:rPr>
        <w:softHyphen/>
        <w:t>нотипные движения в упражнениях с участием солиста (ре</w:t>
      </w:r>
      <w:r w:rsidRPr="006D31A7">
        <w:rPr>
          <w:rFonts w:ascii="Times New Roman" w:hAnsi="Times New Roman"/>
          <w:sz w:val="24"/>
          <w:szCs w:val="24"/>
        </w:rPr>
        <w:softHyphen/>
        <w:t>бенка, взрослого) и группы детей.</w:t>
      </w:r>
    </w:p>
    <w:p w:rsidR="00CD344C" w:rsidRPr="006D31A7" w:rsidRDefault="00CD344C" w:rsidP="006D31A7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8"/>
        </w:rPr>
      </w:pPr>
      <w:r w:rsidRPr="006D31A7">
        <w:rPr>
          <w:rFonts w:ascii="Times New Roman" w:hAnsi="Times New Roman"/>
          <w:b/>
          <w:sz w:val="24"/>
          <w:szCs w:val="28"/>
        </w:rPr>
        <w:t>Прог</w:t>
      </w:r>
      <w:r w:rsidR="006D31A7" w:rsidRPr="006D31A7">
        <w:rPr>
          <w:rFonts w:ascii="Times New Roman" w:hAnsi="Times New Roman"/>
          <w:b/>
          <w:sz w:val="24"/>
          <w:szCs w:val="28"/>
        </w:rPr>
        <w:t>раммно-методическое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8"/>
        <w:gridCol w:w="7663"/>
      </w:tblGrid>
      <w:tr w:rsidR="004C3DBF" w:rsidRPr="006D31A7" w:rsidTr="00D54DCD">
        <w:tc>
          <w:tcPr>
            <w:tcW w:w="1908" w:type="dxa"/>
          </w:tcPr>
          <w:p w:rsidR="004C3DBF" w:rsidRPr="006D31A7" w:rsidRDefault="004C3DBF" w:rsidP="00D54DCD">
            <w:pPr>
              <w:spacing w:after="0"/>
              <w:jc w:val="both"/>
              <w:rPr>
                <w:rFonts w:ascii="Times New Roman" w:hAnsi="Times New Roman"/>
                <w:sz w:val="20"/>
                <w:szCs w:val="26"/>
              </w:rPr>
            </w:pPr>
            <w:r w:rsidRPr="006D31A7">
              <w:rPr>
                <w:rFonts w:ascii="Times New Roman" w:hAnsi="Times New Roman"/>
                <w:sz w:val="20"/>
                <w:szCs w:val="26"/>
              </w:rPr>
              <w:t>Перечень Программ и технологий</w:t>
            </w:r>
          </w:p>
        </w:tc>
        <w:tc>
          <w:tcPr>
            <w:tcW w:w="7663" w:type="dxa"/>
          </w:tcPr>
          <w:p w:rsidR="00441A55" w:rsidRPr="006D31A7" w:rsidRDefault="00441A55" w:rsidP="0057588E">
            <w:pPr>
              <w:numPr>
                <w:ilvl w:val="0"/>
                <w:numId w:val="67"/>
              </w:numPr>
              <w:spacing w:after="0"/>
              <w:jc w:val="both"/>
              <w:rPr>
                <w:rFonts w:ascii="Times New Roman" w:hAnsi="Times New Roman"/>
                <w:sz w:val="20"/>
                <w:szCs w:val="26"/>
              </w:rPr>
            </w:pPr>
            <w:r w:rsidRPr="006D31A7">
              <w:rPr>
                <w:rFonts w:ascii="Times New Roman" w:hAnsi="Times New Roman"/>
                <w:sz w:val="20"/>
                <w:szCs w:val="26"/>
              </w:rPr>
              <w:t xml:space="preserve">От рождения до школы. Примерная основная образовательная программа дошкольного образования (пилотный вариант) / Под ред. Н.Е. </w:t>
            </w:r>
            <w:proofErr w:type="spellStart"/>
            <w:r w:rsidRPr="006D31A7">
              <w:rPr>
                <w:rFonts w:ascii="Times New Roman" w:hAnsi="Times New Roman"/>
                <w:sz w:val="20"/>
                <w:szCs w:val="26"/>
              </w:rPr>
              <w:t>Вераксы</w:t>
            </w:r>
            <w:proofErr w:type="spellEnd"/>
            <w:r w:rsidRPr="006D31A7">
              <w:rPr>
                <w:rFonts w:ascii="Times New Roman" w:hAnsi="Times New Roman"/>
                <w:sz w:val="20"/>
                <w:szCs w:val="26"/>
              </w:rPr>
              <w:t xml:space="preserve">, Т.С. Комаровой, М.А. Васильевой. – 3-е изд., </w:t>
            </w:r>
            <w:proofErr w:type="spellStart"/>
            <w:r w:rsidRPr="006D31A7">
              <w:rPr>
                <w:rFonts w:ascii="Times New Roman" w:hAnsi="Times New Roman"/>
                <w:sz w:val="20"/>
                <w:szCs w:val="26"/>
              </w:rPr>
              <w:t>испр</w:t>
            </w:r>
            <w:proofErr w:type="spellEnd"/>
            <w:r w:rsidRPr="006D31A7">
              <w:rPr>
                <w:rFonts w:ascii="Times New Roman" w:hAnsi="Times New Roman"/>
                <w:sz w:val="20"/>
                <w:szCs w:val="26"/>
              </w:rPr>
              <w:t xml:space="preserve">. и доп. – М.: МОЗАИКА-СИНТЕЗ, 2015. – 368 </w:t>
            </w:r>
            <w:proofErr w:type="gramStart"/>
            <w:r w:rsidRPr="006D31A7">
              <w:rPr>
                <w:rFonts w:ascii="Times New Roman" w:hAnsi="Times New Roman"/>
                <w:sz w:val="20"/>
                <w:szCs w:val="26"/>
              </w:rPr>
              <w:t>с</w:t>
            </w:r>
            <w:proofErr w:type="gramEnd"/>
            <w:r w:rsidRPr="006D31A7">
              <w:rPr>
                <w:rFonts w:ascii="Times New Roman" w:hAnsi="Times New Roman"/>
                <w:sz w:val="20"/>
                <w:szCs w:val="26"/>
              </w:rPr>
              <w:t xml:space="preserve">. </w:t>
            </w:r>
          </w:p>
          <w:p w:rsidR="004C3DBF" w:rsidRPr="006D31A7" w:rsidRDefault="004C3DBF" w:rsidP="0057588E">
            <w:pPr>
              <w:numPr>
                <w:ilvl w:val="0"/>
                <w:numId w:val="67"/>
              </w:numPr>
              <w:spacing w:after="0"/>
              <w:jc w:val="both"/>
              <w:rPr>
                <w:rFonts w:ascii="Times New Roman" w:hAnsi="Times New Roman"/>
                <w:sz w:val="20"/>
                <w:szCs w:val="26"/>
              </w:rPr>
            </w:pPr>
            <w:r w:rsidRPr="006D31A7">
              <w:rPr>
                <w:rFonts w:ascii="Times New Roman" w:hAnsi="Times New Roman"/>
                <w:sz w:val="20"/>
                <w:szCs w:val="26"/>
              </w:rPr>
              <w:t xml:space="preserve">Программа для специальных дошкольных учреждений «Воспитание и обучение глухих детей дошкольного возраста» Л.П. </w:t>
            </w:r>
            <w:proofErr w:type="spellStart"/>
            <w:r w:rsidRPr="006D31A7">
              <w:rPr>
                <w:rFonts w:ascii="Times New Roman" w:hAnsi="Times New Roman"/>
                <w:sz w:val="20"/>
                <w:szCs w:val="26"/>
              </w:rPr>
              <w:t>Носковой</w:t>
            </w:r>
            <w:proofErr w:type="spellEnd"/>
            <w:r w:rsidRPr="006D31A7">
              <w:rPr>
                <w:rFonts w:ascii="Times New Roman" w:hAnsi="Times New Roman"/>
                <w:sz w:val="20"/>
                <w:szCs w:val="26"/>
              </w:rPr>
              <w:t xml:space="preserve">, Л.А. </w:t>
            </w:r>
            <w:proofErr w:type="spellStart"/>
            <w:r w:rsidRPr="006D31A7">
              <w:rPr>
                <w:rFonts w:ascii="Times New Roman" w:hAnsi="Times New Roman"/>
                <w:sz w:val="20"/>
                <w:szCs w:val="26"/>
              </w:rPr>
              <w:t>Головчиц</w:t>
            </w:r>
            <w:proofErr w:type="spellEnd"/>
            <w:r w:rsidRPr="006D31A7">
              <w:rPr>
                <w:rFonts w:ascii="Times New Roman" w:hAnsi="Times New Roman"/>
                <w:sz w:val="20"/>
                <w:szCs w:val="26"/>
              </w:rPr>
              <w:t xml:space="preserve">, Н.Д. </w:t>
            </w:r>
            <w:proofErr w:type="spellStart"/>
            <w:r w:rsidRPr="006D31A7">
              <w:rPr>
                <w:rFonts w:ascii="Times New Roman" w:hAnsi="Times New Roman"/>
                <w:sz w:val="20"/>
                <w:szCs w:val="26"/>
              </w:rPr>
              <w:t>Шматко</w:t>
            </w:r>
            <w:proofErr w:type="spellEnd"/>
            <w:r w:rsidRPr="006D31A7">
              <w:rPr>
                <w:rFonts w:ascii="Times New Roman" w:hAnsi="Times New Roman"/>
                <w:sz w:val="20"/>
                <w:szCs w:val="26"/>
              </w:rPr>
              <w:t>., М.: Просвещение, 1991</w:t>
            </w:r>
          </w:p>
        </w:tc>
      </w:tr>
      <w:tr w:rsidR="004C3DBF" w:rsidRPr="006D31A7" w:rsidTr="00D54DCD">
        <w:tc>
          <w:tcPr>
            <w:tcW w:w="1908" w:type="dxa"/>
          </w:tcPr>
          <w:p w:rsidR="004C3DBF" w:rsidRPr="006D31A7" w:rsidRDefault="004C3DBF" w:rsidP="00D54DCD">
            <w:pPr>
              <w:spacing w:after="0"/>
              <w:jc w:val="both"/>
              <w:rPr>
                <w:rFonts w:ascii="Times New Roman" w:hAnsi="Times New Roman"/>
                <w:sz w:val="20"/>
                <w:szCs w:val="26"/>
              </w:rPr>
            </w:pPr>
            <w:r w:rsidRPr="006D31A7">
              <w:rPr>
                <w:rFonts w:ascii="Times New Roman" w:hAnsi="Times New Roman"/>
                <w:sz w:val="20"/>
                <w:szCs w:val="26"/>
              </w:rPr>
              <w:t>Учебные пособия</w:t>
            </w:r>
          </w:p>
        </w:tc>
        <w:tc>
          <w:tcPr>
            <w:tcW w:w="7663" w:type="dxa"/>
          </w:tcPr>
          <w:p w:rsidR="004C3DBF" w:rsidRPr="006D31A7" w:rsidRDefault="004C3DBF" w:rsidP="0057588E">
            <w:pPr>
              <w:pStyle w:val="Style11"/>
              <w:widowControl/>
              <w:numPr>
                <w:ilvl w:val="0"/>
                <w:numId w:val="13"/>
              </w:numPr>
              <w:spacing w:line="276" w:lineRule="auto"/>
              <w:ind w:left="0" w:firstLine="0"/>
              <w:rPr>
                <w:rStyle w:val="FontStyle207"/>
                <w:rFonts w:ascii="Times New Roman" w:hAnsi="Times New Roman" w:cs="Times New Roman"/>
                <w:sz w:val="20"/>
                <w:szCs w:val="26"/>
              </w:rPr>
            </w:pPr>
            <w:r w:rsidRPr="006D31A7">
              <w:rPr>
                <w:rStyle w:val="FontStyle207"/>
                <w:rFonts w:ascii="Times New Roman" w:hAnsi="Times New Roman" w:cs="Times New Roman"/>
                <w:sz w:val="20"/>
                <w:szCs w:val="26"/>
              </w:rPr>
              <w:t xml:space="preserve">Занятия по изобразительной деятельности во второй младшей детского сада. Комарова Т. С Конспекты занятий. — М.: Мозаика-Синтез, 2007-2010. </w:t>
            </w:r>
          </w:p>
          <w:p w:rsidR="004C3DBF" w:rsidRPr="006D31A7" w:rsidRDefault="004C3DBF" w:rsidP="0057588E">
            <w:pPr>
              <w:pStyle w:val="Style11"/>
              <w:widowControl/>
              <w:numPr>
                <w:ilvl w:val="0"/>
                <w:numId w:val="13"/>
              </w:numPr>
              <w:spacing w:line="276" w:lineRule="auto"/>
              <w:ind w:left="0" w:firstLine="0"/>
              <w:rPr>
                <w:rStyle w:val="FontStyle207"/>
                <w:rFonts w:ascii="Times New Roman" w:hAnsi="Times New Roman" w:cs="Times New Roman"/>
                <w:sz w:val="20"/>
                <w:szCs w:val="26"/>
              </w:rPr>
            </w:pPr>
            <w:r w:rsidRPr="006D31A7">
              <w:rPr>
                <w:rStyle w:val="FontStyle207"/>
                <w:rFonts w:ascii="Times New Roman" w:hAnsi="Times New Roman" w:cs="Times New Roman"/>
                <w:sz w:val="20"/>
                <w:szCs w:val="26"/>
              </w:rPr>
              <w:t>Занятия по изобразительной деятельности в средней группе детского сада. Комарова Т. С. Конспекты занятий. — М.: Мозаика-Синтез, 2007-2010.</w:t>
            </w:r>
          </w:p>
          <w:p w:rsidR="004C3DBF" w:rsidRPr="006D31A7" w:rsidRDefault="004C3DBF" w:rsidP="0057588E">
            <w:pPr>
              <w:pStyle w:val="Style11"/>
              <w:widowControl/>
              <w:numPr>
                <w:ilvl w:val="0"/>
                <w:numId w:val="13"/>
              </w:numPr>
              <w:spacing w:line="276" w:lineRule="auto"/>
              <w:ind w:left="0" w:firstLine="0"/>
              <w:rPr>
                <w:rStyle w:val="FontStyle207"/>
                <w:rFonts w:ascii="Times New Roman" w:hAnsi="Times New Roman" w:cs="Times New Roman"/>
                <w:sz w:val="20"/>
                <w:szCs w:val="26"/>
              </w:rPr>
            </w:pPr>
            <w:r w:rsidRPr="006D31A7">
              <w:rPr>
                <w:rStyle w:val="FontStyle207"/>
                <w:rFonts w:ascii="Times New Roman" w:hAnsi="Times New Roman" w:cs="Times New Roman"/>
                <w:sz w:val="20"/>
                <w:szCs w:val="26"/>
              </w:rPr>
              <w:t>Занятия по изобразительной деятельности в старшей группе детского сада. Комарова Т. С. Конспекты занятий. — М.: Мозаика-Синтез, 200</w:t>
            </w:r>
            <w:r w:rsidRPr="006D31A7">
              <w:rPr>
                <w:rStyle w:val="FontStyle207"/>
                <w:rFonts w:ascii="Times New Roman" w:hAnsi="Times New Roman" w:cs="Times New Roman"/>
                <w:sz w:val="20"/>
                <w:szCs w:val="26"/>
                <w:lang w:val="en-US"/>
              </w:rPr>
              <w:t>S</w:t>
            </w:r>
            <w:r w:rsidRPr="006D31A7">
              <w:rPr>
                <w:rStyle w:val="FontStyle207"/>
                <w:rFonts w:ascii="Times New Roman" w:hAnsi="Times New Roman" w:cs="Times New Roman"/>
                <w:sz w:val="20"/>
                <w:szCs w:val="26"/>
              </w:rPr>
              <w:t>-2010.</w:t>
            </w:r>
          </w:p>
          <w:p w:rsidR="004C3DBF" w:rsidRPr="006D31A7" w:rsidRDefault="004C3DBF" w:rsidP="0057588E">
            <w:pPr>
              <w:pStyle w:val="Style11"/>
              <w:widowControl/>
              <w:numPr>
                <w:ilvl w:val="0"/>
                <w:numId w:val="13"/>
              </w:numPr>
              <w:spacing w:line="276" w:lineRule="auto"/>
              <w:ind w:left="0" w:firstLine="0"/>
              <w:rPr>
                <w:rStyle w:val="FontStyle207"/>
                <w:rFonts w:ascii="Times New Roman" w:hAnsi="Times New Roman" w:cs="Times New Roman"/>
                <w:sz w:val="20"/>
                <w:szCs w:val="26"/>
              </w:rPr>
            </w:pPr>
            <w:r w:rsidRPr="006D31A7">
              <w:rPr>
                <w:rStyle w:val="FontStyle207"/>
                <w:rFonts w:ascii="Times New Roman" w:hAnsi="Times New Roman" w:cs="Times New Roman"/>
                <w:sz w:val="20"/>
                <w:szCs w:val="26"/>
              </w:rPr>
              <w:t xml:space="preserve">Изобразительная деятельность в детском саду. Комарова </w:t>
            </w:r>
            <w:r w:rsidRPr="006D31A7">
              <w:rPr>
                <w:rStyle w:val="FontStyle267"/>
                <w:rFonts w:ascii="Times New Roman" w:hAnsi="Times New Roman" w:cs="Times New Roman"/>
                <w:szCs w:val="26"/>
              </w:rPr>
              <w:t xml:space="preserve">Т. </w:t>
            </w:r>
            <w:r w:rsidRPr="006D31A7">
              <w:rPr>
                <w:rStyle w:val="FontStyle207"/>
                <w:rFonts w:ascii="Times New Roman" w:hAnsi="Times New Roman" w:cs="Times New Roman"/>
                <w:sz w:val="20"/>
                <w:szCs w:val="26"/>
              </w:rPr>
              <w:t>С. — М.: Мозаик</w:t>
            </w:r>
            <w:proofErr w:type="gramStart"/>
            <w:r w:rsidRPr="006D31A7">
              <w:rPr>
                <w:rStyle w:val="FontStyle207"/>
                <w:rFonts w:ascii="Times New Roman" w:hAnsi="Times New Roman" w:cs="Times New Roman"/>
                <w:sz w:val="20"/>
                <w:szCs w:val="26"/>
              </w:rPr>
              <w:t>а-</w:t>
            </w:r>
            <w:proofErr w:type="gramEnd"/>
            <w:r w:rsidRPr="006D31A7">
              <w:rPr>
                <w:rStyle w:val="FontStyle207"/>
                <w:rFonts w:ascii="Times New Roman" w:hAnsi="Times New Roman" w:cs="Times New Roman"/>
                <w:sz w:val="20"/>
                <w:szCs w:val="26"/>
              </w:rPr>
              <w:t xml:space="preserve"> Синтез, 2005-2010.</w:t>
            </w:r>
          </w:p>
          <w:p w:rsidR="004C3DBF" w:rsidRPr="006D31A7" w:rsidRDefault="004C3DBF" w:rsidP="0057588E">
            <w:pPr>
              <w:pStyle w:val="Style5"/>
              <w:widowControl/>
              <w:numPr>
                <w:ilvl w:val="0"/>
                <w:numId w:val="13"/>
              </w:numPr>
              <w:spacing w:line="276" w:lineRule="auto"/>
              <w:ind w:left="0" w:firstLine="0"/>
              <w:rPr>
                <w:rStyle w:val="FontStyle207"/>
                <w:rFonts w:ascii="Times New Roman" w:hAnsi="Times New Roman" w:cs="Times New Roman"/>
                <w:sz w:val="20"/>
                <w:szCs w:val="26"/>
              </w:rPr>
            </w:pPr>
            <w:r w:rsidRPr="006D31A7">
              <w:rPr>
                <w:rStyle w:val="FontStyle207"/>
                <w:rFonts w:ascii="Times New Roman" w:hAnsi="Times New Roman" w:cs="Times New Roman"/>
                <w:sz w:val="20"/>
                <w:szCs w:val="26"/>
              </w:rPr>
              <w:t>Детское художественное творчество. Комарова Т. С. -   М.: Мозаика-Синтез, |К-2010.</w:t>
            </w:r>
          </w:p>
          <w:p w:rsidR="004C3DBF" w:rsidRPr="006D31A7" w:rsidRDefault="004C3DBF" w:rsidP="0057588E">
            <w:pPr>
              <w:pStyle w:val="Style5"/>
              <w:widowControl/>
              <w:numPr>
                <w:ilvl w:val="0"/>
                <w:numId w:val="13"/>
              </w:numPr>
              <w:spacing w:line="276" w:lineRule="auto"/>
              <w:ind w:left="0" w:firstLine="0"/>
              <w:rPr>
                <w:rStyle w:val="FontStyle207"/>
                <w:rFonts w:ascii="Times New Roman" w:hAnsi="Times New Roman" w:cs="Times New Roman"/>
                <w:sz w:val="20"/>
                <w:szCs w:val="26"/>
              </w:rPr>
            </w:pPr>
            <w:r w:rsidRPr="006D31A7">
              <w:rPr>
                <w:rStyle w:val="FontStyle207"/>
                <w:rFonts w:ascii="Times New Roman" w:hAnsi="Times New Roman" w:cs="Times New Roman"/>
                <w:sz w:val="20"/>
                <w:szCs w:val="26"/>
              </w:rPr>
              <w:t xml:space="preserve">Музыкальное воспитание глухих дошкольников. Г.И. </w:t>
            </w:r>
            <w:proofErr w:type="spellStart"/>
            <w:r w:rsidRPr="006D31A7">
              <w:rPr>
                <w:rStyle w:val="FontStyle207"/>
                <w:rFonts w:ascii="Times New Roman" w:hAnsi="Times New Roman" w:cs="Times New Roman"/>
                <w:sz w:val="20"/>
                <w:szCs w:val="26"/>
              </w:rPr>
              <w:t>Яшумская</w:t>
            </w:r>
            <w:proofErr w:type="spellEnd"/>
            <w:r w:rsidRPr="006D31A7">
              <w:rPr>
                <w:rStyle w:val="FontStyle207"/>
                <w:rFonts w:ascii="Times New Roman" w:hAnsi="Times New Roman" w:cs="Times New Roman"/>
                <w:sz w:val="20"/>
                <w:szCs w:val="26"/>
              </w:rPr>
              <w:t>, М.: Просвещение, 1977.</w:t>
            </w:r>
          </w:p>
          <w:p w:rsidR="004C3DBF" w:rsidRPr="006D31A7" w:rsidRDefault="004C3DBF" w:rsidP="0057588E">
            <w:pPr>
              <w:numPr>
                <w:ilvl w:val="0"/>
                <w:numId w:val="13"/>
              </w:numPr>
              <w:spacing w:after="0"/>
              <w:ind w:left="0" w:firstLine="0"/>
              <w:rPr>
                <w:rFonts w:ascii="Times New Roman" w:hAnsi="Times New Roman"/>
                <w:sz w:val="20"/>
                <w:szCs w:val="26"/>
              </w:rPr>
            </w:pPr>
            <w:r w:rsidRPr="006D31A7">
              <w:rPr>
                <w:rFonts w:ascii="Times New Roman" w:hAnsi="Times New Roman"/>
                <w:sz w:val="20"/>
                <w:szCs w:val="26"/>
              </w:rPr>
              <w:t>Воронцова Л.М. Упражнения, игры, этюды для коррекционных занятий по мимике и пантомимике: Методическое пособие/ Институт повышения квалификации и переподготовки работников образования Курганской области. - Курган. 2009</w:t>
            </w:r>
          </w:p>
          <w:p w:rsidR="004C3DBF" w:rsidRPr="006D31A7" w:rsidRDefault="004C3DBF" w:rsidP="0057588E">
            <w:pPr>
              <w:numPr>
                <w:ilvl w:val="0"/>
                <w:numId w:val="13"/>
              </w:numPr>
              <w:spacing w:after="0"/>
              <w:ind w:left="0" w:firstLine="0"/>
              <w:rPr>
                <w:rFonts w:ascii="Times New Roman" w:hAnsi="Times New Roman"/>
                <w:sz w:val="20"/>
                <w:szCs w:val="26"/>
              </w:rPr>
            </w:pPr>
            <w:proofErr w:type="spellStart"/>
            <w:r w:rsidRPr="006D31A7">
              <w:rPr>
                <w:rFonts w:ascii="Times New Roman" w:hAnsi="Times New Roman"/>
                <w:sz w:val="20"/>
                <w:szCs w:val="26"/>
              </w:rPr>
              <w:t>Грабенко</w:t>
            </w:r>
            <w:proofErr w:type="spellEnd"/>
            <w:r w:rsidRPr="006D31A7">
              <w:rPr>
                <w:rFonts w:ascii="Times New Roman" w:hAnsi="Times New Roman"/>
                <w:sz w:val="20"/>
                <w:szCs w:val="26"/>
              </w:rPr>
              <w:t xml:space="preserve"> Т.М., </w:t>
            </w:r>
            <w:proofErr w:type="spellStart"/>
            <w:r w:rsidRPr="006D31A7">
              <w:rPr>
                <w:rFonts w:ascii="Times New Roman" w:hAnsi="Times New Roman"/>
                <w:sz w:val="20"/>
                <w:szCs w:val="26"/>
              </w:rPr>
              <w:t>Михаленкова</w:t>
            </w:r>
            <w:proofErr w:type="spellEnd"/>
            <w:r w:rsidRPr="006D31A7">
              <w:rPr>
                <w:rFonts w:ascii="Times New Roman" w:hAnsi="Times New Roman"/>
                <w:sz w:val="20"/>
                <w:szCs w:val="26"/>
              </w:rPr>
              <w:t xml:space="preserve"> И.А. Эмоциональное развитие слабослышащих школьников: диагностика и коррекция. Учебно-методическое пособие. – СПб</w:t>
            </w:r>
            <w:proofErr w:type="gramStart"/>
            <w:r w:rsidRPr="006D31A7">
              <w:rPr>
                <w:rFonts w:ascii="Times New Roman" w:hAnsi="Times New Roman"/>
                <w:sz w:val="20"/>
                <w:szCs w:val="26"/>
              </w:rPr>
              <w:t xml:space="preserve">.: </w:t>
            </w:r>
            <w:proofErr w:type="gramEnd"/>
            <w:r w:rsidRPr="006D31A7">
              <w:rPr>
                <w:rFonts w:ascii="Times New Roman" w:hAnsi="Times New Roman"/>
                <w:sz w:val="20"/>
                <w:szCs w:val="26"/>
              </w:rPr>
              <w:t>Речь, 2008.</w:t>
            </w:r>
          </w:p>
          <w:p w:rsidR="004C3DBF" w:rsidRPr="006D31A7" w:rsidRDefault="004C3DBF" w:rsidP="0057588E">
            <w:pPr>
              <w:numPr>
                <w:ilvl w:val="0"/>
                <w:numId w:val="13"/>
              </w:numPr>
              <w:spacing w:after="0"/>
              <w:ind w:left="0" w:firstLine="0"/>
              <w:rPr>
                <w:rFonts w:ascii="Times New Roman" w:hAnsi="Times New Roman"/>
                <w:sz w:val="20"/>
                <w:szCs w:val="26"/>
              </w:rPr>
            </w:pPr>
            <w:r w:rsidRPr="006D31A7">
              <w:rPr>
                <w:rFonts w:ascii="Times New Roman" w:hAnsi="Times New Roman"/>
                <w:sz w:val="20"/>
                <w:szCs w:val="26"/>
              </w:rPr>
              <w:t>Поляк Л.Я. Театр сказок: Сценарии в стихах для дошкольников по мотивам русских народных сказок. – СПб</w:t>
            </w:r>
            <w:proofErr w:type="gramStart"/>
            <w:r w:rsidRPr="006D31A7">
              <w:rPr>
                <w:rFonts w:ascii="Times New Roman" w:hAnsi="Times New Roman"/>
                <w:sz w:val="20"/>
                <w:szCs w:val="26"/>
              </w:rPr>
              <w:t>.: «</w:t>
            </w:r>
            <w:proofErr w:type="gramEnd"/>
            <w:r w:rsidRPr="006D31A7">
              <w:rPr>
                <w:rFonts w:ascii="Times New Roman" w:hAnsi="Times New Roman"/>
                <w:sz w:val="20"/>
                <w:szCs w:val="26"/>
              </w:rPr>
              <w:t>ДЕТСТВО-ПРЕСС», 2008.</w:t>
            </w:r>
          </w:p>
          <w:p w:rsidR="004C3DBF" w:rsidRPr="006D31A7" w:rsidRDefault="004C3DBF" w:rsidP="0057588E">
            <w:pPr>
              <w:numPr>
                <w:ilvl w:val="0"/>
                <w:numId w:val="13"/>
              </w:numPr>
              <w:spacing w:after="0"/>
              <w:ind w:left="0" w:firstLine="0"/>
              <w:rPr>
                <w:rFonts w:ascii="Times New Roman" w:hAnsi="Times New Roman"/>
                <w:sz w:val="20"/>
                <w:szCs w:val="26"/>
              </w:rPr>
            </w:pPr>
            <w:proofErr w:type="spellStart"/>
            <w:r w:rsidRPr="006D31A7">
              <w:rPr>
                <w:rFonts w:ascii="Times New Roman" w:hAnsi="Times New Roman"/>
                <w:sz w:val="20"/>
                <w:szCs w:val="26"/>
              </w:rPr>
              <w:t>Картюшина</w:t>
            </w:r>
            <w:proofErr w:type="spellEnd"/>
            <w:r w:rsidRPr="006D31A7">
              <w:rPr>
                <w:rFonts w:ascii="Times New Roman" w:hAnsi="Times New Roman"/>
                <w:sz w:val="20"/>
                <w:szCs w:val="26"/>
              </w:rPr>
              <w:t xml:space="preserve"> М.Ю. Музыкальные сказки о </w:t>
            </w:r>
            <w:proofErr w:type="gramStart"/>
            <w:r w:rsidRPr="006D31A7">
              <w:rPr>
                <w:rFonts w:ascii="Times New Roman" w:hAnsi="Times New Roman"/>
                <w:sz w:val="20"/>
                <w:szCs w:val="26"/>
              </w:rPr>
              <w:t>зверятах</w:t>
            </w:r>
            <w:proofErr w:type="gramEnd"/>
            <w:r w:rsidRPr="006D31A7">
              <w:rPr>
                <w:rFonts w:ascii="Times New Roman" w:hAnsi="Times New Roman"/>
                <w:sz w:val="20"/>
                <w:szCs w:val="26"/>
              </w:rPr>
              <w:t>. Развлечения для детей 2 -3 лет. – М.: «Издательство «Скрипторий 2003», 2009.</w:t>
            </w:r>
          </w:p>
          <w:p w:rsidR="004C3DBF" w:rsidRPr="006D31A7" w:rsidRDefault="004C3DBF" w:rsidP="0057588E">
            <w:pPr>
              <w:numPr>
                <w:ilvl w:val="0"/>
                <w:numId w:val="13"/>
              </w:numPr>
              <w:spacing w:after="0"/>
              <w:ind w:left="0" w:firstLine="0"/>
              <w:rPr>
                <w:rFonts w:ascii="Times New Roman" w:hAnsi="Times New Roman"/>
                <w:sz w:val="20"/>
                <w:szCs w:val="26"/>
              </w:rPr>
            </w:pPr>
            <w:proofErr w:type="spellStart"/>
            <w:r w:rsidRPr="006D31A7">
              <w:rPr>
                <w:rFonts w:ascii="Times New Roman" w:hAnsi="Times New Roman"/>
                <w:sz w:val="20"/>
                <w:szCs w:val="26"/>
              </w:rPr>
              <w:t>Картюшина</w:t>
            </w:r>
            <w:proofErr w:type="spellEnd"/>
            <w:r w:rsidRPr="006D31A7">
              <w:rPr>
                <w:rFonts w:ascii="Times New Roman" w:hAnsi="Times New Roman"/>
                <w:sz w:val="20"/>
                <w:szCs w:val="26"/>
              </w:rPr>
              <w:t xml:space="preserve"> М.Ю. Праздники в детском саду. Старший дошкольный возраст. – М.: «Издательство «Скрипторий 2003», 2008.</w:t>
            </w:r>
          </w:p>
        </w:tc>
      </w:tr>
    </w:tbl>
    <w:p w:rsidR="00EB6F58" w:rsidRDefault="00EB6F58" w:rsidP="00EB6F58">
      <w:bookmarkStart w:id="11" w:name="_Toc457981787"/>
    </w:p>
    <w:p w:rsidR="00842C55" w:rsidRPr="006D31A7" w:rsidRDefault="00842C55" w:rsidP="006D31A7">
      <w:pPr>
        <w:pStyle w:val="3"/>
        <w:spacing w:before="0" w:after="0"/>
        <w:ind w:firstLine="709"/>
        <w:jc w:val="center"/>
        <w:rPr>
          <w:rFonts w:ascii="Times New Roman" w:hAnsi="Times New Roman"/>
          <w:sz w:val="28"/>
        </w:rPr>
      </w:pPr>
      <w:r w:rsidRPr="00842C55">
        <w:rPr>
          <w:rFonts w:ascii="Times New Roman" w:hAnsi="Times New Roman"/>
          <w:sz w:val="28"/>
          <w:lang w:val="ru-RU"/>
        </w:rPr>
        <w:t xml:space="preserve">2.2.6. </w:t>
      </w:r>
      <w:r w:rsidR="00C30C3C" w:rsidRPr="00842C55">
        <w:rPr>
          <w:rFonts w:ascii="Times New Roman" w:hAnsi="Times New Roman"/>
          <w:sz w:val="28"/>
        </w:rPr>
        <w:t>Содержание коррекционной работы с детьми с нарушениями слуха</w:t>
      </w:r>
      <w:bookmarkEnd w:id="11"/>
    </w:p>
    <w:p w:rsidR="00C30C3C" w:rsidRPr="0032297D" w:rsidRDefault="00C30C3C" w:rsidP="0032297D">
      <w:pPr>
        <w:pStyle w:val="Style11"/>
        <w:widowControl/>
        <w:spacing w:line="276" w:lineRule="auto"/>
        <w:ind w:firstLine="709"/>
        <w:rPr>
          <w:rFonts w:ascii="Times New Roman" w:hAnsi="Times New Roman" w:cs="Times New Roman"/>
          <w:szCs w:val="26"/>
        </w:rPr>
      </w:pPr>
      <w:r w:rsidRPr="0032297D">
        <w:rPr>
          <w:rStyle w:val="FontStyle207"/>
          <w:rFonts w:ascii="Times New Roman" w:hAnsi="Times New Roman" w:cs="Times New Roman"/>
          <w:sz w:val="24"/>
          <w:szCs w:val="26"/>
        </w:rPr>
        <w:t xml:space="preserve">Основная задача коррекционно-педагогической работы — создание условий для всестороннего развития ребенка с ОВЗ в целях обогащения его социального опыта и гармоничного включения в коллектив сверстников. </w:t>
      </w:r>
    </w:p>
    <w:p w:rsidR="00C30C3C" w:rsidRPr="0032297D" w:rsidRDefault="00C30C3C" w:rsidP="0032297D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lastRenderedPageBreak/>
        <w:t xml:space="preserve">Целью работы по развитию слухового восприятия и обучению произношению является формирование у дошкольников с нарушениями слуха навыков восприятия (на </w:t>
      </w:r>
      <w:proofErr w:type="spellStart"/>
      <w:r w:rsidRPr="0032297D">
        <w:rPr>
          <w:rFonts w:ascii="Times New Roman" w:hAnsi="Times New Roman"/>
          <w:sz w:val="24"/>
          <w:szCs w:val="26"/>
        </w:rPr>
        <w:t>слухо-зрительной</w:t>
      </w:r>
      <w:proofErr w:type="spellEnd"/>
      <w:r w:rsidRPr="0032297D">
        <w:rPr>
          <w:rFonts w:ascii="Times New Roman" w:hAnsi="Times New Roman"/>
          <w:sz w:val="24"/>
          <w:szCs w:val="26"/>
        </w:rPr>
        <w:t xml:space="preserve"> и слуховой основе) и воспроизведения устной речи. В процессе работы формируется и развивается как речевой слух детей, так и </w:t>
      </w:r>
      <w:proofErr w:type="gramStart"/>
      <w:r w:rsidRPr="0032297D">
        <w:rPr>
          <w:rFonts w:ascii="Times New Roman" w:hAnsi="Times New Roman"/>
          <w:sz w:val="24"/>
          <w:szCs w:val="26"/>
        </w:rPr>
        <w:t>восприятие</w:t>
      </w:r>
      <w:proofErr w:type="gramEnd"/>
      <w:r w:rsidRPr="0032297D">
        <w:rPr>
          <w:rFonts w:ascii="Times New Roman" w:hAnsi="Times New Roman"/>
          <w:sz w:val="24"/>
          <w:szCs w:val="26"/>
        </w:rPr>
        <w:t xml:space="preserve"> ими неречевых звучаний (включая музыкальные).</w:t>
      </w:r>
    </w:p>
    <w:p w:rsidR="00C30C3C" w:rsidRPr="0032297D" w:rsidRDefault="00C30C3C" w:rsidP="0032297D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 xml:space="preserve">Цель работы: </w:t>
      </w:r>
      <w:r w:rsidRPr="0032297D">
        <w:rPr>
          <w:rFonts w:ascii="Times New Roman" w:hAnsi="Times New Roman"/>
          <w:color w:val="000000"/>
          <w:sz w:val="24"/>
          <w:szCs w:val="26"/>
        </w:rPr>
        <w:t xml:space="preserve">формирование </w:t>
      </w:r>
      <w:r w:rsidRPr="0032297D">
        <w:rPr>
          <w:rFonts w:ascii="Times New Roman" w:hAnsi="Times New Roman"/>
          <w:sz w:val="24"/>
          <w:szCs w:val="26"/>
        </w:rPr>
        <w:t>внятной выразительной и грамматически правильной речи и полноценной готовности старших дошкольников с нарушениями речи к усвоению письменной речи.</w:t>
      </w:r>
    </w:p>
    <w:p w:rsidR="00C30C3C" w:rsidRPr="0032297D" w:rsidRDefault="00C30C3C" w:rsidP="0032297D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За период обучения в дошкольном отделении дети должны овладеть навыками устного общения, умением произносить реч</w:t>
      </w:r>
      <w:r w:rsidRPr="0032297D">
        <w:rPr>
          <w:rFonts w:ascii="Times New Roman" w:hAnsi="Times New Roman"/>
          <w:sz w:val="24"/>
          <w:szCs w:val="26"/>
        </w:rPr>
        <w:t>е</w:t>
      </w:r>
      <w:r w:rsidRPr="0032297D">
        <w:rPr>
          <w:rFonts w:ascii="Times New Roman" w:hAnsi="Times New Roman"/>
          <w:sz w:val="24"/>
          <w:szCs w:val="26"/>
        </w:rPr>
        <w:t>вой материал внятно и естественно.</w:t>
      </w:r>
    </w:p>
    <w:p w:rsidR="00C30C3C" w:rsidRPr="0032297D" w:rsidRDefault="00C30C3C" w:rsidP="0032297D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Работа по развитию слухового восприятия и обучению произношению ведется при широком использовании звукоусиливающей аппаратуры стационарного типа и индивидуальных слуховых аппаратов, которые используются в течение всего дня, нач</w:t>
      </w:r>
      <w:r w:rsidRPr="0032297D">
        <w:rPr>
          <w:rFonts w:ascii="Times New Roman" w:hAnsi="Times New Roman"/>
          <w:sz w:val="24"/>
          <w:szCs w:val="26"/>
        </w:rPr>
        <w:t>и</w:t>
      </w:r>
      <w:r w:rsidRPr="0032297D">
        <w:rPr>
          <w:rFonts w:ascii="Times New Roman" w:hAnsi="Times New Roman"/>
          <w:sz w:val="24"/>
          <w:szCs w:val="26"/>
        </w:rPr>
        <w:t>ная с первого года обучения. Параллельно с этим детей следует тренировать и в во</w:t>
      </w:r>
      <w:r w:rsidRPr="0032297D">
        <w:rPr>
          <w:rFonts w:ascii="Times New Roman" w:hAnsi="Times New Roman"/>
          <w:sz w:val="24"/>
          <w:szCs w:val="26"/>
        </w:rPr>
        <w:t>с</w:t>
      </w:r>
      <w:r w:rsidRPr="0032297D">
        <w:rPr>
          <w:rFonts w:ascii="Times New Roman" w:hAnsi="Times New Roman"/>
          <w:sz w:val="24"/>
          <w:szCs w:val="26"/>
        </w:rPr>
        <w:t>приятии материала на слух без аппаратуры.</w:t>
      </w:r>
    </w:p>
    <w:p w:rsidR="00C30C3C" w:rsidRPr="0032297D" w:rsidRDefault="00C30C3C" w:rsidP="0032297D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Успех работы по развитию слухового восприятия и формированию произнош</w:t>
      </w:r>
      <w:r w:rsidRPr="0032297D">
        <w:rPr>
          <w:rFonts w:ascii="Times New Roman" w:hAnsi="Times New Roman"/>
          <w:sz w:val="24"/>
          <w:szCs w:val="26"/>
        </w:rPr>
        <w:t>е</w:t>
      </w:r>
      <w:r w:rsidRPr="0032297D">
        <w:rPr>
          <w:rFonts w:ascii="Times New Roman" w:hAnsi="Times New Roman"/>
          <w:sz w:val="24"/>
          <w:szCs w:val="26"/>
        </w:rPr>
        <w:t>ния в большей мере определяется качеством речи взрослых, являющейся для детей о</w:t>
      </w:r>
      <w:r w:rsidRPr="0032297D">
        <w:rPr>
          <w:rFonts w:ascii="Times New Roman" w:hAnsi="Times New Roman"/>
          <w:sz w:val="24"/>
          <w:szCs w:val="26"/>
        </w:rPr>
        <w:t>б</w:t>
      </w:r>
      <w:r w:rsidRPr="0032297D">
        <w:rPr>
          <w:rFonts w:ascii="Times New Roman" w:hAnsi="Times New Roman"/>
          <w:sz w:val="24"/>
          <w:szCs w:val="26"/>
        </w:rPr>
        <w:t xml:space="preserve">разцом для подражания. </w:t>
      </w:r>
      <w:proofErr w:type="gramStart"/>
      <w:r w:rsidRPr="0032297D">
        <w:rPr>
          <w:rFonts w:ascii="Times New Roman" w:hAnsi="Times New Roman"/>
          <w:sz w:val="24"/>
          <w:szCs w:val="26"/>
        </w:rPr>
        <w:t>Произношение взрослых должно быть естественным, так как любое утрирование приводит к неправильному произношению у детей, и, кроме того, привыкнув к таком у восприятию речи, дети не смогут понимать обычную естественную речь.</w:t>
      </w:r>
      <w:proofErr w:type="gramEnd"/>
    </w:p>
    <w:p w:rsidR="00C30C3C" w:rsidRPr="0032297D" w:rsidRDefault="00C30C3C" w:rsidP="0032297D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Весь речевой материал должен произноситься голосом разговорной громкости, в нормальном темпе, с правильным выделением ударного слова, с соблюдением норм орфоэпии. Речь взрослых должна быть интонированной, эмоционально окрашенной.</w:t>
      </w:r>
    </w:p>
    <w:p w:rsidR="00C30C3C" w:rsidRPr="0032297D" w:rsidRDefault="00C30C3C" w:rsidP="0032297D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Работа по развитию слухового восприятия и формированию произношения должна проводиться в ходе всего учебно-воспитательного процесса: на занятиях пед</w:t>
      </w:r>
      <w:r w:rsidRPr="0032297D">
        <w:rPr>
          <w:rFonts w:ascii="Times New Roman" w:hAnsi="Times New Roman"/>
          <w:sz w:val="24"/>
          <w:szCs w:val="26"/>
        </w:rPr>
        <w:t>а</w:t>
      </w:r>
      <w:r w:rsidRPr="0032297D">
        <w:rPr>
          <w:rFonts w:ascii="Times New Roman" w:hAnsi="Times New Roman"/>
          <w:sz w:val="24"/>
          <w:szCs w:val="26"/>
        </w:rPr>
        <w:t>гога, воспитателей, музыкального работника (а по возможности</w:t>
      </w:r>
      <w:r w:rsidRPr="0032297D">
        <w:rPr>
          <w:rFonts w:ascii="Times New Roman" w:hAnsi="Times New Roman"/>
          <w:noProof/>
          <w:sz w:val="24"/>
          <w:szCs w:val="26"/>
        </w:rPr>
        <w:t xml:space="preserve"> – </w:t>
      </w:r>
      <w:r w:rsidRPr="0032297D">
        <w:rPr>
          <w:rFonts w:ascii="Times New Roman" w:hAnsi="Times New Roman"/>
          <w:sz w:val="24"/>
          <w:szCs w:val="26"/>
        </w:rPr>
        <w:t>и родителей), при проведении режимных моментов, в играх, в повседневном общении. При этом весь р</w:t>
      </w:r>
      <w:r w:rsidRPr="0032297D">
        <w:rPr>
          <w:rFonts w:ascii="Times New Roman" w:hAnsi="Times New Roman"/>
          <w:sz w:val="24"/>
          <w:szCs w:val="26"/>
        </w:rPr>
        <w:t>е</w:t>
      </w:r>
      <w:r w:rsidRPr="0032297D">
        <w:rPr>
          <w:rFonts w:ascii="Times New Roman" w:hAnsi="Times New Roman"/>
          <w:sz w:val="24"/>
          <w:szCs w:val="26"/>
        </w:rPr>
        <w:t xml:space="preserve">чевой материал дети воспринимают </w:t>
      </w:r>
      <w:proofErr w:type="spellStart"/>
      <w:r w:rsidRPr="0032297D">
        <w:rPr>
          <w:rFonts w:ascii="Times New Roman" w:hAnsi="Times New Roman"/>
          <w:sz w:val="24"/>
          <w:szCs w:val="26"/>
        </w:rPr>
        <w:t>слухо-зрительно</w:t>
      </w:r>
      <w:proofErr w:type="spellEnd"/>
      <w:r w:rsidRPr="0032297D">
        <w:rPr>
          <w:rFonts w:ascii="Times New Roman" w:hAnsi="Times New Roman"/>
          <w:sz w:val="24"/>
          <w:szCs w:val="26"/>
        </w:rPr>
        <w:t xml:space="preserve"> (т. е. видят губы педагога, а при необходимости</w:t>
      </w:r>
      <w:r w:rsidRPr="0032297D">
        <w:rPr>
          <w:rFonts w:ascii="Times New Roman" w:hAnsi="Times New Roman"/>
          <w:noProof/>
          <w:sz w:val="24"/>
          <w:szCs w:val="26"/>
        </w:rPr>
        <w:t xml:space="preserve"> – </w:t>
      </w:r>
      <w:r w:rsidRPr="0032297D">
        <w:rPr>
          <w:rFonts w:ascii="Times New Roman" w:hAnsi="Times New Roman"/>
          <w:sz w:val="24"/>
          <w:szCs w:val="26"/>
        </w:rPr>
        <w:t xml:space="preserve">табличку или </w:t>
      </w:r>
      <w:proofErr w:type="spellStart"/>
      <w:r w:rsidRPr="0032297D">
        <w:rPr>
          <w:rFonts w:ascii="Times New Roman" w:hAnsi="Times New Roman"/>
          <w:sz w:val="24"/>
          <w:szCs w:val="26"/>
        </w:rPr>
        <w:t>дактилирующую</w:t>
      </w:r>
      <w:proofErr w:type="spellEnd"/>
      <w:r w:rsidRPr="0032297D">
        <w:rPr>
          <w:rFonts w:ascii="Times New Roman" w:hAnsi="Times New Roman"/>
          <w:sz w:val="24"/>
          <w:szCs w:val="26"/>
        </w:rPr>
        <w:t xml:space="preserve"> руку и слушают, что он говорит), а часть материала</w:t>
      </w:r>
      <w:r w:rsidRPr="0032297D">
        <w:rPr>
          <w:rFonts w:ascii="Times New Roman" w:hAnsi="Times New Roman"/>
          <w:noProof/>
          <w:sz w:val="24"/>
          <w:szCs w:val="26"/>
        </w:rPr>
        <w:t xml:space="preserve"> – </w:t>
      </w:r>
      <w:r w:rsidRPr="0032297D">
        <w:rPr>
          <w:rFonts w:ascii="Times New Roman" w:hAnsi="Times New Roman"/>
          <w:sz w:val="24"/>
          <w:szCs w:val="26"/>
        </w:rPr>
        <w:t>только на слух.</w:t>
      </w:r>
    </w:p>
    <w:p w:rsidR="00F33EA5" w:rsidRDefault="00C30C3C" w:rsidP="0032297D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Специальная работа проводится на занятиях: фронтальных и индивидуальных. Время занятий делится поровну между работой по развитию слухового восприятия и формированием произношения. Кроме этого, педагог ежедневно проводит фонетич</w:t>
      </w:r>
      <w:r w:rsidRPr="0032297D">
        <w:rPr>
          <w:rFonts w:ascii="Times New Roman" w:hAnsi="Times New Roman"/>
          <w:sz w:val="24"/>
          <w:szCs w:val="26"/>
        </w:rPr>
        <w:t>е</w:t>
      </w:r>
      <w:r w:rsidRPr="0032297D">
        <w:rPr>
          <w:rFonts w:ascii="Times New Roman" w:hAnsi="Times New Roman"/>
          <w:sz w:val="24"/>
          <w:szCs w:val="26"/>
        </w:rPr>
        <w:t>скую зарядку, ей отводится</w:t>
      </w:r>
      <w:r w:rsidRPr="0032297D">
        <w:rPr>
          <w:rFonts w:ascii="Times New Roman" w:hAnsi="Times New Roman"/>
          <w:noProof/>
          <w:sz w:val="24"/>
          <w:szCs w:val="26"/>
        </w:rPr>
        <w:t xml:space="preserve"> 3 – 5</w:t>
      </w:r>
      <w:r w:rsidRPr="0032297D">
        <w:rPr>
          <w:rFonts w:ascii="Times New Roman" w:hAnsi="Times New Roman"/>
          <w:sz w:val="24"/>
          <w:szCs w:val="26"/>
        </w:rPr>
        <w:t xml:space="preserve"> мин. фронтального занятия по любому разделу пр</w:t>
      </w:r>
      <w:r w:rsidRPr="0032297D">
        <w:rPr>
          <w:rFonts w:ascii="Times New Roman" w:hAnsi="Times New Roman"/>
          <w:sz w:val="24"/>
          <w:szCs w:val="26"/>
        </w:rPr>
        <w:t>о</w:t>
      </w:r>
      <w:r w:rsidRPr="0032297D">
        <w:rPr>
          <w:rFonts w:ascii="Times New Roman" w:hAnsi="Times New Roman"/>
          <w:sz w:val="24"/>
          <w:szCs w:val="26"/>
        </w:rPr>
        <w:t>граммы.</w:t>
      </w:r>
    </w:p>
    <w:p w:rsidR="00C30C3C" w:rsidRDefault="00C30C3C" w:rsidP="00C30C3C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842C55" w:rsidRPr="0032297D" w:rsidRDefault="00842C55" w:rsidP="0032297D">
      <w:pPr>
        <w:pStyle w:val="3"/>
        <w:spacing w:before="0" w:after="0"/>
        <w:ind w:firstLine="709"/>
        <w:jc w:val="center"/>
        <w:rPr>
          <w:rFonts w:ascii="Times New Roman" w:hAnsi="Times New Roman"/>
          <w:sz w:val="28"/>
          <w:lang w:val="ru-RU"/>
        </w:rPr>
      </w:pPr>
      <w:bookmarkStart w:id="12" w:name="_Toc457981788"/>
      <w:r w:rsidRPr="00842C55">
        <w:rPr>
          <w:rFonts w:ascii="Times New Roman" w:hAnsi="Times New Roman"/>
          <w:sz w:val="28"/>
          <w:lang w:val="ru-RU"/>
        </w:rPr>
        <w:t>2.2.7.</w:t>
      </w:r>
      <w:r w:rsidR="00C30C3C" w:rsidRPr="00842C55">
        <w:rPr>
          <w:rFonts w:ascii="Times New Roman" w:hAnsi="Times New Roman"/>
          <w:sz w:val="28"/>
        </w:rPr>
        <w:t xml:space="preserve"> Развитие слухового восприятия</w:t>
      </w:r>
      <w:bookmarkEnd w:id="12"/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Дошкольный период является диагностическим по отношению к выявлению слуховых возможностей глухих детей: уточняется состояние тонального слуха дошкольников, их возможностей в восприятии на слух речи и неречевых звуч</w:t>
      </w:r>
      <w:r w:rsidRPr="0032297D">
        <w:rPr>
          <w:rFonts w:ascii="Times New Roman" w:hAnsi="Times New Roman"/>
          <w:sz w:val="24"/>
          <w:szCs w:val="24"/>
        </w:rPr>
        <w:t>а</w:t>
      </w:r>
      <w:r w:rsidRPr="0032297D">
        <w:rPr>
          <w:rFonts w:ascii="Times New Roman" w:hAnsi="Times New Roman"/>
          <w:sz w:val="24"/>
          <w:szCs w:val="24"/>
        </w:rPr>
        <w:t>ний.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В процессе развития слухового восприятия дошкольники с нарушениями слуха учатся реаг</w:t>
      </w:r>
      <w:r w:rsidRPr="0032297D">
        <w:rPr>
          <w:rFonts w:ascii="Times New Roman" w:hAnsi="Times New Roman"/>
          <w:sz w:val="24"/>
          <w:szCs w:val="24"/>
        </w:rPr>
        <w:t>и</w:t>
      </w:r>
      <w:r w:rsidRPr="0032297D">
        <w:rPr>
          <w:rFonts w:ascii="Times New Roman" w:hAnsi="Times New Roman"/>
          <w:sz w:val="24"/>
          <w:szCs w:val="24"/>
        </w:rPr>
        <w:t>ровать на разнообразные звуки (неречевые и речевые), т. е. обнаруживать наличие зв</w:t>
      </w:r>
      <w:r w:rsidRPr="0032297D">
        <w:rPr>
          <w:rFonts w:ascii="Times New Roman" w:hAnsi="Times New Roman"/>
          <w:sz w:val="24"/>
          <w:szCs w:val="24"/>
        </w:rPr>
        <w:t>у</w:t>
      </w:r>
      <w:r w:rsidRPr="0032297D">
        <w:rPr>
          <w:rFonts w:ascii="Times New Roman" w:hAnsi="Times New Roman"/>
          <w:sz w:val="24"/>
          <w:szCs w:val="24"/>
        </w:rPr>
        <w:t>ка.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 xml:space="preserve">Одновременно с обучением реагировать на разнообразные звуки дети учатся различать на слух звучание игрушек, слов, словосочетаний, фраз. Различение звучаний происходит при непосредственном зрительном выборе объектов. </w:t>
      </w:r>
      <w:proofErr w:type="gramStart"/>
      <w:r w:rsidRPr="0032297D">
        <w:rPr>
          <w:rFonts w:ascii="Times New Roman" w:hAnsi="Times New Roman"/>
          <w:sz w:val="24"/>
          <w:szCs w:val="24"/>
        </w:rPr>
        <w:t>Так, п</w:t>
      </w:r>
      <w:r w:rsidRPr="0032297D">
        <w:rPr>
          <w:rFonts w:ascii="Times New Roman" w:hAnsi="Times New Roman"/>
          <w:sz w:val="24"/>
          <w:szCs w:val="24"/>
        </w:rPr>
        <w:t>е</w:t>
      </w:r>
      <w:r w:rsidRPr="0032297D">
        <w:rPr>
          <w:rFonts w:ascii="Times New Roman" w:hAnsi="Times New Roman"/>
          <w:sz w:val="24"/>
          <w:szCs w:val="24"/>
        </w:rPr>
        <w:t xml:space="preserve">ред ребенком </w:t>
      </w:r>
      <w:r w:rsidRPr="0032297D">
        <w:rPr>
          <w:rFonts w:ascii="Times New Roman" w:hAnsi="Times New Roman"/>
          <w:sz w:val="24"/>
          <w:szCs w:val="24"/>
        </w:rPr>
        <w:lastRenderedPageBreak/>
        <w:t>ставят либо игрушки, звучание которых нужно определить (например, при выборе из двух: барабан, дудка), либо предметы, картинки, таблички, соответствующие сл</w:t>
      </w:r>
      <w:r w:rsidRPr="0032297D">
        <w:rPr>
          <w:rFonts w:ascii="Times New Roman" w:hAnsi="Times New Roman"/>
          <w:sz w:val="24"/>
          <w:szCs w:val="24"/>
        </w:rPr>
        <w:t>о</w:t>
      </w:r>
      <w:r w:rsidRPr="0032297D">
        <w:rPr>
          <w:rFonts w:ascii="Times New Roman" w:hAnsi="Times New Roman"/>
          <w:sz w:val="24"/>
          <w:szCs w:val="24"/>
        </w:rPr>
        <w:t>вам, фразам, различаемым ребенком на слух (например, при выборе из трех: дом, собака, рыба).</w:t>
      </w:r>
      <w:proofErr w:type="gramEnd"/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После того как дошкольники научатся разл</w:t>
      </w:r>
      <w:r w:rsidRPr="0032297D">
        <w:rPr>
          <w:rFonts w:ascii="Times New Roman" w:hAnsi="Times New Roman"/>
          <w:sz w:val="24"/>
          <w:szCs w:val="24"/>
        </w:rPr>
        <w:t>и</w:t>
      </w:r>
      <w:r w:rsidRPr="0032297D">
        <w:rPr>
          <w:rFonts w:ascii="Times New Roman" w:hAnsi="Times New Roman"/>
          <w:sz w:val="24"/>
          <w:szCs w:val="24"/>
        </w:rPr>
        <w:t xml:space="preserve">чать на слух первые слова и фразы, они обучаются их </w:t>
      </w:r>
      <w:r w:rsidRPr="0032297D">
        <w:rPr>
          <w:rFonts w:ascii="Times New Roman" w:hAnsi="Times New Roman"/>
          <w:i/>
          <w:sz w:val="24"/>
          <w:szCs w:val="24"/>
        </w:rPr>
        <w:t>опозн</w:t>
      </w:r>
      <w:r w:rsidRPr="0032297D">
        <w:rPr>
          <w:rFonts w:ascii="Times New Roman" w:hAnsi="Times New Roman"/>
          <w:i/>
          <w:sz w:val="24"/>
          <w:szCs w:val="24"/>
        </w:rPr>
        <w:t>а</w:t>
      </w:r>
      <w:r w:rsidRPr="0032297D">
        <w:rPr>
          <w:rFonts w:ascii="Times New Roman" w:hAnsi="Times New Roman"/>
          <w:i/>
          <w:sz w:val="24"/>
          <w:szCs w:val="24"/>
        </w:rPr>
        <w:t>ванию</w:t>
      </w:r>
      <w:r w:rsidRPr="0032297D">
        <w:rPr>
          <w:rFonts w:ascii="Times New Roman" w:hAnsi="Times New Roman"/>
          <w:sz w:val="24"/>
          <w:szCs w:val="24"/>
        </w:rPr>
        <w:t xml:space="preserve"> на слух; в отличие от различения, никакой зрительной опоры не дается. Ребенок повторяет воспринятое на слух слово (словосочетание, фразу, текст), воспроизводит его, как у</w:t>
      </w:r>
      <w:r w:rsidRPr="0032297D">
        <w:rPr>
          <w:rFonts w:ascii="Times New Roman" w:hAnsi="Times New Roman"/>
          <w:sz w:val="24"/>
          <w:szCs w:val="24"/>
        </w:rPr>
        <w:t>с</w:t>
      </w:r>
      <w:r w:rsidRPr="0032297D">
        <w:rPr>
          <w:rFonts w:ascii="Times New Roman" w:hAnsi="Times New Roman"/>
          <w:sz w:val="24"/>
          <w:szCs w:val="24"/>
        </w:rPr>
        <w:t>лышал, и лишь затем педагог подкрепляет сказанное картинкой (предметом, табличкой). При этом сурдопедагог должен быть уверен, что ребенок правильно соотносит свое проговаривание с тем или иным предм</w:t>
      </w:r>
      <w:r w:rsidRPr="0032297D">
        <w:rPr>
          <w:rFonts w:ascii="Times New Roman" w:hAnsi="Times New Roman"/>
          <w:sz w:val="24"/>
          <w:szCs w:val="24"/>
        </w:rPr>
        <w:t>е</w:t>
      </w:r>
      <w:r w:rsidRPr="0032297D">
        <w:rPr>
          <w:rFonts w:ascii="Times New Roman" w:hAnsi="Times New Roman"/>
          <w:sz w:val="24"/>
          <w:szCs w:val="24"/>
        </w:rPr>
        <w:t>том, действием, фразой. Весь новый речевой материал глухие сначала учатся различать на слух, а затем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sz w:val="24"/>
          <w:szCs w:val="24"/>
        </w:rPr>
        <w:t>опознавать на слух.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На третьем году обучения педагог начинает учить детей распозн</w:t>
      </w:r>
      <w:r w:rsidRPr="0032297D">
        <w:rPr>
          <w:rFonts w:ascii="Times New Roman" w:hAnsi="Times New Roman"/>
          <w:sz w:val="24"/>
          <w:szCs w:val="24"/>
        </w:rPr>
        <w:t>а</w:t>
      </w:r>
      <w:r w:rsidRPr="0032297D">
        <w:rPr>
          <w:rFonts w:ascii="Times New Roman" w:hAnsi="Times New Roman"/>
          <w:sz w:val="24"/>
          <w:szCs w:val="24"/>
        </w:rPr>
        <w:t>вать на слух незнакомый по звучанию речевой материал, воспроизводя услышанное слово (словос</w:t>
      </w:r>
      <w:r w:rsidRPr="0032297D">
        <w:rPr>
          <w:rFonts w:ascii="Times New Roman" w:hAnsi="Times New Roman"/>
          <w:sz w:val="24"/>
          <w:szCs w:val="24"/>
        </w:rPr>
        <w:t>о</w:t>
      </w:r>
      <w:r w:rsidRPr="0032297D">
        <w:rPr>
          <w:rFonts w:ascii="Times New Roman" w:hAnsi="Times New Roman"/>
          <w:sz w:val="24"/>
          <w:szCs w:val="24"/>
        </w:rPr>
        <w:t>четание, фразу) точно, приближенно или говоря отдельные элементы речевого задания.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Содержанием работы по развитию слухового восприятия являются: выработка условно-двигательной реакции на звук; различение на слух неречевых и речевых сигналов; об</w:t>
      </w:r>
      <w:r w:rsidRPr="0032297D">
        <w:rPr>
          <w:rFonts w:ascii="Times New Roman" w:hAnsi="Times New Roman"/>
          <w:sz w:val="24"/>
          <w:szCs w:val="24"/>
        </w:rPr>
        <w:t>у</w:t>
      </w:r>
      <w:r w:rsidRPr="0032297D">
        <w:rPr>
          <w:rFonts w:ascii="Times New Roman" w:hAnsi="Times New Roman"/>
          <w:sz w:val="24"/>
          <w:szCs w:val="24"/>
        </w:rPr>
        <w:t>чение восприятию на слух речевого материала.</w:t>
      </w:r>
    </w:p>
    <w:p w:rsidR="00C30C3C" w:rsidRPr="0032297D" w:rsidRDefault="00C30C3C" w:rsidP="00C30C3C">
      <w:pPr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32297D">
        <w:rPr>
          <w:rFonts w:ascii="Times New Roman" w:hAnsi="Times New Roman"/>
          <w:b/>
          <w:i/>
          <w:sz w:val="24"/>
          <w:szCs w:val="24"/>
        </w:rPr>
        <w:t>Выработка условно-двигательной реакции на звук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Эта работа предусматривает обучение ребенка умению реагировать на звучание неречевых сигналов и речи (</w:t>
      </w:r>
      <w:proofErr w:type="spellStart"/>
      <w:r w:rsidRPr="0032297D">
        <w:rPr>
          <w:rFonts w:ascii="Times New Roman" w:hAnsi="Times New Roman"/>
          <w:sz w:val="24"/>
          <w:szCs w:val="24"/>
        </w:rPr>
        <w:t>слогосочетания</w:t>
      </w:r>
      <w:proofErr w:type="spellEnd"/>
      <w:r w:rsidRPr="0032297D">
        <w:rPr>
          <w:rFonts w:ascii="Times New Roman" w:hAnsi="Times New Roman"/>
          <w:sz w:val="24"/>
          <w:szCs w:val="24"/>
        </w:rPr>
        <w:t>, слова) определенным действием (напр</w:t>
      </w:r>
      <w:r w:rsidRPr="0032297D">
        <w:rPr>
          <w:rFonts w:ascii="Times New Roman" w:hAnsi="Times New Roman"/>
          <w:sz w:val="24"/>
          <w:szCs w:val="24"/>
        </w:rPr>
        <w:t>и</w:t>
      </w:r>
      <w:r w:rsidRPr="0032297D">
        <w:rPr>
          <w:rFonts w:ascii="Times New Roman" w:hAnsi="Times New Roman"/>
          <w:sz w:val="24"/>
          <w:szCs w:val="24"/>
        </w:rPr>
        <w:t>мер, собирать пирамиду). Прежде всего, дети должны уметь по сигналу педагога в</w:t>
      </w:r>
      <w:r w:rsidRPr="0032297D">
        <w:rPr>
          <w:rFonts w:ascii="Times New Roman" w:hAnsi="Times New Roman"/>
          <w:sz w:val="24"/>
          <w:szCs w:val="24"/>
        </w:rPr>
        <w:t>ы</w:t>
      </w:r>
      <w:r w:rsidRPr="0032297D">
        <w:rPr>
          <w:rFonts w:ascii="Times New Roman" w:hAnsi="Times New Roman"/>
          <w:sz w:val="24"/>
          <w:szCs w:val="24"/>
        </w:rPr>
        <w:t>полнять то или иное действие (например, при поднятии флажка хлопать в ладоши, т</w:t>
      </w:r>
      <w:r w:rsidRPr="0032297D">
        <w:rPr>
          <w:rFonts w:ascii="Times New Roman" w:hAnsi="Times New Roman"/>
          <w:sz w:val="24"/>
          <w:szCs w:val="24"/>
        </w:rPr>
        <w:t>о</w:t>
      </w:r>
      <w:r w:rsidRPr="0032297D">
        <w:rPr>
          <w:rFonts w:ascii="Times New Roman" w:hAnsi="Times New Roman"/>
          <w:sz w:val="24"/>
          <w:szCs w:val="24"/>
        </w:rPr>
        <w:t>пать и т. д.). Этим умением дети овладевают на фронтальных занятиях сурдопедагога и воспит</w:t>
      </w:r>
      <w:r w:rsidRPr="0032297D">
        <w:rPr>
          <w:rFonts w:ascii="Times New Roman" w:hAnsi="Times New Roman"/>
          <w:sz w:val="24"/>
          <w:szCs w:val="24"/>
        </w:rPr>
        <w:t>а</w:t>
      </w:r>
      <w:r w:rsidRPr="0032297D">
        <w:rPr>
          <w:rFonts w:ascii="Times New Roman" w:hAnsi="Times New Roman"/>
          <w:sz w:val="24"/>
          <w:szCs w:val="24"/>
        </w:rPr>
        <w:t>теля, в играх.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Первая игрушка, звучание которой ребенка учат слушать,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sz w:val="24"/>
          <w:szCs w:val="24"/>
        </w:rPr>
        <w:t>барабан. Педагог ставит его лицом к себе на расстоянии</w:t>
      </w:r>
      <w:r w:rsidRPr="0032297D">
        <w:rPr>
          <w:rFonts w:ascii="Times New Roman" w:hAnsi="Times New Roman"/>
          <w:noProof/>
          <w:sz w:val="24"/>
          <w:szCs w:val="24"/>
        </w:rPr>
        <w:t xml:space="preserve"> 1</w:t>
      </w:r>
      <w:r w:rsidRPr="0032297D">
        <w:rPr>
          <w:rFonts w:ascii="Times New Roman" w:hAnsi="Times New Roman"/>
          <w:sz w:val="24"/>
          <w:szCs w:val="24"/>
        </w:rPr>
        <w:t xml:space="preserve"> м, бьет в бар</w:t>
      </w:r>
      <w:r w:rsidRPr="0032297D">
        <w:rPr>
          <w:rFonts w:ascii="Times New Roman" w:hAnsi="Times New Roman"/>
          <w:sz w:val="24"/>
          <w:szCs w:val="24"/>
        </w:rPr>
        <w:t>а</w:t>
      </w:r>
      <w:r w:rsidRPr="0032297D">
        <w:rPr>
          <w:rFonts w:ascii="Times New Roman" w:hAnsi="Times New Roman"/>
          <w:sz w:val="24"/>
          <w:szCs w:val="24"/>
        </w:rPr>
        <w:t xml:space="preserve">бан, шагает на месте, произнося </w:t>
      </w:r>
      <w:r w:rsidRPr="0032297D">
        <w:rPr>
          <w:rFonts w:ascii="Times New Roman" w:hAnsi="Times New Roman"/>
          <w:i/>
          <w:sz w:val="24"/>
          <w:szCs w:val="24"/>
        </w:rPr>
        <w:t>та-та-та,</w:t>
      </w:r>
      <w:r w:rsidRPr="0032297D">
        <w:rPr>
          <w:rFonts w:ascii="Times New Roman" w:hAnsi="Times New Roman"/>
          <w:sz w:val="24"/>
          <w:szCs w:val="24"/>
        </w:rPr>
        <w:t xml:space="preserve"> и побуждает к этому ребенка. Когда малыш начинает самостоятельно (без побуждения) ш</w:t>
      </w:r>
      <w:r w:rsidRPr="0032297D">
        <w:rPr>
          <w:rFonts w:ascii="Times New Roman" w:hAnsi="Times New Roman"/>
          <w:sz w:val="24"/>
          <w:szCs w:val="24"/>
        </w:rPr>
        <w:t>а</w:t>
      </w:r>
      <w:r w:rsidRPr="0032297D">
        <w:rPr>
          <w:rFonts w:ascii="Times New Roman" w:hAnsi="Times New Roman"/>
          <w:sz w:val="24"/>
          <w:szCs w:val="24"/>
        </w:rPr>
        <w:t xml:space="preserve">гать при ударах в барабан, произнося, как может, </w:t>
      </w:r>
      <w:r w:rsidRPr="0032297D">
        <w:rPr>
          <w:rFonts w:ascii="Times New Roman" w:hAnsi="Times New Roman"/>
          <w:i/>
          <w:sz w:val="24"/>
          <w:szCs w:val="24"/>
        </w:rPr>
        <w:t>та-та-та</w:t>
      </w:r>
      <w:r w:rsidRPr="0032297D">
        <w:rPr>
          <w:rFonts w:ascii="Times New Roman" w:hAnsi="Times New Roman"/>
          <w:sz w:val="24"/>
          <w:szCs w:val="24"/>
        </w:rPr>
        <w:t xml:space="preserve">, педагог встает за спиной ребенка на расстоянии </w:t>
      </w:r>
      <w:r w:rsidRPr="0032297D">
        <w:rPr>
          <w:rFonts w:ascii="Times New Roman" w:hAnsi="Times New Roman"/>
          <w:noProof/>
          <w:sz w:val="24"/>
          <w:szCs w:val="24"/>
        </w:rPr>
        <w:t>0,5 – 1</w:t>
      </w:r>
      <w:r w:rsidRPr="0032297D">
        <w:rPr>
          <w:rFonts w:ascii="Times New Roman" w:hAnsi="Times New Roman"/>
          <w:sz w:val="24"/>
          <w:szCs w:val="24"/>
        </w:rPr>
        <w:t xml:space="preserve"> м и уд</w:t>
      </w:r>
      <w:r w:rsidRPr="0032297D">
        <w:rPr>
          <w:rFonts w:ascii="Times New Roman" w:hAnsi="Times New Roman"/>
          <w:sz w:val="24"/>
          <w:szCs w:val="24"/>
        </w:rPr>
        <w:t>а</w:t>
      </w:r>
      <w:r w:rsidRPr="0032297D">
        <w:rPr>
          <w:rFonts w:ascii="Times New Roman" w:hAnsi="Times New Roman"/>
          <w:sz w:val="24"/>
          <w:szCs w:val="24"/>
        </w:rPr>
        <w:t>ряет в барабан. Если малыш не начинает ша</w:t>
      </w:r>
      <w:r w:rsidRPr="0032297D">
        <w:rPr>
          <w:rFonts w:ascii="Times New Roman" w:hAnsi="Times New Roman"/>
          <w:sz w:val="24"/>
          <w:szCs w:val="24"/>
        </w:rPr>
        <w:softHyphen/>
        <w:t>гать, нужно вновь встать перед ним и н</w:t>
      </w:r>
      <w:r w:rsidRPr="0032297D">
        <w:rPr>
          <w:rFonts w:ascii="Times New Roman" w:hAnsi="Times New Roman"/>
          <w:sz w:val="24"/>
          <w:szCs w:val="24"/>
        </w:rPr>
        <w:t>е</w:t>
      </w:r>
      <w:r w:rsidRPr="0032297D">
        <w:rPr>
          <w:rFonts w:ascii="Times New Roman" w:hAnsi="Times New Roman"/>
          <w:sz w:val="24"/>
          <w:szCs w:val="24"/>
        </w:rPr>
        <w:t>сколько раз ударить в барабан, а затем опять встать за спину. Убедившись, что ребенок во</w:t>
      </w:r>
      <w:r w:rsidRPr="0032297D">
        <w:rPr>
          <w:rFonts w:ascii="Times New Roman" w:hAnsi="Times New Roman"/>
          <w:sz w:val="24"/>
          <w:szCs w:val="24"/>
        </w:rPr>
        <w:t>с</w:t>
      </w:r>
      <w:r w:rsidRPr="0032297D">
        <w:rPr>
          <w:rFonts w:ascii="Times New Roman" w:hAnsi="Times New Roman"/>
          <w:sz w:val="24"/>
          <w:szCs w:val="24"/>
        </w:rPr>
        <w:t>принимает звучание барабана на слух (обычно всем детям это доступно), педагога постепенно удаляясь от малыша, опред</w:t>
      </w:r>
      <w:r w:rsidRPr="0032297D">
        <w:rPr>
          <w:rFonts w:ascii="Times New Roman" w:hAnsi="Times New Roman"/>
          <w:sz w:val="24"/>
          <w:szCs w:val="24"/>
        </w:rPr>
        <w:t>е</w:t>
      </w:r>
      <w:r w:rsidRPr="0032297D">
        <w:rPr>
          <w:rFonts w:ascii="Times New Roman" w:hAnsi="Times New Roman"/>
          <w:sz w:val="24"/>
          <w:szCs w:val="24"/>
        </w:rPr>
        <w:t>ляет максимальное расстояние, на котором он реагирует на данный звук. Аналогично используются и другие игрушки, на звучание которых дети реагируют конкретным движением: бубен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sz w:val="24"/>
          <w:szCs w:val="24"/>
        </w:rPr>
        <w:t>топают одной ногой, прои</w:t>
      </w:r>
      <w:r w:rsidRPr="0032297D">
        <w:rPr>
          <w:rFonts w:ascii="Times New Roman" w:hAnsi="Times New Roman"/>
          <w:sz w:val="24"/>
          <w:szCs w:val="24"/>
        </w:rPr>
        <w:t>з</w:t>
      </w:r>
      <w:r w:rsidRPr="0032297D">
        <w:rPr>
          <w:rFonts w:ascii="Times New Roman" w:hAnsi="Times New Roman"/>
          <w:sz w:val="24"/>
          <w:szCs w:val="24"/>
        </w:rPr>
        <w:t xml:space="preserve">нося </w:t>
      </w:r>
      <w:r w:rsidRPr="0032297D">
        <w:rPr>
          <w:rFonts w:ascii="Times New Roman" w:hAnsi="Times New Roman"/>
          <w:i/>
          <w:sz w:val="24"/>
          <w:szCs w:val="24"/>
        </w:rPr>
        <w:t>топ-топ,</w:t>
      </w:r>
      <w:r w:rsidRPr="0032297D">
        <w:rPr>
          <w:rFonts w:ascii="Times New Roman" w:hAnsi="Times New Roman"/>
          <w:sz w:val="24"/>
          <w:szCs w:val="24"/>
        </w:rPr>
        <w:t xml:space="preserve"> шарманка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sz w:val="24"/>
          <w:szCs w:val="24"/>
        </w:rPr>
        <w:t xml:space="preserve">«поют» </w:t>
      </w:r>
      <w:proofErr w:type="spellStart"/>
      <w:r w:rsidRPr="0032297D">
        <w:rPr>
          <w:rFonts w:ascii="Times New Roman" w:hAnsi="Times New Roman"/>
          <w:i/>
          <w:sz w:val="24"/>
          <w:szCs w:val="24"/>
        </w:rPr>
        <w:t>ааа</w:t>
      </w:r>
      <w:proofErr w:type="spellEnd"/>
      <w:r w:rsidRPr="0032297D">
        <w:rPr>
          <w:rFonts w:ascii="Times New Roman" w:hAnsi="Times New Roman"/>
          <w:i/>
          <w:sz w:val="24"/>
          <w:szCs w:val="24"/>
        </w:rPr>
        <w:t>.</w:t>
      </w:r>
      <w:r w:rsidRPr="0032297D">
        <w:rPr>
          <w:rFonts w:ascii="Times New Roman" w:hAnsi="Times New Roman"/>
          <w:sz w:val="24"/>
          <w:szCs w:val="24"/>
        </w:rPr>
        <w:t xml:space="preserve"> Эти звучащие игрушки подносятся ближе к уху ребенка, чем барабан,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sz w:val="24"/>
          <w:szCs w:val="24"/>
        </w:rPr>
        <w:t xml:space="preserve">на расстояние </w:t>
      </w:r>
      <w:r w:rsidRPr="0032297D">
        <w:rPr>
          <w:rFonts w:ascii="Times New Roman" w:hAnsi="Times New Roman"/>
          <w:noProof/>
          <w:sz w:val="24"/>
          <w:szCs w:val="24"/>
        </w:rPr>
        <w:t xml:space="preserve">15 – </w:t>
      </w:r>
      <w:r w:rsidRPr="0032297D">
        <w:rPr>
          <w:rFonts w:ascii="Times New Roman" w:hAnsi="Times New Roman"/>
          <w:sz w:val="24"/>
          <w:szCs w:val="24"/>
        </w:rPr>
        <w:t>20см. Надо отметить, что не все дети во</w:t>
      </w:r>
      <w:r w:rsidRPr="0032297D">
        <w:rPr>
          <w:rFonts w:ascii="Times New Roman" w:hAnsi="Times New Roman"/>
          <w:sz w:val="24"/>
          <w:szCs w:val="24"/>
        </w:rPr>
        <w:t>с</w:t>
      </w:r>
      <w:r w:rsidRPr="0032297D">
        <w:rPr>
          <w:rFonts w:ascii="Times New Roman" w:hAnsi="Times New Roman"/>
          <w:sz w:val="24"/>
          <w:szCs w:val="24"/>
        </w:rPr>
        <w:t>принимают на слух звучание таких игрушек, как свисток, металлофон, шарманка.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В ответ на звучание игрушки ребёнка учат нанизывать кольца пирамиды, бросать пуг</w:t>
      </w:r>
      <w:r w:rsidRPr="0032297D">
        <w:rPr>
          <w:rFonts w:ascii="Times New Roman" w:hAnsi="Times New Roman"/>
          <w:sz w:val="24"/>
          <w:szCs w:val="24"/>
        </w:rPr>
        <w:t>о</w:t>
      </w:r>
      <w:r w:rsidRPr="0032297D">
        <w:rPr>
          <w:rFonts w:ascii="Times New Roman" w:hAnsi="Times New Roman"/>
          <w:sz w:val="24"/>
          <w:szCs w:val="24"/>
        </w:rPr>
        <w:t xml:space="preserve">вицы в бутылочку и т. п. Впоследствии на специальных фронтальных занятиях детей учат производить определенные действия и произносить те или иные </w:t>
      </w:r>
      <w:proofErr w:type="spellStart"/>
      <w:r w:rsidRPr="0032297D">
        <w:rPr>
          <w:rFonts w:ascii="Times New Roman" w:hAnsi="Times New Roman"/>
          <w:sz w:val="24"/>
          <w:szCs w:val="24"/>
        </w:rPr>
        <w:t>слогосочетания</w:t>
      </w:r>
      <w:proofErr w:type="spellEnd"/>
      <w:r w:rsidRPr="0032297D">
        <w:rPr>
          <w:rFonts w:ascii="Times New Roman" w:hAnsi="Times New Roman"/>
          <w:sz w:val="24"/>
          <w:szCs w:val="24"/>
        </w:rPr>
        <w:t xml:space="preserve"> при зв</w:t>
      </w:r>
      <w:r w:rsidRPr="0032297D">
        <w:rPr>
          <w:rFonts w:ascii="Times New Roman" w:hAnsi="Times New Roman"/>
          <w:sz w:val="24"/>
          <w:szCs w:val="24"/>
        </w:rPr>
        <w:t>у</w:t>
      </w:r>
      <w:r w:rsidRPr="0032297D">
        <w:rPr>
          <w:rFonts w:ascii="Times New Roman" w:hAnsi="Times New Roman"/>
          <w:sz w:val="24"/>
          <w:szCs w:val="24"/>
        </w:rPr>
        <w:t>чании игрушки.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lastRenderedPageBreak/>
        <w:t>Параллельно с обучением восприятию звучания игр</w:t>
      </w:r>
      <w:r w:rsidRPr="0032297D">
        <w:rPr>
          <w:rFonts w:ascii="Times New Roman" w:hAnsi="Times New Roman"/>
          <w:sz w:val="24"/>
          <w:szCs w:val="24"/>
        </w:rPr>
        <w:t>у</w:t>
      </w:r>
      <w:r w:rsidRPr="0032297D">
        <w:rPr>
          <w:rFonts w:ascii="Times New Roman" w:hAnsi="Times New Roman"/>
          <w:sz w:val="24"/>
          <w:szCs w:val="24"/>
        </w:rPr>
        <w:t>шек педагог вырабатывает у детей условно-двигательную р</w:t>
      </w:r>
      <w:r w:rsidRPr="0032297D">
        <w:rPr>
          <w:rFonts w:ascii="Times New Roman" w:hAnsi="Times New Roman"/>
          <w:sz w:val="24"/>
          <w:szCs w:val="24"/>
        </w:rPr>
        <w:t>е</w:t>
      </w:r>
      <w:r w:rsidRPr="0032297D">
        <w:rPr>
          <w:rFonts w:ascii="Times New Roman" w:hAnsi="Times New Roman"/>
          <w:sz w:val="24"/>
          <w:szCs w:val="24"/>
        </w:rPr>
        <w:t>акцию на звучание речевых сигналов (</w:t>
      </w:r>
      <w:proofErr w:type="spellStart"/>
      <w:r w:rsidRPr="0032297D">
        <w:rPr>
          <w:rFonts w:ascii="Times New Roman" w:hAnsi="Times New Roman"/>
          <w:sz w:val="24"/>
          <w:szCs w:val="24"/>
        </w:rPr>
        <w:t>слогосочетаний</w:t>
      </w:r>
      <w:proofErr w:type="spellEnd"/>
      <w:r w:rsidRPr="0032297D">
        <w:rPr>
          <w:rFonts w:ascii="Times New Roman" w:hAnsi="Times New Roman"/>
          <w:sz w:val="24"/>
          <w:szCs w:val="24"/>
        </w:rPr>
        <w:t xml:space="preserve"> и слов). Вначале он учит малыша нанизывать кольца пирамиды (нагружать машину кубиками и т. п.) в момент произнесения </w:t>
      </w:r>
      <w:proofErr w:type="spellStart"/>
      <w:r w:rsidRPr="0032297D">
        <w:rPr>
          <w:rFonts w:ascii="Times New Roman" w:hAnsi="Times New Roman"/>
          <w:sz w:val="24"/>
          <w:szCs w:val="24"/>
        </w:rPr>
        <w:t>слогосочетания</w:t>
      </w:r>
      <w:proofErr w:type="spellEnd"/>
      <w:r w:rsidRPr="0032297D">
        <w:rPr>
          <w:rFonts w:ascii="Times New Roman" w:hAnsi="Times New Roman"/>
          <w:sz w:val="24"/>
          <w:szCs w:val="24"/>
        </w:rPr>
        <w:t xml:space="preserve">, которое он воспринимает </w:t>
      </w:r>
      <w:proofErr w:type="spellStart"/>
      <w:r w:rsidRPr="0032297D">
        <w:rPr>
          <w:rFonts w:ascii="Times New Roman" w:hAnsi="Times New Roman"/>
          <w:sz w:val="24"/>
          <w:szCs w:val="24"/>
        </w:rPr>
        <w:t>слухо-зрительно</w:t>
      </w:r>
      <w:proofErr w:type="spellEnd"/>
      <w:r w:rsidRPr="0032297D">
        <w:rPr>
          <w:rFonts w:ascii="Times New Roman" w:hAnsi="Times New Roman"/>
          <w:sz w:val="24"/>
          <w:szCs w:val="24"/>
        </w:rPr>
        <w:t xml:space="preserve">. Когда ребенок научен этому, педагог голосом разговорной громкости произносит ему на ухо (без экрана) </w:t>
      </w:r>
      <w:proofErr w:type="spellStart"/>
      <w:r w:rsidRPr="0032297D">
        <w:rPr>
          <w:rFonts w:ascii="Times New Roman" w:hAnsi="Times New Roman"/>
          <w:sz w:val="24"/>
          <w:szCs w:val="24"/>
        </w:rPr>
        <w:t>слогосочетание</w:t>
      </w:r>
      <w:proofErr w:type="spellEnd"/>
      <w:r w:rsidRPr="0032297D">
        <w:rPr>
          <w:rFonts w:ascii="Times New Roman" w:hAnsi="Times New Roman"/>
          <w:sz w:val="24"/>
          <w:szCs w:val="24"/>
        </w:rPr>
        <w:t xml:space="preserve"> (например, </w:t>
      </w:r>
      <w:proofErr w:type="spellStart"/>
      <w:r w:rsidRPr="0032297D">
        <w:rPr>
          <w:rFonts w:ascii="Times New Roman" w:hAnsi="Times New Roman"/>
          <w:i/>
          <w:sz w:val="24"/>
          <w:szCs w:val="24"/>
        </w:rPr>
        <w:t>пу-пу-пу</w:t>
      </w:r>
      <w:proofErr w:type="spellEnd"/>
      <w:r w:rsidRPr="0032297D">
        <w:rPr>
          <w:rFonts w:ascii="Times New Roman" w:hAnsi="Times New Roman"/>
          <w:sz w:val="24"/>
          <w:szCs w:val="24"/>
        </w:rPr>
        <w:t>) и одновреме</w:t>
      </w:r>
      <w:r w:rsidRPr="0032297D">
        <w:rPr>
          <w:rFonts w:ascii="Times New Roman" w:hAnsi="Times New Roman"/>
          <w:sz w:val="24"/>
          <w:szCs w:val="24"/>
        </w:rPr>
        <w:t>н</w:t>
      </w:r>
      <w:r w:rsidRPr="0032297D">
        <w:rPr>
          <w:rFonts w:ascii="Times New Roman" w:hAnsi="Times New Roman"/>
          <w:sz w:val="24"/>
          <w:szCs w:val="24"/>
        </w:rPr>
        <w:t xml:space="preserve">но его рукой нанизывает кольца пирамиды (выкладывает один из элементов мозаики и т.п.). Упражнение проделывается до тех пор, пока ребенок сам начинает выполнять действие в момент произнесения слогов. Затем педагог произносит те же </w:t>
      </w:r>
      <w:proofErr w:type="spellStart"/>
      <w:r w:rsidRPr="0032297D">
        <w:rPr>
          <w:rFonts w:ascii="Times New Roman" w:hAnsi="Times New Roman"/>
          <w:sz w:val="24"/>
          <w:szCs w:val="24"/>
        </w:rPr>
        <w:t>слогосочет</w:t>
      </w:r>
      <w:r w:rsidRPr="0032297D">
        <w:rPr>
          <w:rFonts w:ascii="Times New Roman" w:hAnsi="Times New Roman"/>
          <w:sz w:val="24"/>
          <w:szCs w:val="24"/>
        </w:rPr>
        <w:t>а</w:t>
      </w:r>
      <w:r w:rsidRPr="0032297D">
        <w:rPr>
          <w:rFonts w:ascii="Times New Roman" w:hAnsi="Times New Roman"/>
          <w:sz w:val="24"/>
          <w:szCs w:val="24"/>
        </w:rPr>
        <w:t>ния</w:t>
      </w:r>
      <w:proofErr w:type="spellEnd"/>
      <w:r w:rsidRPr="0032297D">
        <w:rPr>
          <w:rFonts w:ascii="Times New Roman" w:hAnsi="Times New Roman"/>
          <w:sz w:val="24"/>
          <w:szCs w:val="24"/>
        </w:rPr>
        <w:t>, но уже при использовании экрана. Если после этого ребенок перестал реагировать на звучание, можно увеличить силу голоса. Когда выработана четкая реакция на гро</w:t>
      </w:r>
      <w:r w:rsidRPr="0032297D">
        <w:rPr>
          <w:rFonts w:ascii="Times New Roman" w:hAnsi="Times New Roman"/>
          <w:sz w:val="24"/>
          <w:szCs w:val="24"/>
        </w:rPr>
        <w:t>м</w:t>
      </w:r>
      <w:r w:rsidRPr="0032297D">
        <w:rPr>
          <w:rFonts w:ascii="Times New Roman" w:hAnsi="Times New Roman"/>
          <w:sz w:val="24"/>
          <w:szCs w:val="24"/>
        </w:rPr>
        <w:t>кий голос, надо постепенно снижать его до разговорной громкости, а затем так же п</w:t>
      </w:r>
      <w:r w:rsidRPr="0032297D">
        <w:rPr>
          <w:rFonts w:ascii="Times New Roman" w:hAnsi="Times New Roman"/>
          <w:sz w:val="24"/>
          <w:szCs w:val="24"/>
        </w:rPr>
        <w:t>о</w:t>
      </w:r>
      <w:r w:rsidRPr="0032297D">
        <w:rPr>
          <w:rFonts w:ascii="Times New Roman" w:hAnsi="Times New Roman"/>
          <w:sz w:val="24"/>
          <w:szCs w:val="24"/>
        </w:rPr>
        <w:t>степенно увеличивать расстояние от уха ребенка.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Обучая детей восприятию звучания игрушек и голоса, сле</w:t>
      </w:r>
      <w:r w:rsidRPr="0032297D">
        <w:rPr>
          <w:rFonts w:ascii="Times New Roman" w:hAnsi="Times New Roman"/>
          <w:sz w:val="24"/>
          <w:szCs w:val="24"/>
        </w:rPr>
        <w:softHyphen/>
        <w:t>дует помнить, что воспроизводить звучание надо с одной и той же интенсивностью, но с разным време</w:t>
      </w:r>
      <w:r w:rsidRPr="0032297D">
        <w:rPr>
          <w:rFonts w:ascii="Times New Roman" w:hAnsi="Times New Roman"/>
          <w:sz w:val="24"/>
          <w:szCs w:val="24"/>
        </w:rPr>
        <w:t>н</w:t>
      </w:r>
      <w:r w:rsidRPr="0032297D">
        <w:rPr>
          <w:rFonts w:ascii="Times New Roman" w:hAnsi="Times New Roman"/>
          <w:sz w:val="24"/>
          <w:szCs w:val="24"/>
        </w:rPr>
        <w:t>ным интервалом; нельзя сразу после произнесения слогов или звучания игрушки уб</w:t>
      </w:r>
      <w:r w:rsidRPr="0032297D">
        <w:rPr>
          <w:rFonts w:ascii="Times New Roman" w:hAnsi="Times New Roman"/>
          <w:sz w:val="24"/>
          <w:szCs w:val="24"/>
        </w:rPr>
        <w:t>и</w:t>
      </w:r>
      <w:r w:rsidRPr="0032297D">
        <w:rPr>
          <w:rFonts w:ascii="Times New Roman" w:hAnsi="Times New Roman"/>
          <w:sz w:val="24"/>
          <w:szCs w:val="24"/>
        </w:rPr>
        <w:t>рать экран, смотреть на ребенка, так как малыш будет реагировать на внешние призн</w:t>
      </w:r>
      <w:r w:rsidRPr="0032297D">
        <w:rPr>
          <w:rFonts w:ascii="Times New Roman" w:hAnsi="Times New Roman"/>
          <w:sz w:val="24"/>
          <w:szCs w:val="24"/>
        </w:rPr>
        <w:t>а</w:t>
      </w:r>
      <w:r w:rsidRPr="0032297D">
        <w:rPr>
          <w:rFonts w:ascii="Times New Roman" w:hAnsi="Times New Roman"/>
          <w:sz w:val="24"/>
          <w:szCs w:val="24"/>
        </w:rPr>
        <w:t xml:space="preserve">ки, а не на звук. В </w:t>
      </w:r>
      <w:proofErr w:type="gramStart"/>
      <w:r w:rsidRPr="0032297D">
        <w:rPr>
          <w:rFonts w:ascii="Times New Roman" w:hAnsi="Times New Roman"/>
          <w:sz w:val="24"/>
          <w:szCs w:val="24"/>
        </w:rPr>
        <w:t>последующие</w:t>
      </w:r>
      <w:proofErr w:type="gramEnd"/>
      <w:r w:rsidRPr="0032297D">
        <w:rPr>
          <w:rFonts w:ascii="Times New Roman" w:hAnsi="Times New Roman"/>
          <w:noProof/>
          <w:sz w:val="24"/>
          <w:szCs w:val="24"/>
        </w:rPr>
        <w:t xml:space="preserve"> 1,5 – 2</w:t>
      </w:r>
      <w:r w:rsidRPr="0032297D">
        <w:rPr>
          <w:rFonts w:ascii="Times New Roman" w:hAnsi="Times New Roman"/>
          <w:sz w:val="24"/>
          <w:szCs w:val="24"/>
        </w:rPr>
        <w:t xml:space="preserve"> года педагог постепенно увеличивает то ра</w:t>
      </w:r>
      <w:r w:rsidRPr="0032297D">
        <w:rPr>
          <w:rFonts w:ascii="Times New Roman" w:hAnsi="Times New Roman"/>
          <w:sz w:val="24"/>
          <w:szCs w:val="24"/>
        </w:rPr>
        <w:t>с</w:t>
      </w:r>
      <w:r w:rsidRPr="0032297D">
        <w:rPr>
          <w:rFonts w:ascii="Times New Roman" w:hAnsi="Times New Roman"/>
          <w:sz w:val="24"/>
          <w:szCs w:val="24"/>
        </w:rPr>
        <w:t>стояние, на котором каждый ребенок ощущает звучание неречевых и речевых сигналов. Так же вырабатывается реакция на звучание голоса разговорной громкости у тех дошкольников, которые вначале ощущают лишь голос повышенной громкости, а на зв</w:t>
      </w:r>
      <w:r w:rsidRPr="0032297D">
        <w:rPr>
          <w:rFonts w:ascii="Times New Roman" w:hAnsi="Times New Roman"/>
          <w:sz w:val="24"/>
          <w:szCs w:val="24"/>
        </w:rPr>
        <w:t>у</w:t>
      </w:r>
      <w:r w:rsidRPr="0032297D">
        <w:rPr>
          <w:rFonts w:ascii="Times New Roman" w:hAnsi="Times New Roman"/>
          <w:sz w:val="24"/>
          <w:szCs w:val="24"/>
        </w:rPr>
        <w:t>чание игрушек не реагируют. Работа проводится без использования звукоусиливающей апп</w:t>
      </w:r>
      <w:r w:rsidRPr="0032297D">
        <w:rPr>
          <w:rFonts w:ascii="Times New Roman" w:hAnsi="Times New Roman"/>
          <w:sz w:val="24"/>
          <w:szCs w:val="24"/>
        </w:rPr>
        <w:t>а</w:t>
      </w:r>
      <w:r w:rsidRPr="0032297D">
        <w:rPr>
          <w:rFonts w:ascii="Times New Roman" w:hAnsi="Times New Roman"/>
          <w:sz w:val="24"/>
          <w:szCs w:val="24"/>
        </w:rPr>
        <w:t>ратуры.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Как только выработана реакция на звучание речи (</w:t>
      </w:r>
      <w:proofErr w:type="spellStart"/>
      <w:r w:rsidRPr="0032297D">
        <w:rPr>
          <w:rFonts w:ascii="Times New Roman" w:hAnsi="Times New Roman"/>
          <w:sz w:val="24"/>
          <w:szCs w:val="24"/>
        </w:rPr>
        <w:t>слогосочетания</w:t>
      </w:r>
      <w:proofErr w:type="spellEnd"/>
      <w:r w:rsidRPr="0032297D">
        <w:rPr>
          <w:rFonts w:ascii="Times New Roman" w:hAnsi="Times New Roman"/>
          <w:sz w:val="24"/>
          <w:szCs w:val="24"/>
        </w:rPr>
        <w:t>), педагог приступает к установлению на аппаратуре режима усиления громкости для каждого ребе</w:t>
      </w:r>
      <w:r w:rsidRPr="0032297D">
        <w:rPr>
          <w:rFonts w:ascii="Times New Roman" w:hAnsi="Times New Roman"/>
          <w:sz w:val="24"/>
          <w:szCs w:val="24"/>
        </w:rPr>
        <w:t>н</w:t>
      </w:r>
      <w:r w:rsidRPr="0032297D">
        <w:rPr>
          <w:rFonts w:ascii="Times New Roman" w:hAnsi="Times New Roman"/>
          <w:sz w:val="24"/>
          <w:szCs w:val="24"/>
        </w:rPr>
        <w:t xml:space="preserve">ка. Результативность работы по развитию слухового восприятия, как и </w:t>
      </w:r>
      <w:proofErr w:type="gramStart"/>
      <w:r w:rsidRPr="0032297D">
        <w:rPr>
          <w:rFonts w:ascii="Times New Roman" w:hAnsi="Times New Roman"/>
          <w:sz w:val="24"/>
          <w:szCs w:val="24"/>
        </w:rPr>
        <w:t>обучения</w:t>
      </w:r>
      <w:proofErr w:type="gramEnd"/>
      <w:r w:rsidRPr="0032297D">
        <w:rPr>
          <w:rFonts w:ascii="Times New Roman" w:hAnsi="Times New Roman"/>
          <w:sz w:val="24"/>
          <w:szCs w:val="24"/>
        </w:rPr>
        <w:t xml:space="preserve"> произношению, находится в прямой завис</w:t>
      </w:r>
      <w:r w:rsidRPr="0032297D">
        <w:rPr>
          <w:rFonts w:ascii="Times New Roman" w:hAnsi="Times New Roman"/>
          <w:sz w:val="24"/>
          <w:szCs w:val="24"/>
        </w:rPr>
        <w:t>и</w:t>
      </w:r>
      <w:r w:rsidRPr="0032297D">
        <w:rPr>
          <w:rFonts w:ascii="Times New Roman" w:hAnsi="Times New Roman"/>
          <w:sz w:val="24"/>
          <w:szCs w:val="24"/>
        </w:rPr>
        <w:t>мости от правильности подобранного режима. Педагог надевает на ребенка наушники, устанавливает регуляторы громкости в среднее положение и произносит в микрофон (на ра</w:t>
      </w:r>
      <w:r w:rsidRPr="0032297D">
        <w:rPr>
          <w:rFonts w:ascii="Times New Roman" w:hAnsi="Times New Roman"/>
          <w:sz w:val="24"/>
          <w:szCs w:val="24"/>
        </w:rPr>
        <w:t>с</w:t>
      </w:r>
      <w:r w:rsidRPr="0032297D">
        <w:rPr>
          <w:rFonts w:ascii="Times New Roman" w:hAnsi="Times New Roman"/>
          <w:sz w:val="24"/>
          <w:szCs w:val="24"/>
        </w:rPr>
        <w:t xml:space="preserve">стоянии </w:t>
      </w:r>
      <w:r w:rsidRPr="0032297D">
        <w:rPr>
          <w:rFonts w:ascii="Times New Roman" w:hAnsi="Times New Roman"/>
          <w:noProof/>
          <w:sz w:val="24"/>
          <w:szCs w:val="24"/>
        </w:rPr>
        <w:t>7 – 10</w:t>
      </w:r>
      <w:r w:rsidRPr="0032297D">
        <w:rPr>
          <w:rFonts w:ascii="Times New Roman" w:hAnsi="Times New Roman"/>
          <w:sz w:val="24"/>
          <w:szCs w:val="24"/>
        </w:rPr>
        <w:t xml:space="preserve"> см) голосом разговорной громкости какое-либо </w:t>
      </w:r>
      <w:proofErr w:type="spellStart"/>
      <w:r w:rsidRPr="0032297D">
        <w:rPr>
          <w:rFonts w:ascii="Times New Roman" w:hAnsi="Times New Roman"/>
          <w:sz w:val="24"/>
          <w:szCs w:val="24"/>
        </w:rPr>
        <w:t>слогосочетание</w:t>
      </w:r>
      <w:proofErr w:type="spellEnd"/>
      <w:r w:rsidRPr="0032297D">
        <w:rPr>
          <w:rFonts w:ascii="Times New Roman" w:hAnsi="Times New Roman"/>
          <w:sz w:val="24"/>
          <w:szCs w:val="24"/>
        </w:rPr>
        <w:t xml:space="preserve">. Ребенок воспринимает его </w:t>
      </w:r>
      <w:proofErr w:type="spellStart"/>
      <w:r w:rsidRPr="0032297D">
        <w:rPr>
          <w:rFonts w:ascii="Times New Roman" w:hAnsi="Times New Roman"/>
          <w:sz w:val="24"/>
          <w:szCs w:val="24"/>
        </w:rPr>
        <w:t>слухо-зрительно</w:t>
      </w:r>
      <w:proofErr w:type="spellEnd"/>
      <w:r w:rsidRPr="0032297D">
        <w:rPr>
          <w:rFonts w:ascii="Times New Roman" w:hAnsi="Times New Roman"/>
          <w:sz w:val="24"/>
          <w:szCs w:val="24"/>
        </w:rPr>
        <w:t xml:space="preserve"> (в</w:t>
      </w:r>
      <w:r w:rsidRPr="0032297D">
        <w:rPr>
          <w:rFonts w:ascii="Times New Roman" w:hAnsi="Times New Roman"/>
          <w:sz w:val="24"/>
          <w:szCs w:val="24"/>
        </w:rPr>
        <w:t>и</w:t>
      </w:r>
      <w:r w:rsidRPr="0032297D">
        <w:rPr>
          <w:rFonts w:ascii="Times New Roman" w:hAnsi="Times New Roman"/>
          <w:sz w:val="24"/>
          <w:szCs w:val="24"/>
        </w:rPr>
        <w:t>дит губы педагога и слушает) и в ответ снимает кольцо пирамиды или выполняет к</w:t>
      </w:r>
      <w:r w:rsidRPr="0032297D">
        <w:rPr>
          <w:rFonts w:ascii="Times New Roman" w:hAnsi="Times New Roman"/>
          <w:sz w:val="24"/>
          <w:szCs w:val="24"/>
        </w:rPr>
        <w:t>а</w:t>
      </w:r>
      <w:r w:rsidRPr="0032297D">
        <w:rPr>
          <w:rFonts w:ascii="Times New Roman" w:hAnsi="Times New Roman"/>
          <w:sz w:val="24"/>
          <w:szCs w:val="24"/>
        </w:rPr>
        <w:t xml:space="preserve">кое-либо другое действие. Затем педагог закрывает лицо экраном (до глаз) и вновь произносит то же </w:t>
      </w:r>
      <w:proofErr w:type="spellStart"/>
      <w:r w:rsidRPr="0032297D">
        <w:rPr>
          <w:rFonts w:ascii="Times New Roman" w:hAnsi="Times New Roman"/>
          <w:sz w:val="24"/>
          <w:szCs w:val="24"/>
        </w:rPr>
        <w:t>слогосочетание</w:t>
      </w:r>
      <w:proofErr w:type="spellEnd"/>
      <w:r w:rsidRPr="0032297D">
        <w:rPr>
          <w:rFonts w:ascii="Times New Roman" w:hAnsi="Times New Roman"/>
          <w:sz w:val="24"/>
          <w:szCs w:val="24"/>
        </w:rPr>
        <w:t>. Если ребенок не реагирует на произносимые слоги, то надо постепенно прибавлять усиление до т</w:t>
      </w:r>
      <w:r w:rsidRPr="0032297D">
        <w:rPr>
          <w:rFonts w:ascii="Times New Roman" w:hAnsi="Times New Roman"/>
          <w:sz w:val="24"/>
          <w:szCs w:val="24"/>
        </w:rPr>
        <w:t>о</w:t>
      </w:r>
      <w:r w:rsidRPr="0032297D">
        <w:rPr>
          <w:rFonts w:ascii="Times New Roman" w:hAnsi="Times New Roman"/>
          <w:sz w:val="24"/>
          <w:szCs w:val="24"/>
        </w:rPr>
        <w:t>го момента, когда у малыша появится четкая реакция на звучание. Если же реакция отмечена сразу, педагог постепенно убавляет усиление и определяет минимальную степень усил</w:t>
      </w:r>
      <w:r w:rsidRPr="0032297D">
        <w:rPr>
          <w:rFonts w:ascii="Times New Roman" w:hAnsi="Times New Roman"/>
          <w:sz w:val="24"/>
          <w:szCs w:val="24"/>
        </w:rPr>
        <w:t>е</w:t>
      </w:r>
      <w:r w:rsidRPr="0032297D">
        <w:rPr>
          <w:rFonts w:ascii="Times New Roman" w:hAnsi="Times New Roman"/>
          <w:sz w:val="24"/>
          <w:szCs w:val="24"/>
        </w:rPr>
        <w:t xml:space="preserve">ния, при которой дошкольник четко реагирует </w:t>
      </w:r>
      <w:proofErr w:type="gramStart"/>
      <w:r w:rsidRPr="0032297D">
        <w:rPr>
          <w:rFonts w:ascii="Times New Roman" w:hAnsi="Times New Roman"/>
          <w:sz w:val="24"/>
          <w:szCs w:val="24"/>
        </w:rPr>
        <w:t>на</w:t>
      </w:r>
      <w:proofErr w:type="gramEnd"/>
      <w:r w:rsidRPr="0032297D">
        <w:rPr>
          <w:rFonts w:ascii="Times New Roman" w:hAnsi="Times New Roman"/>
          <w:sz w:val="24"/>
          <w:szCs w:val="24"/>
        </w:rPr>
        <w:t xml:space="preserve"> произносимые </w:t>
      </w:r>
      <w:proofErr w:type="spellStart"/>
      <w:r w:rsidRPr="0032297D">
        <w:rPr>
          <w:rFonts w:ascii="Times New Roman" w:hAnsi="Times New Roman"/>
          <w:sz w:val="24"/>
          <w:szCs w:val="24"/>
        </w:rPr>
        <w:t>слогосочетания</w:t>
      </w:r>
      <w:proofErr w:type="spellEnd"/>
      <w:r w:rsidRPr="0032297D">
        <w:rPr>
          <w:rFonts w:ascii="Times New Roman" w:hAnsi="Times New Roman"/>
          <w:sz w:val="24"/>
          <w:szCs w:val="24"/>
        </w:rPr>
        <w:t>. Затем педагог проверяет наличие ощ</w:t>
      </w:r>
      <w:r w:rsidRPr="0032297D">
        <w:rPr>
          <w:rFonts w:ascii="Times New Roman" w:hAnsi="Times New Roman"/>
          <w:sz w:val="24"/>
          <w:szCs w:val="24"/>
        </w:rPr>
        <w:t>у</w:t>
      </w:r>
      <w:r w:rsidRPr="0032297D">
        <w:rPr>
          <w:rFonts w:ascii="Times New Roman" w:hAnsi="Times New Roman"/>
          <w:sz w:val="24"/>
          <w:szCs w:val="24"/>
        </w:rPr>
        <w:t xml:space="preserve">щения звучания слов (например, произносит за экраном слова </w:t>
      </w:r>
      <w:r w:rsidRPr="0032297D">
        <w:rPr>
          <w:rFonts w:ascii="Times New Roman" w:hAnsi="Times New Roman"/>
          <w:i/>
          <w:sz w:val="24"/>
          <w:szCs w:val="24"/>
        </w:rPr>
        <w:t>дом, папа, лопата, чай</w:t>
      </w:r>
      <w:r w:rsidRPr="0032297D">
        <w:rPr>
          <w:rFonts w:ascii="Times New Roman" w:hAnsi="Times New Roman"/>
          <w:sz w:val="24"/>
          <w:szCs w:val="24"/>
        </w:rPr>
        <w:t xml:space="preserve"> и т. п.), пытаясь уменьшить усиление. Режим усиления речи устанавливается на каждое-ухо в отдельности (начиная с хуже слышащего уха), после чего ребенку пре</w:t>
      </w:r>
      <w:r w:rsidRPr="0032297D">
        <w:rPr>
          <w:rFonts w:ascii="Times New Roman" w:hAnsi="Times New Roman"/>
          <w:sz w:val="24"/>
          <w:szCs w:val="24"/>
        </w:rPr>
        <w:t>д</w:t>
      </w:r>
      <w:r w:rsidRPr="0032297D">
        <w:rPr>
          <w:rFonts w:ascii="Times New Roman" w:hAnsi="Times New Roman"/>
          <w:sz w:val="24"/>
          <w:szCs w:val="24"/>
        </w:rPr>
        <w:t>лагают воспринимать на слух звучание слогов и слов при прослушивании двумя ушами. Если аппаратура имеет лишь один регулятор громкости, то степень усиления устанавливается сразу при прослушивании двумя уш</w:t>
      </w:r>
      <w:r w:rsidRPr="0032297D">
        <w:rPr>
          <w:rFonts w:ascii="Times New Roman" w:hAnsi="Times New Roman"/>
          <w:sz w:val="24"/>
          <w:szCs w:val="24"/>
        </w:rPr>
        <w:t>а</w:t>
      </w:r>
      <w:r w:rsidRPr="0032297D">
        <w:rPr>
          <w:rFonts w:ascii="Times New Roman" w:hAnsi="Times New Roman"/>
          <w:sz w:val="24"/>
          <w:szCs w:val="24"/>
        </w:rPr>
        <w:t>ми.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 xml:space="preserve">Так как для восприятия речи </w:t>
      </w:r>
      <w:proofErr w:type="spellStart"/>
      <w:r w:rsidRPr="0032297D">
        <w:rPr>
          <w:rFonts w:ascii="Times New Roman" w:hAnsi="Times New Roman"/>
          <w:sz w:val="24"/>
          <w:szCs w:val="24"/>
        </w:rPr>
        <w:t>слухо-зрительно</w:t>
      </w:r>
      <w:proofErr w:type="spellEnd"/>
      <w:r w:rsidRPr="0032297D">
        <w:rPr>
          <w:rFonts w:ascii="Times New Roman" w:hAnsi="Times New Roman"/>
          <w:sz w:val="24"/>
          <w:szCs w:val="24"/>
        </w:rPr>
        <w:t xml:space="preserve"> или только на слух усиление, при котором ребенок ощущает звук, недостаточно, то оно увеличивается (так, шкала </w:t>
      </w:r>
      <w:r w:rsidRPr="0032297D">
        <w:rPr>
          <w:rFonts w:ascii="Times New Roman" w:hAnsi="Times New Roman"/>
          <w:sz w:val="24"/>
          <w:szCs w:val="24"/>
        </w:rPr>
        <w:lastRenderedPageBreak/>
        <w:t>рег</w:t>
      </w:r>
      <w:r w:rsidRPr="0032297D">
        <w:rPr>
          <w:rFonts w:ascii="Times New Roman" w:hAnsi="Times New Roman"/>
          <w:sz w:val="24"/>
          <w:szCs w:val="24"/>
        </w:rPr>
        <w:t>у</w:t>
      </w:r>
      <w:r w:rsidRPr="0032297D">
        <w:rPr>
          <w:rFonts w:ascii="Times New Roman" w:hAnsi="Times New Roman"/>
          <w:sz w:val="24"/>
          <w:szCs w:val="24"/>
        </w:rPr>
        <w:t>лятора громкости имеет</w:t>
      </w:r>
      <w:r w:rsidRPr="0032297D">
        <w:rPr>
          <w:rFonts w:ascii="Times New Roman" w:hAnsi="Times New Roman"/>
          <w:noProof/>
          <w:sz w:val="24"/>
          <w:szCs w:val="24"/>
        </w:rPr>
        <w:t xml:space="preserve"> 8 – 10</w:t>
      </w:r>
      <w:r w:rsidRPr="0032297D">
        <w:rPr>
          <w:rFonts w:ascii="Times New Roman" w:hAnsi="Times New Roman"/>
          <w:sz w:val="24"/>
          <w:szCs w:val="24"/>
        </w:rPr>
        <w:t xml:space="preserve"> делений, усиление увеличивается на</w:t>
      </w:r>
      <w:r w:rsidRPr="0032297D">
        <w:rPr>
          <w:rFonts w:ascii="Times New Roman" w:hAnsi="Times New Roman"/>
          <w:noProof/>
          <w:sz w:val="24"/>
          <w:szCs w:val="24"/>
        </w:rPr>
        <w:t xml:space="preserve"> 0,5 – 1;</w:t>
      </w:r>
      <w:r w:rsidRPr="0032297D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32297D">
        <w:rPr>
          <w:rFonts w:ascii="Times New Roman" w:hAnsi="Times New Roman"/>
          <w:sz w:val="24"/>
          <w:szCs w:val="24"/>
        </w:rPr>
        <w:t>например: ребенок ощущает звук при усилении, равном 4,</w:t>
      </w:r>
      <w:r w:rsidRPr="0032297D">
        <w:rPr>
          <w:rFonts w:ascii="Times New Roman" w:hAnsi="Times New Roman"/>
          <w:b/>
          <w:sz w:val="24"/>
          <w:szCs w:val="24"/>
        </w:rPr>
        <w:t xml:space="preserve"> </w:t>
      </w:r>
      <w:r w:rsidRPr="0032297D">
        <w:rPr>
          <w:rFonts w:ascii="Times New Roman" w:hAnsi="Times New Roman"/>
          <w:sz w:val="24"/>
          <w:szCs w:val="24"/>
        </w:rPr>
        <w:t>рабочее усиление б</w:t>
      </w:r>
      <w:r w:rsidRPr="0032297D">
        <w:rPr>
          <w:rFonts w:ascii="Times New Roman" w:hAnsi="Times New Roman"/>
          <w:sz w:val="24"/>
          <w:szCs w:val="24"/>
        </w:rPr>
        <w:t>у</w:t>
      </w:r>
      <w:r w:rsidRPr="0032297D">
        <w:rPr>
          <w:rFonts w:ascii="Times New Roman" w:hAnsi="Times New Roman"/>
          <w:sz w:val="24"/>
          <w:szCs w:val="24"/>
        </w:rPr>
        <w:t>дет равно</w:t>
      </w:r>
      <w:r w:rsidRPr="0032297D">
        <w:rPr>
          <w:rFonts w:ascii="Times New Roman" w:hAnsi="Times New Roman"/>
          <w:noProof/>
          <w:sz w:val="24"/>
          <w:szCs w:val="24"/>
        </w:rPr>
        <w:t xml:space="preserve"> 4,5 – 5).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32297D">
        <w:rPr>
          <w:rFonts w:ascii="Times New Roman" w:hAnsi="Times New Roman"/>
          <w:sz w:val="24"/>
          <w:szCs w:val="24"/>
        </w:rPr>
        <w:t>Усиление подбирается на фронтальной аппаратуре, на аппаратуре для индив</w:t>
      </w:r>
      <w:r w:rsidRPr="0032297D">
        <w:rPr>
          <w:rFonts w:ascii="Times New Roman" w:hAnsi="Times New Roman"/>
          <w:sz w:val="24"/>
          <w:szCs w:val="24"/>
        </w:rPr>
        <w:t>и</w:t>
      </w:r>
      <w:r w:rsidRPr="0032297D">
        <w:rPr>
          <w:rFonts w:ascii="Times New Roman" w:hAnsi="Times New Roman"/>
          <w:sz w:val="24"/>
          <w:szCs w:val="24"/>
        </w:rPr>
        <w:t>дуальных занятий, на индивидуальном слуховом аппарате (при этом расстояние от р</w:t>
      </w:r>
      <w:r w:rsidRPr="0032297D">
        <w:rPr>
          <w:rFonts w:ascii="Times New Roman" w:hAnsi="Times New Roman"/>
          <w:sz w:val="24"/>
          <w:szCs w:val="24"/>
        </w:rPr>
        <w:t>е</w:t>
      </w:r>
      <w:r w:rsidRPr="0032297D">
        <w:rPr>
          <w:rFonts w:ascii="Times New Roman" w:hAnsi="Times New Roman"/>
          <w:sz w:val="24"/>
          <w:szCs w:val="24"/>
        </w:rPr>
        <w:t>бенка до педагога с аппаратом должно быть не менее</w:t>
      </w:r>
      <w:r w:rsidRPr="0032297D">
        <w:rPr>
          <w:rFonts w:ascii="Times New Roman" w:hAnsi="Times New Roman"/>
          <w:noProof/>
          <w:sz w:val="24"/>
          <w:szCs w:val="24"/>
        </w:rPr>
        <w:t xml:space="preserve"> 1 – </w:t>
      </w:r>
      <w:r w:rsidRPr="0032297D">
        <w:rPr>
          <w:rFonts w:ascii="Times New Roman" w:hAnsi="Times New Roman"/>
          <w:sz w:val="24"/>
          <w:szCs w:val="24"/>
        </w:rPr>
        <w:t>1,5 м; аппарат должен быть закреплен на одежде ребенка таким образом, чтобы расстояние от его рта до микроф</w:t>
      </w:r>
      <w:r w:rsidRPr="0032297D">
        <w:rPr>
          <w:rFonts w:ascii="Times New Roman" w:hAnsi="Times New Roman"/>
          <w:sz w:val="24"/>
          <w:szCs w:val="24"/>
        </w:rPr>
        <w:t>о</w:t>
      </w:r>
      <w:r w:rsidRPr="0032297D">
        <w:rPr>
          <w:rFonts w:ascii="Times New Roman" w:hAnsi="Times New Roman"/>
          <w:sz w:val="24"/>
          <w:szCs w:val="24"/>
        </w:rPr>
        <w:t>на аппарата не превышало</w:t>
      </w:r>
      <w:r w:rsidRPr="0032297D">
        <w:rPr>
          <w:rFonts w:ascii="Times New Roman" w:hAnsi="Times New Roman"/>
          <w:noProof/>
          <w:sz w:val="24"/>
          <w:szCs w:val="24"/>
        </w:rPr>
        <w:t xml:space="preserve"> 15 – 20</w:t>
      </w:r>
      <w:r w:rsidRPr="0032297D">
        <w:rPr>
          <w:rFonts w:ascii="Times New Roman" w:hAnsi="Times New Roman"/>
          <w:sz w:val="24"/>
          <w:szCs w:val="24"/>
        </w:rPr>
        <w:t xml:space="preserve"> см).</w:t>
      </w:r>
      <w:proofErr w:type="gramEnd"/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На втором и последующих годах обучения режим усиления речи на всех типах аппаратуры проверяется при различении детьми на слух слов. Педагог предлагает р</w:t>
      </w:r>
      <w:r w:rsidRPr="0032297D">
        <w:rPr>
          <w:rFonts w:ascii="Times New Roman" w:hAnsi="Times New Roman"/>
          <w:sz w:val="24"/>
          <w:szCs w:val="24"/>
        </w:rPr>
        <w:t>е</w:t>
      </w:r>
      <w:r w:rsidRPr="0032297D">
        <w:rPr>
          <w:rFonts w:ascii="Times New Roman" w:hAnsi="Times New Roman"/>
          <w:sz w:val="24"/>
          <w:szCs w:val="24"/>
        </w:rPr>
        <w:t xml:space="preserve">бенку различать слова (например, </w:t>
      </w:r>
      <w:r w:rsidRPr="0032297D">
        <w:rPr>
          <w:rFonts w:ascii="Times New Roman" w:hAnsi="Times New Roman"/>
          <w:i/>
          <w:sz w:val="24"/>
          <w:szCs w:val="24"/>
        </w:rPr>
        <w:t>дом</w:t>
      </w:r>
      <w:r w:rsidRPr="0032297D">
        <w:rPr>
          <w:rFonts w:ascii="Times New Roman" w:hAnsi="Times New Roman"/>
          <w:i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i/>
          <w:sz w:val="24"/>
          <w:szCs w:val="24"/>
        </w:rPr>
        <w:t>рыба</w:t>
      </w:r>
      <w:r w:rsidRPr="0032297D">
        <w:rPr>
          <w:rFonts w:ascii="Times New Roman" w:hAnsi="Times New Roman"/>
          <w:i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i/>
          <w:sz w:val="24"/>
          <w:szCs w:val="24"/>
        </w:rPr>
        <w:t>лопата),</w:t>
      </w:r>
      <w:r w:rsidRPr="0032297D">
        <w:rPr>
          <w:rFonts w:ascii="Times New Roman" w:hAnsi="Times New Roman"/>
          <w:sz w:val="24"/>
          <w:szCs w:val="24"/>
        </w:rPr>
        <w:t xml:space="preserve"> сначала </w:t>
      </w:r>
      <w:proofErr w:type="spellStart"/>
      <w:r w:rsidRPr="0032297D">
        <w:rPr>
          <w:rFonts w:ascii="Times New Roman" w:hAnsi="Times New Roman"/>
          <w:sz w:val="24"/>
          <w:szCs w:val="24"/>
        </w:rPr>
        <w:t>слухо-зрительно</w:t>
      </w:r>
      <w:proofErr w:type="spellEnd"/>
      <w:r w:rsidRPr="0032297D">
        <w:rPr>
          <w:rFonts w:ascii="Times New Roman" w:hAnsi="Times New Roman"/>
          <w:sz w:val="24"/>
          <w:szCs w:val="24"/>
        </w:rPr>
        <w:t>, а затем только на слух. В процессе различения слов на слух отмечается степень усиления речи, при которой оказываются лучшие результаты. Степень усиления речи также по</w:t>
      </w:r>
      <w:r w:rsidRPr="0032297D">
        <w:rPr>
          <w:rFonts w:ascii="Times New Roman" w:hAnsi="Times New Roman"/>
          <w:sz w:val="24"/>
          <w:szCs w:val="24"/>
        </w:rPr>
        <w:t>д</w:t>
      </w:r>
      <w:r w:rsidRPr="0032297D">
        <w:rPr>
          <w:rFonts w:ascii="Times New Roman" w:hAnsi="Times New Roman"/>
          <w:sz w:val="24"/>
          <w:szCs w:val="24"/>
        </w:rPr>
        <w:t>бирается на каждое ухо в отдельности (начиная с хуже слышащего уха) и проверяется при прослушивании двумя ушами. Подобранная степень усиления речи не является по</w:t>
      </w:r>
      <w:r w:rsidRPr="0032297D">
        <w:rPr>
          <w:rFonts w:ascii="Times New Roman" w:hAnsi="Times New Roman"/>
          <w:sz w:val="24"/>
          <w:szCs w:val="24"/>
        </w:rPr>
        <w:softHyphen/>
        <w:t>стоянной. В ходе работы она обязательно меняется, как пра</w:t>
      </w:r>
      <w:r w:rsidRPr="0032297D">
        <w:rPr>
          <w:rFonts w:ascii="Times New Roman" w:hAnsi="Times New Roman"/>
          <w:sz w:val="24"/>
          <w:szCs w:val="24"/>
        </w:rPr>
        <w:softHyphen/>
        <w:t>вило, в сторону уменьш</w:t>
      </w:r>
      <w:r w:rsidRPr="0032297D">
        <w:rPr>
          <w:rFonts w:ascii="Times New Roman" w:hAnsi="Times New Roman"/>
          <w:sz w:val="24"/>
          <w:szCs w:val="24"/>
        </w:rPr>
        <w:t>е</w:t>
      </w:r>
      <w:r w:rsidRPr="0032297D">
        <w:rPr>
          <w:rFonts w:ascii="Times New Roman" w:hAnsi="Times New Roman"/>
          <w:sz w:val="24"/>
          <w:szCs w:val="24"/>
        </w:rPr>
        <w:t>ния. При этом расстояние от микрофона стационарной аппаратуры до рта говорящего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7 – </w:t>
      </w:r>
      <w:r w:rsidRPr="0032297D">
        <w:rPr>
          <w:rFonts w:ascii="Times New Roman" w:hAnsi="Times New Roman"/>
          <w:sz w:val="24"/>
          <w:szCs w:val="24"/>
        </w:rPr>
        <w:t>10 см, а при пользовании индивидуальным слуховым аппара</w:t>
      </w:r>
      <w:r w:rsidRPr="0032297D">
        <w:rPr>
          <w:rFonts w:ascii="Times New Roman" w:hAnsi="Times New Roman"/>
          <w:sz w:val="24"/>
          <w:szCs w:val="24"/>
        </w:rPr>
        <w:softHyphen/>
        <w:t>том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1 – </w:t>
      </w:r>
      <w:r w:rsidRPr="0032297D">
        <w:rPr>
          <w:rFonts w:ascii="Times New Roman" w:hAnsi="Times New Roman"/>
          <w:sz w:val="24"/>
          <w:szCs w:val="24"/>
        </w:rPr>
        <w:t>1,5 м. Режим усиления речи уточняется педагогом в н</w:t>
      </w:r>
      <w:r w:rsidRPr="0032297D">
        <w:rPr>
          <w:rFonts w:ascii="Times New Roman" w:hAnsi="Times New Roman"/>
          <w:sz w:val="24"/>
          <w:szCs w:val="24"/>
        </w:rPr>
        <w:t>а</w:t>
      </w:r>
      <w:r w:rsidRPr="0032297D">
        <w:rPr>
          <w:rFonts w:ascii="Times New Roman" w:hAnsi="Times New Roman"/>
          <w:sz w:val="24"/>
          <w:szCs w:val="24"/>
        </w:rPr>
        <w:t>чале и в середине учебного года.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Говоря об усилении речи, важно отметить, что это касается и работы без аппар</w:t>
      </w:r>
      <w:r w:rsidRPr="0032297D">
        <w:rPr>
          <w:rFonts w:ascii="Times New Roman" w:hAnsi="Times New Roman"/>
          <w:sz w:val="24"/>
          <w:szCs w:val="24"/>
        </w:rPr>
        <w:t>а</w:t>
      </w:r>
      <w:r w:rsidRPr="0032297D">
        <w:rPr>
          <w:rFonts w:ascii="Times New Roman" w:hAnsi="Times New Roman"/>
          <w:sz w:val="24"/>
          <w:szCs w:val="24"/>
        </w:rPr>
        <w:t>туры. Если дошкольник хорошо различает и опознает предлагаемый материал непосредстве</w:t>
      </w:r>
      <w:r w:rsidRPr="0032297D">
        <w:rPr>
          <w:rFonts w:ascii="Times New Roman" w:hAnsi="Times New Roman"/>
          <w:sz w:val="24"/>
          <w:szCs w:val="24"/>
        </w:rPr>
        <w:t>н</w:t>
      </w:r>
      <w:r w:rsidRPr="0032297D">
        <w:rPr>
          <w:rFonts w:ascii="Times New Roman" w:hAnsi="Times New Roman"/>
          <w:sz w:val="24"/>
          <w:szCs w:val="24"/>
        </w:rPr>
        <w:t>но у уха, следует увеличить расстояние от губ говорящего до уха ребенка (не усиливая голоса).</w:t>
      </w:r>
    </w:p>
    <w:p w:rsidR="00C30C3C" w:rsidRPr="0032297D" w:rsidRDefault="00C30C3C" w:rsidP="00C30C3C">
      <w:pPr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32297D">
        <w:rPr>
          <w:rFonts w:ascii="Times New Roman" w:hAnsi="Times New Roman"/>
          <w:b/>
          <w:i/>
          <w:sz w:val="24"/>
          <w:szCs w:val="24"/>
        </w:rPr>
        <w:t>Обучение различению на слух неречевых и речевых сигн</w:t>
      </w:r>
      <w:r w:rsidRPr="0032297D">
        <w:rPr>
          <w:rFonts w:ascii="Times New Roman" w:hAnsi="Times New Roman"/>
          <w:b/>
          <w:i/>
          <w:sz w:val="24"/>
          <w:szCs w:val="24"/>
        </w:rPr>
        <w:t>а</w:t>
      </w:r>
      <w:r w:rsidRPr="0032297D">
        <w:rPr>
          <w:rFonts w:ascii="Times New Roman" w:hAnsi="Times New Roman"/>
          <w:b/>
          <w:i/>
          <w:sz w:val="24"/>
          <w:szCs w:val="24"/>
        </w:rPr>
        <w:t>лов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При проведении данной работы педагог должен знать:</w:t>
      </w:r>
    </w:p>
    <w:p w:rsidR="00C30C3C" w:rsidRPr="0032297D" w:rsidRDefault="00C30C3C" w:rsidP="0057588E">
      <w:pPr>
        <w:numPr>
          <w:ilvl w:val="0"/>
          <w:numId w:val="55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 xml:space="preserve">на каком расстоянии </w:t>
      </w:r>
      <w:r w:rsidRPr="0032297D">
        <w:rPr>
          <w:rFonts w:ascii="Times New Roman" w:hAnsi="Times New Roman"/>
          <w:i/>
          <w:sz w:val="24"/>
          <w:szCs w:val="24"/>
        </w:rPr>
        <w:t>каждый</w:t>
      </w:r>
      <w:r w:rsidRPr="0032297D">
        <w:rPr>
          <w:rFonts w:ascii="Times New Roman" w:hAnsi="Times New Roman"/>
          <w:sz w:val="24"/>
          <w:szCs w:val="24"/>
        </w:rPr>
        <w:t xml:space="preserve"> ребенок реагирует на звучание игрушек, перечи</w:t>
      </w:r>
      <w:r w:rsidRPr="0032297D">
        <w:rPr>
          <w:rFonts w:ascii="Times New Roman" w:hAnsi="Times New Roman"/>
          <w:sz w:val="24"/>
          <w:szCs w:val="24"/>
        </w:rPr>
        <w:t>с</w:t>
      </w:r>
      <w:r w:rsidRPr="0032297D">
        <w:rPr>
          <w:rFonts w:ascii="Times New Roman" w:hAnsi="Times New Roman"/>
          <w:sz w:val="24"/>
          <w:szCs w:val="24"/>
        </w:rPr>
        <w:t>ленных в программе, без аппаратуры и с индивидуальным слуховым аппаратом (или у ребенка отсутствует реакция на восприятие звучания какого-либо инструмента, напр</w:t>
      </w:r>
      <w:r w:rsidRPr="0032297D">
        <w:rPr>
          <w:rFonts w:ascii="Times New Roman" w:hAnsi="Times New Roman"/>
          <w:sz w:val="24"/>
          <w:szCs w:val="24"/>
        </w:rPr>
        <w:t>и</w:t>
      </w:r>
      <w:r w:rsidRPr="0032297D">
        <w:rPr>
          <w:rFonts w:ascii="Times New Roman" w:hAnsi="Times New Roman"/>
          <w:sz w:val="24"/>
          <w:szCs w:val="24"/>
        </w:rPr>
        <w:t>мер на звучание шарманки, металлофона и т. п.);</w:t>
      </w:r>
    </w:p>
    <w:p w:rsidR="00C30C3C" w:rsidRPr="0032297D" w:rsidRDefault="00C30C3C" w:rsidP="0057588E">
      <w:pPr>
        <w:numPr>
          <w:ilvl w:val="0"/>
          <w:numId w:val="55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32297D">
        <w:rPr>
          <w:rFonts w:ascii="Times New Roman" w:hAnsi="Times New Roman"/>
          <w:sz w:val="24"/>
          <w:szCs w:val="24"/>
        </w:rPr>
        <w:t>реагирует ли каждый ребенок на перечисленные в программе игрушки при во</w:t>
      </w:r>
      <w:r w:rsidRPr="0032297D">
        <w:rPr>
          <w:rFonts w:ascii="Times New Roman" w:hAnsi="Times New Roman"/>
          <w:sz w:val="24"/>
          <w:szCs w:val="24"/>
        </w:rPr>
        <w:t>с</w:t>
      </w:r>
      <w:r w:rsidRPr="0032297D">
        <w:rPr>
          <w:rFonts w:ascii="Times New Roman" w:hAnsi="Times New Roman"/>
          <w:sz w:val="24"/>
          <w:szCs w:val="24"/>
        </w:rPr>
        <w:t>приятии их звучания через звукоусиливающую аппаратуру коллективного пользования (расстоя</w:t>
      </w:r>
      <w:r w:rsidRPr="0032297D">
        <w:rPr>
          <w:rFonts w:ascii="Times New Roman" w:hAnsi="Times New Roman"/>
          <w:sz w:val="24"/>
          <w:szCs w:val="24"/>
        </w:rPr>
        <w:softHyphen/>
        <w:t>ние от микрофона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10 – </w:t>
      </w:r>
      <w:r w:rsidRPr="0032297D">
        <w:rPr>
          <w:rFonts w:ascii="Times New Roman" w:hAnsi="Times New Roman"/>
          <w:sz w:val="24"/>
          <w:szCs w:val="24"/>
        </w:rPr>
        <w:t>30 см); при этом удары по барабану должны быть т</w:t>
      </w:r>
      <w:r w:rsidRPr="0032297D">
        <w:rPr>
          <w:rFonts w:ascii="Times New Roman" w:hAnsi="Times New Roman"/>
          <w:sz w:val="24"/>
          <w:szCs w:val="24"/>
        </w:rPr>
        <w:t>и</w:t>
      </w:r>
      <w:r w:rsidRPr="0032297D">
        <w:rPr>
          <w:rFonts w:ascii="Times New Roman" w:hAnsi="Times New Roman"/>
          <w:sz w:val="24"/>
          <w:szCs w:val="24"/>
        </w:rPr>
        <w:t>хими, в противном случае можно нанести детям акустическую травму (это же касается и других звуча</w:t>
      </w:r>
      <w:r w:rsidRPr="0032297D">
        <w:rPr>
          <w:rFonts w:ascii="Times New Roman" w:hAnsi="Times New Roman"/>
          <w:sz w:val="24"/>
          <w:szCs w:val="24"/>
        </w:rPr>
        <w:softHyphen/>
        <w:t>щих игрушек, если велика интенсивность их звучания).</w:t>
      </w:r>
      <w:proofErr w:type="gramEnd"/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Различение проводится на материале только тех звучащих игрушек, которые доступны слуху детей. Так, если у дошкольника отсутствует реакция на звучание, св</w:t>
      </w:r>
      <w:r w:rsidRPr="0032297D">
        <w:rPr>
          <w:rFonts w:ascii="Times New Roman" w:hAnsi="Times New Roman"/>
          <w:sz w:val="24"/>
          <w:szCs w:val="24"/>
        </w:rPr>
        <w:t>и</w:t>
      </w:r>
      <w:r w:rsidRPr="0032297D">
        <w:rPr>
          <w:rFonts w:ascii="Times New Roman" w:hAnsi="Times New Roman"/>
          <w:sz w:val="24"/>
          <w:szCs w:val="24"/>
        </w:rPr>
        <w:t>стка, то эта игрушка не берется для различения с другими. Это касается и расстояния, на котором дети ощущают звучание игрушек. Например, если ребенок слышит звук гармоники на расстоянии 1 м, а барабана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sz w:val="24"/>
          <w:szCs w:val="24"/>
        </w:rPr>
        <w:t>4 м, то их дифференциация должна пров</w:t>
      </w:r>
      <w:r w:rsidRPr="0032297D">
        <w:rPr>
          <w:rFonts w:ascii="Times New Roman" w:hAnsi="Times New Roman"/>
          <w:sz w:val="24"/>
          <w:szCs w:val="24"/>
        </w:rPr>
        <w:t>о</w:t>
      </w:r>
      <w:r w:rsidRPr="0032297D">
        <w:rPr>
          <w:rFonts w:ascii="Times New Roman" w:hAnsi="Times New Roman"/>
          <w:sz w:val="24"/>
          <w:szCs w:val="24"/>
        </w:rPr>
        <w:t>диться на расстоянии не более</w:t>
      </w:r>
      <w:r w:rsidRPr="0032297D">
        <w:rPr>
          <w:rFonts w:ascii="Times New Roman" w:hAnsi="Times New Roman"/>
          <w:noProof/>
          <w:sz w:val="24"/>
          <w:szCs w:val="24"/>
        </w:rPr>
        <w:t xml:space="preserve"> 1</w:t>
      </w:r>
      <w:r w:rsidRPr="0032297D">
        <w:rPr>
          <w:rFonts w:ascii="Times New Roman" w:hAnsi="Times New Roman"/>
          <w:sz w:val="24"/>
          <w:szCs w:val="24"/>
        </w:rPr>
        <w:t xml:space="preserve"> м, чтобы слуху ребенка были доступны звучания обеих игрушек (при этом по барабану следует производить более тихие удары). Данное требо</w:t>
      </w:r>
      <w:r w:rsidRPr="0032297D">
        <w:rPr>
          <w:rFonts w:ascii="Times New Roman" w:hAnsi="Times New Roman"/>
          <w:sz w:val="24"/>
          <w:szCs w:val="24"/>
        </w:rPr>
        <w:softHyphen/>
        <w:t>вание с</w:t>
      </w:r>
      <w:r w:rsidRPr="0032297D">
        <w:rPr>
          <w:rFonts w:ascii="Times New Roman" w:hAnsi="Times New Roman"/>
          <w:sz w:val="24"/>
          <w:szCs w:val="24"/>
        </w:rPr>
        <w:t>о</w:t>
      </w:r>
      <w:r w:rsidRPr="0032297D">
        <w:rPr>
          <w:rFonts w:ascii="Times New Roman" w:hAnsi="Times New Roman"/>
          <w:sz w:val="24"/>
          <w:szCs w:val="24"/>
        </w:rPr>
        <w:t>храняется и в дальнейшем.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При обучении различению на слух неречевых и реч</w:t>
      </w:r>
      <w:r w:rsidRPr="0032297D">
        <w:rPr>
          <w:rFonts w:ascii="Times New Roman" w:hAnsi="Times New Roman"/>
          <w:sz w:val="24"/>
          <w:szCs w:val="24"/>
        </w:rPr>
        <w:t>е</w:t>
      </w:r>
      <w:r w:rsidRPr="0032297D">
        <w:rPr>
          <w:rFonts w:ascii="Times New Roman" w:hAnsi="Times New Roman"/>
          <w:sz w:val="24"/>
          <w:szCs w:val="24"/>
        </w:rPr>
        <w:t xml:space="preserve">вых сигналов дети вначале на </w:t>
      </w:r>
      <w:proofErr w:type="spellStart"/>
      <w:r w:rsidRPr="0032297D">
        <w:rPr>
          <w:rFonts w:ascii="Times New Roman" w:hAnsi="Times New Roman"/>
          <w:sz w:val="24"/>
          <w:szCs w:val="24"/>
        </w:rPr>
        <w:t>слухо-зрительной</w:t>
      </w:r>
      <w:proofErr w:type="spellEnd"/>
      <w:r w:rsidRPr="0032297D">
        <w:rPr>
          <w:rFonts w:ascii="Times New Roman" w:hAnsi="Times New Roman"/>
          <w:sz w:val="24"/>
          <w:szCs w:val="24"/>
        </w:rPr>
        <w:t xml:space="preserve"> основе воспринимают образец звучаний в отдельности, затем учатся их дифференцировать, далее слушают образцы и, наконец, приступа</w:t>
      </w:r>
      <w:r w:rsidRPr="0032297D">
        <w:rPr>
          <w:rFonts w:ascii="Times New Roman" w:hAnsi="Times New Roman"/>
          <w:sz w:val="24"/>
          <w:szCs w:val="24"/>
        </w:rPr>
        <w:softHyphen/>
        <w:t>ют к их ра</w:t>
      </w:r>
      <w:r w:rsidRPr="0032297D">
        <w:rPr>
          <w:rFonts w:ascii="Times New Roman" w:hAnsi="Times New Roman"/>
          <w:sz w:val="24"/>
          <w:szCs w:val="24"/>
        </w:rPr>
        <w:t>з</w:t>
      </w:r>
      <w:r w:rsidRPr="0032297D">
        <w:rPr>
          <w:rFonts w:ascii="Times New Roman" w:hAnsi="Times New Roman"/>
          <w:sz w:val="24"/>
          <w:szCs w:val="24"/>
        </w:rPr>
        <w:t xml:space="preserve">личению </w:t>
      </w:r>
      <w:r w:rsidRPr="0032297D">
        <w:rPr>
          <w:rFonts w:ascii="Times New Roman" w:hAnsi="Times New Roman"/>
          <w:sz w:val="24"/>
          <w:szCs w:val="24"/>
        </w:rPr>
        <w:lastRenderedPageBreak/>
        <w:t xml:space="preserve">только на слух. Каждый раз в случае ошибки педагог предъявляет то или иное звучание для </w:t>
      </w:r>
      <w:proofErr w:type="spellStart"/>
      <w:r w:rsidRPr="0032297D">
        <w:rPr>
          <w:rFonts w:ascii="Times New Roman" w:hAnsi="Times New Roman"/>
          <w:sz w:val="24"/>
          <w:szCs w:val="24"/>
        </w:rPr>
        <w:t>слухо-зрительного</w:t>
      </w:r>
      <w:proofErr w:type="spellEnd"/>
      <w:r w:rsidRPr="0032297D">
        <w:rPr>
          <w:rFonts w:ascii="Times New Roman" w:hAnsi="Times New Roman"/>
          <w:sz w:val="24"/>
          <w:szCs w:val="24"/>
        </w:rPr>
        <w:t xml:space="preserve"> восприятия, а затем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sz w:val="24"/>
          <w:szCs w:val="24"/>
        </w:rPr>
        <w:t>только на слух.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Работа по различению на слух неречевых и речевых звучаний проводится на специальных фронтальных занятиях: она ведется в основном с использованием индивидуальных слуховых аппаратов, а также с аппаратурой кол</w:t>
      </w:r>
      <w:r w:rsidRPr="0032297D">
        <w:rPr>
          <w:rFonts w:ascii="Times New Roman" w:hAnsi="Times New Roman"/>
          <w:sz w:val="24"/>
          <w:szCs w:val="24"/>
        </w:rPr>
        <w:softHyphen/>
        <w:t>лективного пользования и без звукоусиливающей аппаратуры.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Параллельно с проведением работы в данном направлении ведется обучение д</w:t>
      </w:r>
      <w:r w:rsidRPr="0032297D">
        <w:rPr>
          <w:rFonts w:ascii="Times New Roman" w:hAnsi="Times New Roman"/>
          <w:sz w:val="24"/>
          <w:szCs w:val="24"/>
        </w:rPr>
        <w:t>е</w:t>
      </w:r>
      <w:r w:rsidRPr="0032297D">
        <w:rPr>
          <w:rFonts w:ascii="Times New Roman" w:hAnsi="Times New Roman"/>
          <w:sz w:val="24"/>
          <w:szCs w:val="24"/>
        </w:rPr>
        <w:t>тей восприятию на слух речи.</w:t>
      </w:r>
    </w:p>
    <w:p w:rsidR="00C30C3C" w:rsidRPr="0032297D" w:rsidRDefault="00C30C3C" w:rsidP="00C30C3C">
      <w:pPr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32297D">
        <w:rPr>
          <w:rFonts w:ascii="Times New Roman" w:hAnsi="Times New Roman"/>
          <w:b/>
          <w:i/>
          <w:sz w:val="24"/>
          <w:szCs w:val="24"/>
        </w:rPr>
        <w:t>Обучение восприятию на слух речевого материала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 xml:space="preserve">В течение первого года обучения исходной единицей в работе по развитию слухового восприятия являются звукоподражания, </w:t>
      </w:r>
      <w:proofErr w:type="spellStart"/>
      <w:r w:rsidRPr="0032297D">
        <w:rPr>
          <w:rFonts w:ascii="Times New Roman" w:hAnsi="Times New Roman"/>
          <w:sz w:val="24"/>
          <w:szCs w:val="24"/>
        </w:rPr>
        <w:t>лепетные</w:t>
      </w:r>
      <w:proofErr w:type="spellEnd"/>
      <w:r w:rsidRPr="0032297D">
        <w:rPr>
          <w:rFonts w:ascii="Times New Roman" w:hAnsi="Times New Roman"/>
          <w:sz w:val="24"/>
          <w:szCs w:val="24"/>
        </w:rPr>
        <w:t xml:space="preserve"> и полные слова. Дети с нарушениями слуха вначале учатся различать и опознавать на слух звукоподражания, слова и словосочетания, а лишь з</w:t>
      </w:r>
      <w:r w:rsidRPr="0032297D">
        <w:rPr>
          <w:rFonts w:ascii="Times New Roman" w:hAnsi="Times New Roman"/>
          <w:sz w:val="24"/>
          <w:szCs w:val="24"/>
        </w:rPr>
        <w:t>а</w:t>
      </w:r>
      <w:r w:rsidRPr="0032297D">
        <w:rPr>
          <w:rFonts w:ascii="Times New Roman" w:hAnsi="Times New Roman"/>
          <w:sz w:val="24"/>
          <w:szCs w:val="24"/>
        </w:rPr>
        <w:t>тем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sz w:val="24"/>
          <w:szCs w:val="24"/>
        </w:rPr>
        <w:t xml:space="preserve">фразы, состоящие из этих слов. </w:t>
      </w:r>
      <w:proofErr w:type="gramStart"/>
      <w:r w:rsidRPr="0032297D">
        <w:rPr>
          <w:rFonts w:ascii="Times New Roman" w:hAnsi="Times New Roman"/>
          <w:sz w:val="24"/>
          <w:szCs w:val="24"/>
        </w:rPr>
        <w:t>Начиная со второго года обучения исходной единицей в развитии слухового восприятия становится</w:t>
      </w:r>
      <w:proofErr w:type="gramEnd"/>
      <w:r w:rsidRPr="0032297D">
        <w:rPr>
          <w:rFonts w:ascii="Times New Roman" w:hAnsi="Times New Roman"/>
          <w:sz w:val="24"/>
          <w:szCs w:val="24"/>
        </w:rPr>
        <w:t xml:space="preserve"> фраза. С этого времени дошкольники учатся сначала различать на слух фразы (не менее трех). При удовлетворительном их различ</w:t>
      </w:r>
      <w:r w:rsidRPr="0032297D">
        <w:rPr>
          <w:rFonts w:ascii="Times New Roman" w:hAnsi="Times New Roman"/>
          <w:sz w:val="24"/>
          <w:szCs w:val="24"/>
        </w:rPr>
        <w:t>е</w:t>
      </w:r>
      <w:r w:rsidRPr="0032297D">
        <w:rPr>
          <w:rFonts w:ascii="Times New Roman" w:hAnsi="Times New Roman"/>
          <w:sz w:val="24"/>
          <w:szCs w:val="24"/>
        </w:rPr>
        <w:t>нии на слух (т. е. при их дифференциации в</w:t>
      </w:r>
      <w:r w:rsidRPr="0032297D">
        <w:rPr>
          <w:rFonts w:ascii="Times New Roman" w:hAnsi="Times New Roman"/>
          <w:noProof/>
          <w:sz w:val="24"/>
          <w:szCs w:val="24"/>
        </w:rPr>
        <w:t xml:space="preserve"> 80 – 100%</w:t>
      </w:r>
      <w:r w:rsidRPr="0032297D">
        <w:rPr>
          <w:rFonts w:ascii="Times New Roman" w:hAnsi="Times New Roman"/>
          <w:sz w:val="24"/>
          <w:szCs w:val="24"/>
        </w:rPr>
        <w:t xml:space="preserve"> случаев) ребенку предлагают различать на слух слова и словосочетания, которые вх</w:t>
      </w:r>
      <w:r w:rsidRPr="0032297D">
        <w:rPr>
          <w:rFonts w:ascii="Times New Roman" w:hAnsi="Times New Roman"/>
          <w:sz w:val="24"/>
          <w:szCs w:val="24"/>
        </w:rPr>
        <w:t>о</w:t>
      </w:r>
      <w:r w:rsidRPr="0032297D">
        <w:rPr>
          <w:rFonts w:ascii="Times New Roman" w:hAnsi="Times New Roman"/>
          <w:sz w:val="24"/>
          <w:szCs w:val="24"/>
        </w:rPr>
        <w:t xml:space="preserve">дят в данные фразы. Впоследствии к первым фразам прибавляются </w:t>
      </w:r>
      <w:proofErr w:type="gramStart"/>
      <w:r w:rsidRPr="0032297D">
        <w:rPr>
          <w:rFonts w:ascii="Times New Roman" w:hAnsi="Times New Roman"/>
          <w:sz w:val="24"/>
          <w:szCs w:val="24"/>
        </w:rPr>
        <w:t>следующие</w:t>
      </w:r>
      <w:proofErr w:type="gramEnd"/>
      <w:r w:rsidRPr="0032297D">
        <w:rPr>
          <w:rFonts w:ascii="Times New Roman" w:hAnsi="Times New Roman"/>
          <w:sz w:val="24"/>
          <w:szCs w:val="24"/>
        </w:rPr>
        <w:t>. Так постепенно нарастает «слуховой сл</w:t>
      </w:r>
      <w:r w:rsidRPr="0032297D">
        <w:rPr>
          <w:rFonts w:ascii="Times New Roman" w:hAnsi="Times New Roman"/>
          <w:sz w:val="24"/>
          <w:szCs w:val="24"/>
        </w:rPr>
        <w:t>о</w:t>
      </w:r>
      <w:r w:rsidRPr="0032297D">
        <w:rPr>
          <w:rFonts w:ascii="Times New Roman" w:hAnsi="Times New Roman"/>
          <w:sz w:val="24"/>
          <w:szCs w:val="24"/>
        </w:rPr>
        <w:t>варь».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В процессе работы по развитию слухового восприятия глухие дошкольники в</w:t>
      </w:r>
      <w:r w:rsidRPr="0032297D">
        <w:rPr>
          <w:rFonts w:ascii="Times New Roman" w:hAnsi="Times New Roman"/>
          <w:sz w:val="24"/>
          <w:szCs w:val="24"/>
        </w:rPr>
        <w:t>ы</w:t>
      </w:r>
      <w:r w:rsidRPr="0032297D">
        <w:rPr>
          <w:rFonts w:ascii="Times New Roman" w:hAnsi="Times New Roman"/>
          <w:sz w:val="24"/>
          <w:szCs w:val="24"/>
        </w:rPr>
        <w:t xml:space="preserve">полняют поручения, отвечают на вопросы, пересказывают </w:t>
      </w:r>
      <w:proofErr w:type="gramStart"/>
      <w:r w:rsidRPr="0032297D">
        <w:rPr>
          <w:rFonts w:ascii="Times New Roman" w:hAnsi="Times New Roman"/>
          <w:sz w:val="24"/>
          <w:szCs w:val="24"/>
        </w:rPr>
        <w:t>услышанное</w:t>
      </w:r>
      <w:proofErr w:type="gramEnd"/>
      <w:r w:rsidRPr="0032297D">
        <w:rPr>
          <w:rFonts w:ascii="Times New Roman" w:hAnsi="Times New Roman"/>
          <w:sz w:val="24"/>
          <w:szCs w:val="24"/>
        </w:rPr>
        <w:t>. При этом очень важно, чтобы восприятие на слух определенного речевого материала способств</w:t>
      </w:r>
      <w:r w:rsidRPr="0032297D">
        <w:rPr>
          <w:rFonts w:ascii="Times New Roman" w:hAnsi="Times New Roman"/>
          <w:sz w:val="24"/>
          <w:szCs w:val="24"/>
        </w:rPr>
        <w:t>о</w:t>
      </w:r>
      <w:r w:rsidRPr="0032297D">
        <w:rPr>
          <w:rFonts w:ascii="Times New Roman" w:hAnsi="Times New Roman"/>
          <w:sz w:val="24"/>
          <w:szCs w:val="24"/>
        </w:rPr>
        <w:t>вало формированию устной речи детей в естественной ситуации: чтобы при прослуш</w:t>
      </w:r>
      <w:r w:rsidRPr="0032297D">
        <w:rPr>
          <w:rFonts w:ascii="Times New Roman" w:hAnsi="Times New Roman"/>
          <w:sz w:val="24"/>
          <w:szCs w:val="24"/>
        </w:rPr>
        <w:t>и</w:t>
      </w:r>
      <w:r w:rsidRPr="0032297D">
        <w:rPr>
          <w:rFonts w:ascii="Times New Roman" w:hAnsi="Times New Roman"/>
          <w:sz w:val="24"/>
          <w:szCs w:val="24"/>
        </w:rPr>
        <w:t xml:space="preserve">вании вопроса ребенок сразу отвечал на него, не повторяя его при восприятии поручения, и выполнял поручение, </w:t>
      </w:r>
      <w:proofErr w:type="gramStart"/>
      <w:r w:rsidRPr="0032297D">
        <w:rPr>
          <w:rFonts w:ascii="Times New Roman" w:hAnsi="Times New Roman"/>
          <w:sz w:val="24"/>
          <w:szCs w:val="24"/>
        </w:rPr>
        <w:t>также</w:t>
      </w:r>
      <w:proofErr w:type="gramEnd"/>
      <w:r w:rsidRPr="0032297D">
        <w:rPr>
          <w:rFonts w:ascii="Times New Roman" w:hAnsi="Times New Roman"/>
          <w:sz w:val="24"/>
          <w:szCs w:val="24"/>
        </w:rPr>
        <w:t xml:space="preserve"> не повторяя сказанного.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Правильность восприятия на слух проверяется отве</w:t>
      </w:r>
      <w:r w:rsidRPr="0032297D">
        <w:rPr>
          <w:rFonts w:ascii="Times New Roman" w:hAnsi="Times New Roman"/>
          <w:sz w:val="24"/>
          <w:szCs w:val="24"/>
        </w:rPr>
        <w:t>т</w:t>
      </w:r>
      <w:r w:rsidRPr="0032297D">
        <w:rPr>
          <w:rFonts w:ascii="Times New Roman" w:hAnsi="Times New Roman"/>
          <w:sz w:val="24"/>
          <w:szCs w:val="24"/>
        </w:rPr>
        <w:t>ной реакцией ребенка: если она соответствует сказанному педагогом, то считается, что речевой материал воспр</w:t>
      </w:r>
      <w:r w:rsidRPr="0032297D">
        <w:rPr>
          <w:rFonts w:ascii="Times New Roman" w:hAnsi="Times New Roman"/>
          <w:sz w:val="24"/>
          <w:szCs w:val="24"/>
        </w:rPr>
        <w:t>и</w:t>
      </w:r>
      <w:r w:rsidRPr="0032297D">
        <w:rPr>
          <w:rFonts w:ascii="Times New Roman" w:hAnsi="Times New Roman"/>
          <w:sz w:val="24"/>
          <w:szCs w:val="24"/>
        </w:rPr>
        <w:t>нят пра</w:t>
      </w:r>
      <w:r w:rsidRPr="0032297D">
        <w:rPr>
          <w:rFonts w:ascii="Times New Roman" w:hAnsi="Times New Roman"/>
          <w:sz w:val="24"/>
          <w:szCs w:val="24"/>
        </w:rPr>
        <w:softHyphen/>
        <w:t>вильно. Только в некоторых случаях педагог просит ребенка повторить сказа</w:t>
      </w:r>
      <w:r w:rsidRPr="0032297D">
        <w:rPr>
          <w:rFonts w:ascii="Times New Roman" w:hAnsi="Times New Roman"/>
          <w:sz w:val="24"/>
          <w:szCs w:val="24"/>
        </w:rPr>
        <w:t>н</w:t>
      </w:r>
      <w:r w:rsidRPr="0032297D">
        <w:rPr>
          <w:rFonts w:ascii="Times New Roman" w:hAnsi="Times New Roman"/>
          <w:sz w:val="24"/>
          <w:szCs w:val="24"/>
        </w:rPr>
        <w:t>ное им.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Обучение дошкольников восприятию на слух речевого материала начинается с различения звукоподраж</w:t>
      </w:r>
      <w:r w:rsidRPr="0032297D">
        <w:rPr>
          <w:rFonts w:ascii="Times New Roman" w:hAnsi="Times New Roman"/>
          <w:sz w:val="24"/>
          <w:szCs w:val="24"/>
        </w:rPr>
        <w:t>а</w:t>
      </w:r>
      <w:r w:rsidRPr="0032297D">
        <w:rPr>
          <w:rFonts w:ascii="Times New Roman" w:hAnsi="Times New Roman"/>
          <w:sz w:val="24"/>
          <w:szCs w:val="24"/>
        </w:rPr>
        <w:t>ний.</w:t>
      </w:r>
    </w:p>
    <w:p w:rsidR="00C30C3C" w:rsidRPr="0032297D" w:rsidRDefault="00C30C3C" w:rsidP="00C30C3C">
      <w:pPr>
        <w:spacing w:after="0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32297D">
        <w:rPr>
          <w:rFonts w:ascii="Times New Roman" w:hAnsi="Times New Roman"/>
          <w:i/>
          <w:sz w:val="24"/>
          <w:szCs w:val="24"/>
        </w:rPr>
        <w:t>Методика работы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Перед ребенком ставят два (впоследствии три и более) предмета (например, самолет и соб</w:t>
      </w:r>
      <w:r w:rsidRPr="0032297D">
        <w:rPr>
          <w:rFonts w:ascii="Times New Roman" w:hAnsi="Times New Roman"/>
          <w:sz w:val="24"/>
          <w:szCs w:val="24"/>
        </w:rPr>
        <w:t>а</w:t>
      </w:r>
      <w:r w:rsidRPr="0032297D">
        <w:rPr>
          <w:rFonts w:ascii="Times New Roman" w:hAnsi="Times New Roman"/>
          <w:sz w:val="24"/>
          <w:szCs w:val="24"/>
        </w:rPr>
        <w:t>ка), таблички к ним не подкладывают.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noProof/>
          <w:sz w:val="24"/>
          <w:szCs w:val="24"/>
        </w:rPr>
        <w:t>1.</w:t>
      </w:r>
      <w:r w:rsidRPr="0032297D">
        <w:rPr>
          <w:rFonts w:ascii="Times New Roman" w:hAnsi="Times New Roman"/>
          <w:sz w:val="24"/>
          <w:szCs w:val="24"/>
        </w:rPr>
        <w:t xml:space="preserve"> Педагог в микрофон без экрана произносит </w:t>
      </w:r>
      <w:r w:rsidRPr="0032297D">
        <w:rPr>
          <w:rFonts w:ascii="Times New Roman" w:hAnsi="Times New Roman"/>
          <w:i/>
          <w:sz w:val="24"/>
          <w:szCs w:val="24"/>
        </w:rPr>
        <w:t>в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,</w:t>
      </w:r>
      <w:r w:rsidRPr="0032297D">
        <w:rPr>
          <w:rFonts w:ascii="Times New Roman" w:hAnsi="Times New Roman"/>
          <w:sz w:val="24"/>
          <w:szCs w:val="24"/>
        </w:rPr>
        <w:t xml:space="preserve"> показывает, как летит сам</w:t>
      </w:r>
      <w:r w:rsidRPr="0032297D">
        <w:rPr>
          <w:rFonts w:ascii="Times New Roman" w:hAnsi="Times New Roman"/>
          <w:sz w:val="24"/>
          <w:szCs w:val="24"/>
        </w:rPr>
        <w:t>о</w:t>
      </w:r>
      <w:r w:rsidRPr="0032297D">
        <w:rPr>
          <w:rFonts w:ascii="Times New Roman" w:hAnsi="Times New Roman"/>
          <w:sz w:val="24"/>
          <w:szCs w:val="24"/>
        </w:rPr>
        <w:t xml:space="preserve">лет, продолжая произносить </w:t>
      </w:r>
      <w:proofErr w:type="gramStart"/>
      <w:r w:rsidRPr="0032297D">
        <w:rPr>
          <w:rFonts w:ascii="Times New Roman" w:hAnsi="Times New Roman"/>
          <w:i/>
          <w:sz w:val="24"/>
          <w:szCs w:val="24"/>
        </w:rPr>
        <w:t>в</w:t>
      </w:r>
      <w:proofErr w:type="gramEnd"/>
      <w:r w:rsidRPr="0032297D">
        <w:rPr>
          <w:rFonts w:ascii="Times New Roman" w:hAnsi="Times New Roman"/>
          <w:noProof/>
          <w:sz w:val="24"/>
          <w:szCs w:val="24"/>
        </w:rPr>
        <w:t xml:space="preserve"> –. </w:t>
      </w:r>
      <w:r w:rsidRPr="0032297D">
        <w:rPr>
          <w:rFonts w:ascii="Times New Roman" w:hAnsi="Times New Roman"/>
          <w:sz w:val="24"/>
          <w:szCs w:val="24"/>
        </w:rPr>
        <w:t xml:space="preserve">Затем произносит </w:t>
      </w:r>
      <w:proofErr w:type="spellStart"/>
      <w:r w:rsidRPr="0032297D">
        <w:rPr>
          <w:rFonts w:ascii="Times New Roman" w:hAnsi="Times New Roman"/>
          <w:i/>
          <w:sz w:val="24"/>
          <w:szCs w:val="24"/>
        </w:rPr>
        <w:t>ав-ав-ав</w:t>
      </w:r>
      <w:proofErr w:type="spellEnd"/>
      <w:r w:rsidRPr="0032297D">
        <w:rPr>
          <w:rFonts w:ascii="Times New Roman" w:hAnsi="Times New Roman"/>
          <w:sz w:val="24"/>
          <w:szCs w:val="24"/>
        </w:rPr>
        <w:t xml:space="preserve"> или </w:t>
      </w:r>
      <w:proofErr w:type="spellStart"/>
      <w:r w:rsidRPr="0032297D">
        <w:rPr>
          <w:rFonts w:ascii="Times New Roman" w:hAnsi="Times New Roman"/>
          <w:i/>
          <w:sz w:val="24"/>
          <w:szCs w:val="24"/>
        </w:rPr>
        <w:t>ам-ам-ам</w:t>
      </w:r>
      <w:proofErr w:type="spellEnd"/>
      <w:r w:rsidRPr="0032297D">
        <w:rPr>
          <w:rFonts w:ascii="Times New Roman" w:hAnsi="Times New Roman"/>
          <w:sz w:val="24"/>
          <w:szCs w:val="24"/>
        </w:rPr>
        <w:t xml:space="preserve"> и, одновременно действуя игрушкой, показывает, как бежит и лает соб</w:t>
      </w:r>
      <w:r w:rsidRPr="0032297D">
        <w:rPr>
          <w:rFonts w:ascii="Times New Roman" w:hAnsi="Times New Roman"/>
          <w:sz w:val="24"/>
          <w:szCs w:val="24"/>
        </w:rPr>
        <w:t>а</w:t>
      </w:r>
      <w:r w:rsidRPr="0032297D">
        <w:rPr>
          <w:rFonts w:ascii="Times New Roman" w:hAnsi="Times New Roman"/>
          <w:sz w:val="24"/>
          <w:szCs w:val="24"/>
        </w:rPr>
        <w:t>ка.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noProof/>
          <w:sz w:val="24"/>
          <w:szCs w:val="24"/>
        </w:rPr>
        <w:t>2.</w:t>
      </w:r>
      <w:r w:rsidRPr="0032297D">
        <w:rPr>
          <w:rFonts w:ascii="Times New Roman" w:hAnsi="Times New Roman"/>
          <w:sz w:val="24"/>
          <w:szCs w:val="24"/>
        </w:rPr>
        <w:t xml:space="preserve"> Ребенок различает эти два звукоподражания </w:t>
      </w:r>
      <w:proofErr w:type="spellStart"/>
      <w:r w:rsidRPr="0032297D">
        <w:rPr>
          <w:rFonts w:ascii="Times New Roman" w:hAnsi="Times New Roman"/>
          <w:sz w:val="24"/>
          <w:szCs w:val="24"/>
        </w:rPr>
        <w:t>слухо-зрительно</w:t>
      </w:r>
      <w:proofErr w:type="spellEnd"/>
      <w:r w:rsidRPr="0032297D">
        <w:rPr>
          <w:rFonts w:ascii="Times New Roman" w:hAnsi="Times New Roman"/>
          <w:sz w:val="24"/>
          <w:szCs w:val="24"/>
        </w:rPr>
        <w:t>. В ответ на звучание он производит соответствующее действие с игрушкой и произносит звукоподр</w:t>
      </w:r>
      <w:r w:rsidRPr="0032297D">
        <w:rPr>
          <w:rFonts w:ascii="Times New Roman" w:hAnsi="Times New Roman"/>
          <w:sz w:val="24"/>
          <w:szCs w:val="24"/>
        </w:rPr>
        <w:t>а</w:t>
      </w:r>
      <w:r w:rsidRPr="0032297D">
        <w:rPr>
          <w:rFonts w:ascii="Times New Roman" w:hAnsi="Times New Roman"/>
          <w:sz w:val="24"/>
          <w:szCs w:val="24"/>
        </w:rPr>
        <w:t>жание (как может). Когда ребенок научится различать эти звукоподра</w:t>
      </w:r>
      <w:r w:rsidRPr="0032297D">
        <w:rPr>
          <w:rFonts w:ascii="Times New Roman" w:hAnsi="Times New Roman"/>
          <w:sz w:val="24"/>
          <w:szCs w:val="24"/>
        </w:rPr>
        <w:softHyphen/>
        <w:t xml:space="preserve">жания </w:t>
      </w:r>
      <w:proofErr w:type="spellStart"/>
      <w:r w:rsidRPr="0032297D">
        <w:rPr>
          <w:rFonts w:ascii="Times New Roman" w:hAnsi="Times New Roman"/>
          <w:sz w:val="24"/>
          <w:szCs w:val="24"/>
        </w:rPr>
        <w:t>слухо-зрительно</w:t>
      </w:r>
      <w:proofErr w:type="spellEnd"/>
      <w:r w:rsidRPr="0032297D">
        <w:rPr>
          <w:rFonts w:ascii="Times New Roman" w:hAnsi="Times New Roman"/>
          <w:sz w:val="24"/>
          <w:szCs w:val="24"/>
        </w:rPr>
        <w:t>, педагог переходит к следующему эт</w:t>
      </w:r>
      <w:r w:rsidRPr="0032297D">
        <w:rPr>
          <w:rFonts w:ascii="Times New Roman" w:hAnsi="Times New Roman"/>
          <w:sz w:val="24"/>
          <w:szCs w:val="24"/>
        </w:rPr>
        <w:t>а</w:t>
      </w:r>
      <w:r w:rsidRPr="0032297D">
        <w:rPr>
          <w:rFonts w:ascii="Times New Roman" w:hAnsi="Times New Roman"/>
          <w:sz w:val="24"/>
          <w:szCs w:val="24"/>
        </w:rPr>
        <w:t>пу.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noProof/>
          <w:sz w:val="24"/>
          <w:szCs w:val="24"/>
        </w:rPr>
        <w:t>3.</w:t>
      </w:r>
      <w:r w:rsidRPr="0032297D">
        <w:rPr>
          <w:rFonts w:ascii="Times New Roman" w:hAnsi="Times New Roman"/>
          <w:sz w:val="24"/>
          <w:szCs w:val="24"/>
        </w:rPr>
        <w:t xml:space="preserve"> Педагог показывает, как летит самолет, и в микрофон за экраном произносит </w:t>
      </w:r>
      <w:proofErr w:type="gramStart"/>
      <w:r w:rsidRPr="0032297D">
        <w:rPr>
          <w:rFonts w:ascii="Times New Roman" w:hAnsi="Times New Roman"/>
          <w:i/>
          <w:sz w:val="24"/>
          <w:szCs w:val="24"/>
        </w:rPr>
        <w:t>в</w:t>
      </w:r>
      <w:proofErr w:type="gramEnd"/>
      <w:r w:rsidRPr="0032297D">
        <w:rPr>
          <w:rFonts w:ascii="Times New Roman" w:hAnsi="Times New Roman"/>
          <w:i/>
          <w:sz w:val="24"/>
          <w:szCs w:val="24"/>
        </w:rPr>
        <w:t xml:space="preserve"> </w:t>
      </w:r>
      <w:r w:rsidRPr="0032297D">
        <w:rPr>
          <w:rFonts w:ascii="Times New Roman" w:hAnsi="Times New Roman"/>
          <w:noProof/>
          <w:sz w:val="24"/>
          <w:szCs w:val="24"/>
        </w:rPr>
        <w:t>– ;</w:t>
      </w:r>
      <w:r w:rsidRPr="0032297D">
        <w:rPr>
          <w:rFonts w:ascii="Times New Roman" w:hAnsi="Times New Roman"/>
          <w:sz w:val="24"/>
          <w:szCs w:val="24"/>
        </w:rPr>
        <w:t xml:space="preserve"> затем предлагает </w:t>
      </w:r>
      <w:proofErr w:type="gramStart"/>
      <w:r w:rsidRPr="0032297D">
        <w:rPr>
          <w:rFonts w:ascii="Times New Roman" w:hAnsi="Times New Roman"/>
          <w:sz w:val="24"/>
          <w:szCs w:val="24"/>
        </w:rPr>
        <w:t>ребенку</w:t>
      </w:r>
      <w:proofErr w:type="gramEnd"/>
      <w:r w:rsidRPr="0032297D">
        <w:rPr>
          <w:rFonts w:ascii="Times New Roman" w:hAnsi="Times New Roman"/>
          <w:sz w:val="24"/>
          <w:szCs w:val="24"/>
        </w:rPr>
        <w:t xml:space="preserve"> показать, как летит самолет, и при этом еще раз прои</w:t>
      </w:r>
      <w:r w:rsidRPr="0032297D">
        <w:rPr>
          <w:rFonts w:ascii="Times New Roman" w:hAnsi="Times New Roman"/>
          <w:sz w:val="24"/>
          <w:szCs w:val="24"/>
        </w:rPr>
        <w:t>з</w:t>
      </w:r>
      <w:r w:rsidRPr="0032297D">
        <w:rPr>
          <w:rFonts w:ascii="Times New Roman" w:hAnsi="Times New Roman"/>
          <w:sz w:val="24"/>
          <w:szCs w:val="24"/>
        </w:rPr>
        <w:t>носит в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·</w:t>
      </w:r>
      <w:r w:rsidRPr="0032297D">
        <w:rPr>
          <w:rFonts w:ascii="Times New Roman" w:hAnsi="Times New Roman"/>
          <w:sz w:val="24"/>
          <w:szCs w:val="24"/>
        </w:rPr>
        <w:t xml:space="preserve">.То же проделывается и с собакой </w:t>
      </w:r>
      <w:r w:rsidRPr="0032297D">
        <w:rPr>
          <w:rFonts w:ascii="Times New Roman" w:hAnsi="Times New Roman"/>
          <w:i/>
          <w:sz w:val="24"/>
          <w:szCs w:val="24"/>
        </w:rPr>
        <w:t>(</w:t>
      </w:r>
      <w:proofErr w:type="spellStart"/>
      <w:r w:rsidRPr="0032297D">
        <w:rPr>
          <w:rFonts w:ascii="Times New Roman" w:hAnsi="Times New Roman"/>
          <w:i/>
          <w:sz w:val="24"/>
          <w:szCs w:val="24"/>
        </w:rPr>
        <w:t>ав-ав-ав</w:t>
      </w:r>
      <w:proofErr w:type="spellEnd"/>
      <w:r w:rsidRPr="0032297D">
        <w:rPr>
          <w:rFonts w:ascii="Times New Roman" w:hAnsi="Times New Roman"/>
          <w:sz w:val="24"/>
          <w:szCs w:val="24"/>
        </w:rPr>
        <w:t xml:space="preserve"> или </w:t>
      </w:r>
      <w:proofErr w:type="spellStart"/>
      <w:r w:rsidRPr="0032297D">
        <w:rPr>
          <w:rFonts w:ascii="Times New Roman" w:hAnsi="Times New Roman"/>
          <w:i/>
          <w:sz w:val="24"/>
          <w:szCs w:val="24"/>
        </w:rPr>
        <w:t>ам-ам-ам</w:t>
      </w:r>
      <w:proofErr w:type="spellEnd"/>
      <w:r w:rsidRPr="0032297D">
        <w:rPr>
          <w:rFonts w:ascii="Times New Roman" w:hAnsi="Times New Roman"/>
          <w:noProof/>
          <w:sz w:val="24"/>
          <w:szCs w:val="24"/>
        </w:rPr>
        <w:t>).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noProof/>
          <w:sz w:val="24"/>
          <w:szCs w:val="24"/>
        </w:rPr>
        <w:t>4.</w:t>
      </w:r>
      <w:r w:rsidRPr="0032297D">
        <w:rPr>
          <w:rFonts w:ascii="Times New Roman" w:hAnsi="Times New Roman"/>
          <w:sz w:val="24"/>
          <w:szCs w:val="24"/>
        </w:rPr>
        <w:t xml:space="preserve"> Ребенок различает на слух звукоподражания, выполняя соответствующее де</w:t>
      </w:r>
      <w:r w:rsidRPr="0032297D">
        <w:rPr>
          <w:rFonts w:ascii="Times New Roman" w:hAnsi="Times New Roman"/>
          <w:sz w:val="24"/>
          <w:szCs w:val="24"/>
        </w:rPr>
        <w:t>й</w:t>
      </w:r>
      <w:r w:rsidRPr="0032297D">
        <w:rPr>
          <w:rFonts w:ascii="Times New Roman" w:hAnsi="Times New Roman"/>
          <w:sz w:val="24"/>
          <w:szCs w:val="24"/>
        </w:rPr>
        <w:t xml:space="preserve">ствие и произнося (как может) это звукоподражание. Каждый раз в случае ошибки </w:t>
      </w:r>
      <w:r w:rsidRPr="0032297D">
        <w:rPr>
          <w:rFonts w:ascii="Times New Roman" w:hAnsi="Times New Roman"/>
          <w:sz w:val="24"/>
          <w:szCs w:val="24"/>
        </w:rPr>
        <w:lastRenderedPageBreak/>
        <w:t>педагог пр</w:t>
      </w:r>
      <w:r w:rsidRPr="0032297D">
        <w:rPr>
          <w:rFonts w:ascii="Times New Roman" w:hAnsi="Times New Roman"/>
          <w:sz w:val="24"/>
          <w:szCs w:val="24"/>
        </w:rPr>
        <w:t>о</w:t>
      </w:r>
      <w:r w:rsidRPr="0032297D">
        <w:rPr>
          <w:rFonts w:ascii="Times New Roman" w:hAnsi="Times New Roman"/>
          <w:sz w:val="24"/>
          <w:szCs w:val="24"/>
        </w:rPr>
        <w:t xml:space="preserve">износит звукоподражание, которое ребенок воспринимает сначала </w:t>
      </w:r>
      <w:proofErr w:type="spellStart"/>
      <w:r w:rsidRPr="0032297D">
        <w:rPr>
          <w:rFonts w:ascii="Times New Roman" w:hAnsi="Times New Roman"/>
          <w:sz w:val="24"/>
          <w:szCs w:val="24"/>
        </w:rPr>
        <w:t>слухо-зрительно</w:t>
      </w:r>
      <w:proofErr w:type="spellEnd"/>
      <w:r w:rsidRPr="0032297D">
        <w:rPr>
          <w:rFonts w:ascii="Times New Roman" w:hAnsi="Times New Roman"/>
          <w:sz w:val="24"/>
          <w:szCs w:val="24"/>
        </w:rPr>
        <w:t>, а затем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sz w:val="24"/>
          <w:szCs w:val="24"/>
        </w:rPr>
        <w:t>только на слух.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Для различения подбирают звукоподражания, резко отличные по звучанию, н</w:t>
      </w:r>
      <w:r w:rsidRPr="0032297D">
        <w:rPr>
          <w:rFonts w:ascii="Times New Roman" w:hAnsi="Times New Roman"/>
          <w:sz w:val="24"/>
          <w:szCs w:val="24"/>
        </w:rPr>
        <w:t>а</w:t>
      </w:r>
      <w:r w:rsidRPr="0032297D">
        <w:rPr>
          <w:rFonts w:ascii="Times New Roman" w:hAnsi="Times New Roman"/>
          <w:sz w:val="24"/>
          <w:szCs w:val="24"/>
        </w:rPr>
        <w:t xml:space="preserve">пример: </w:t>
      </w:r>
      <w:r w:rsidRPr="0032297D">
        <w:rPr>
          <w:rFonts w:ascii="Times New Roman" w:hAnsi="Times New Roman"/>
          <w:i/>
          <w:sz w:val="24"/>
          <w:szCs w:val="24"/>
        </w:rPr>
        <w:t>в</w:t>
      </w:r>
      <w:r w:rsidRPr="0032297D">
        <w:rPr>
          <w:rFonts w:ascii="Times New Roman" w:hAnsi="Times New Roman"/>
          <w:i/>
          <w:noProof/>
          <w:sz w:val="24"/>
          <w:szCs w:val="24"/>
        </w:rPr>
        <w:t xml:space="preserve"> </w:t>
      </w:r>
      <w:r w:rsidRPr="0032297D">
        <w:rPr>
          <w:rFonts w:ascii="Times New Roman" w:hAnsi="Times New Roman"/>
          <w:noProof/>
          <w:sz w:val="24"/>
          <w:szCs w:val="24"/>
        </w:rPr>
        <w:t>– ·</w:t>
      </w:r>
      <w:r w:rsidRPr="0032297D">
        <w:rPr>
          <w:rFonts w:ascii="Times New Roman" w:hAnsi="Times New Roman"/>
          <w:i/>
          <w:noProof/>
          <w:sz w:val="24"/>
          <w:szCs w:val="24"/>
        </w:rPr>
        <w:t>,</w:t>
      </w:r>
      <w:r w:rsidRPr="0032297D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32297D">
        <w:rPr>
          <w:rFonts w:ascii="Times New Roman" w:hAnsi="Times New Roman"/>
          <w:i/>
          <w:sz w:val="24"/>
          <w:szCs w:val="24"/>
        </w:rPr>
        <w:t>ам-ам-ам</w:t>
      </w:r>
      <w:proofErr w:type="spellEnd"/>
      <w:r w:rsidRPr="0032297D">
        <w:rPr>
          <w:rFonts w:ascii="Times New Roman" w:hAnsi="Times New Roman"/>
          <w:i/>
          <w:sz w:val="24"/>
          <w:szCs w:val="24"/>
        </w:rPr>
        <w:t xml:space="preserve">, пи-пи-пи-пи </w:t>
      </w:r>
      <w:r w:rsidRPr="0032297D">
        <w:rPr>
          <w:rFonts w:ascii="Times New Roman" w:hAnsi="Times New Roman"/>
          <w:sz w:val="24"/>
          <w:szCs w:val="24"/>
        </w:rPr>
        <w:t xml:space="preserve">(птицы), </w:t>
      </w:r>
      <w:proofErr w:type="spellStart"/>
      <w:r w:rsidRPr="0032297D">
        <w:rPr>
          <w:rFonts w:ascii="Times New Roman" w:hAnsi="Times New Roman"/>
          <w:i/>
          <w:sz w:val="24"/>
          <w:szCs w:val="24"/>
        </w:rPr>
        <w:t>прр</w:t>
      </w:r>
      <w:proofErr w:type="spellEnd"/>
      <w:r w:rsidRPr="0032297D">
        <w:rPr>
          <w:rFonts w:ascii="Times New Roman" w:hAnsi="Times New Roman"/>
          <w:sz w:val="24"/>
          <w:szCs w:val="24"/>
        </w:rPr>
        <w:t xml:space="preserve"> (лошадь). Парные звукоподражания планируются на неделю. Если ребенок научился различать их на слух раньше, то на следующее занятие ему предлагают два новых звукоподражания. Если же и после третьего занятия он не может различать данные звукоподражания, то все равно дается новая пара звукоподражаний, остается лишь то, которое ребенок слышит лучше, и к нему подбирается новое.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Детям, легко справляющимся с различением на слух звукоподражаний при в</w:t>
      </w:r>
      <w:r w:rsidRPr="0032297D">
        <w:rPr>
          <w:rFonts w:ascii="Times New Roman" w:hAnsi="Times New Roman"/>
          <w:sz w:val="24"/>
          <w:szCs w:val="24"/>
        </w:rPr>
        <w:t>ы</w:t>
      </w:r>
      <w:r w:rsidRPr="0032297D">
        <w:rPr>
          <w:rFonts w:ascii="Times New Roman" w:hAnsi="Times New Roman"/>
          <w:sz w:val="24"/>
          <w:szCs w:val="24"/>
        </w:rPr>
        <w:t>боре из двух, дается новое задание, при котором выбор увеличивается до3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5</w:t>
      </w:r>
      <w:r w:rsidRPr="0032297D">
        <w:rPr>
          <w:rFonts w:ascii="Times New Roman" w:hAnsi="Times New Roman"/>
          <w:sz w:val="24"/>
          <w:szCs w:val="24"/>
        </w:rPr>
        <w:t xml:space="preserve"> единиц.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 xml:space="preserve">На первом году обучения дети учатся различать на слух звукоподражания, </w:t>
      </w:r>
      <w:proofErr w:type="spellStart"/>
      <w:r w:rsidRPr="0032297D">
        <w:rPr>
          <w:rFonts w:ascii="Times New Roman" w:hAnsi="Times New Roman"/>
          <w:sz w:val="24"/>
          <w:szCs w:val="24"/>
        </w:rPr>
        <w:t>лепетные</w:t>
      </w:r>
      <w:proofErr w:type="spellEnd"/>
      <w:r w:rsidRPr="0032297D">
        <w:rPr>
          <w:rFonts w:ascii="Times New Roman" w:hAnsi="Times New Roman"/>
          <w:sz w:val="24"/>
          <w:szCs w:val="24"/>
        </w:rPr>
        <w:t xml:space="preserve"> и полные слова. К полным словам педагог, а затем и сами дошкольники по</w:t>
      </w:r>
      <w:r w:rsidRPr="0032297D">
        <w:rPr>
          <w:rFonts w:ascii="Times New Roman" w:hAnsi="Times New Roman"/>
          <w:sz w:val="24"/>
          <w:szCs w:val="24"/>
        </w:rPr>
        <w:t>д</w:t>
      </w:r>
      <w:r w:rsidRPr="0032297D">
        <w:rPr>
          <w:rFonts w:ascii="Times New Roman" w:hAnsi="Times New Roman"/>
          <w:sz w:val="24"/>
          <w:szCs w:val="24"/>
        </w:rPr>
        <w:t>кладывают таблички, написанные печатными буквами.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 xml:space="preserve">С первого года обучения дети </w:t>
      </w:r>
      <w:proofErr w:type="gramStart"/>
      <w:r w:rsidRPr="0032297D">
        <w:rPr>
          <w:rFonts w:ascii="Times New Roman" w:hAnsi="Times New Roman"/>
          <w:sz w:val="24"/>
          <w:szCs w:val="24"/>
        </w:rPr>
        <w:t>учатся</w:t>
      </w:r>
      <w:proofErr w:type="gramEnd"/>
      <w:r w:rsidRPr="0032297D">
        <w:rPr>
          <w:rFonts w:ascii="Times New Roman" w:hAnsi="Times New Roman"/>
          <w:sz w:val="24"/>
          <w:szCs w:val="24"/>
        </w:rPr>
        <w:t xml:space="preserve"> и </w:t>
      </w:r>
      <w:r w:rsidRPr="0032297D">
        <w:rPr>
          <w:rFonts w:ascii="Times New Roman" w:hAnsi="Times New Roman"/>
          <w:i/>
          <w:sz w:val="24"/>
          <w:szCs w:val="24"/>
        </w:rPr>
        <w:t>опознавать</w:t>
      </w:r>
      <w:r w:rsidRPr="0032297D">
        <w:rPr>
          <w:rFonts w:ascii="Times New Roman" w:hAnsi="Times New Roman"/>
          <w:sz w:val="24"/>
          <w:szCs w:val="24"/>
        </w:rPr>
        <w:t xml:space="preserve"> на слух звукоподражания и </w:t>
      </w:r>
      <w:proofErr w:type="spellStart"/>
      <w:r w:rsidRPr="0032297D">
        <w:rPr>
          <w:rFonts w:ascii="Times New Roman" w:hAnsi="Times New Roman"/>
          <w:sz w:val="24"/>
          <w:szCs w:val="24"/>
        </w:rPr>
        <w:t>лепетные</w:t>
      </w:r>
      <w:proofErr w:type="spellEnd"/>
      <w:r w:rsidRPr="0032297D">
        <w:rPr>
          <w:rFonts w:ascii="Times New Roman" w:hAnsi="Times New Roman"/>
          <w:sz w:val="24"/>
          <w:szCs w:val="24"/>
        </w:rPr>
        <w:t xml:space="preserve"> слова, а со второго года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sz w:val="24"/>
          <w:szCs w:val="24"/>
        </w:rPr>
        <w:t>полные слова.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32297D">
        <w:rPr>
          <w:rFonts w:ascii="Times New Roman" w:hAnsi="Times New Roman"/>
          <w:sz w:val="24"/>
          <w:szCs w:val="24"/>
        </w:rPr>
        <w:t>На начальном этапе первую половину занятий педагог учит ребенка различать звукоподражания и слова на слух (картинки или предмет кладут перед малышом), а</w:t>
      </w:r>
      <w:r w:rsidRPr="0032297D">
        <w:rPr>
          <w:rFonts w:ascii="Times New Roman" w:hAnsi="Times New Roman"/>
          <w:noProof/>
          <w:sz w:val="24"/>
          <w:szCs w:val="24"/>
        </w:rPr>
        <w:t xml:space="preserve"> в</w:t>
      </w:r>
      <w:r w:rsidRPr="0032297D">
        <w:rPr>
          <w:rFonts w:ascii="Times New Roman" w:hAnsi="Times New Roman"/>
          <w:sz w:val="24"/>
          <w:szCs w:val="24"/>
        </w:rPr>
        <w:t xml:space="preserve"> конце занятия взрослый убирает игрушки, таблички, картинки в м</w:t>
      </w:r>
      <w:r w:rsidRPr="0032297D">
        <w:rPr>
          <w:rFonts w:ascii="Times New Roman" w:hAnsi="Times New Roman"/>
          <w:sz w:val="24"/>
          <w:szCs w:val="24"/>
        </w:rPr>
        <w:t>е</w:t>
      </w:r>
      <w:r w:rsidRPr="0032297D">
        <w:rPr>
          <w:rFonts w:ascii="Times New Roman" w:hAnsi="Times New Roman"/>
          <w:sz w:val="24"/>
          <w:szCs w:val="24"/>
        </w:rPr>
        <w:t>шочек, коробку и предлагает ребенку угадать, что там (т. е. малыш сначала различает материал на слух, а затем опознает его на слух).</w:t>
      </w:r>
      <w:proofErr w:type="gramEnd"/>
      <w:r w:rsidRPr="0032297D">
        <w:rPr>
          <w:rFonts w:ascii="Times New Roman" w:hAnsi="Times New Roman"/>
          <w:sz w:val="24"/>
          <w:szCs w:val="24"/>
        </w:rPr>
        <w:t xml:space="preserve"> Когда дошкольник начинает справляться с заданием, пед</w:t>
      </w:r>
      <w:r w:rsidRPr="0032297D">
        <w:rPr>
          <w:rFonts w:ascii="Times New Roman" w:hAnsi="Times New Roman"/>
          <w:sz w:val="24"/>
          <w:szCs w:val="24"/>
        </w:rPr>
        <w:t>а</w:t>
      </w:r>
      <w:r w:rsidRPr="0032297D">
        <w:rPr>
          <w:rFonts w:ascii="Times New Roman" w:hAnsi="Times New Roman"/>
          <w:sz w:val="24"/>
          <w:szCs w:val="24"/>
        </w:rPr>
        <w:t>гог уже в начале занятия предлагает ему опознавать звукоподражания и слова на слух. С этой целью взрослый приносит коробку или мешочек с игрушками (картинками) и просит ребенка угадать, что там.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На втором году занятий дети учатся различать на слух не только отдел</w:t>
      </w:r>
      <w:r w:rsidRPr="0032297D">
        <w:rPr>
          <w:rFonts w:ascii="Times New Roman" w:hAnsi="Times New Roman"/>
          <w:sz w:val="24"/>
          <w:szCs w:val="24"/>
        </w:rPr>
        <w:t>ь</w:t>
      </w:r>
      <w:r w:rsidRPr="0032297D">
        <w:rPr>
          <w:rFonts w:ascii="Times New Roman" w:hAnsi="Times New Roman"/>
          <w:sz w:val="24"/>
          <w:szCs w:val="24"/>
        </w:rPr>
        <w:t>ные слова, но и фразы. Методика работы аналогична. В начале обучения на столе должны лежать таблички, соответствующие данным фразам, произносимым педагогом. Когда ребенок хорошо справляется с заданием (может различить фразы на слух), та</w:t>
      </w:r>
      <w:r w:rsidRPr="0032297D">
        <w:rPr>
          <w:rFonts w:ascii="Times New Roman" w:hAnsi="Times New Roman"/>
          <w:sz w:val="24"/>
          <w:szCs w:val="24"/>
        </w:rPr>
        <w:t>б</w:t>
      </w:r>
      <w:r w:rsidRPr="0032297D">
        <w:rPr>
          <w:rFonts w:ascii="Times New Roman" w:hAnsi="Times New Roman"/>
          <w:sz w:val="24"/>
          <w:szCs w:val="24"/>
        </w:rPr>
        <w:t>лички убирают и предлагают ему вначале различать фразы на слух (без табличек), а затем и оп</w:t>
      </w:r>
      <w:r w:rsidRPr="0032297D">
        <w:rPr>
          <w:rFonts w:ascii="Times New Roman" w:hAnsi="Times New Roman"/>
          <w:sz w:val="24"/>
          <w:szCs w:val="24"/>
        </w:rPr>
        <w:t>о</w:t>
      </w:r>
      <w:r w:rsidRPr="0032297D">
        <w:rPr>
          <w:rFonts w:ascii="Times New Roman" w:hAnsi="Times New Roman"/>
          <w:sz w:val="24"/>
          <w:szCs w:val="24"/>
        </w:rPr>
        <w:t>знавать их на слух.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На третьем году обучения резко возрастает количество фраз, словос</w:t>
      </w:r>
      <w:r w:rsidRPr="0032297D">
        <w:rPr>
          <w:rFonts w:ascii="Times New Roman" w:hAnsi="Times New Roman"/>
          <w:sz w:val="24"/>
          <w:szCs w:val="24"/>
        </w:rPr>
        <w:t>о</w:t>
      </w:r>
      <w:r w:rsidRPr="0032297D">
        <w:rPr>
          <w:rFonts w:ascii="Times New Roman" w:hAnsi="Times New Roman"/>
          <w:sz w:val="24"/>
          <w:szCs w:val="24"/>
        </w:rPr>
        <w:t>четаний и слов, которые дети учатся воспринимать на слух, причем не только различать, но и оп</w:t>
      </w:r>
      <w:r w:rsidRPr="0032297D">
        <w:rPr>
          <w:rFonts w:ascii="Times New Roman" w:hAnsi="Times New Roman"/>
          <w:sz w:val="24"/>
          <w:szCs w:val="24"/>
        </w:rPr>
        <w:t>о</w:t>
      </w:r>
      <w:r w:rsidRPr="0032297D">
        <w:rPr>
          <w:rFonts w:ascii="Times New Roman" w:hAnsi="Times New Roman"/>
          <w:sz w:val="24"/>
          <w:szCs w:val="24"/>
        </w:rPr>
        <w:t>знавать их. Для различения, а тем более для опознавания на слух берутся фразы и слова из разных тематических групп. Работа проводится таким образом, чтобы дети учились опознавать их на слух вне ситуации.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 xml:space="preserve">Если на начальном этапе слуховой тренировки дошкольники учились различать речевой материал сначала </w:t>
      </w:r>
      <w:proofErr w:type="spellStart"/>
      <w:r w:rsidRPr="0032297D">
        <w:rPr>
          <w:rFonts w:ascii="Times New Roman" w:hAnsi="Times New Roman"/>
          <w:sz w:val="24"/>
          <w:szCs w:val="24"/>
        </w:rPr>
        <w:t>слухо-зрительно</w:t>
      </w:r>
      <w:proofErr w:type="spellEnd"/>
      <w:r w:rsidRPr="0032297D">
        <w:rPr>
          <w:rFonts w:ascii="Times New Roman" w:hAnsi="Times New Roman"/>
          <w:sz w:val="24"/>
          <w:szCs w:val="24"/>
        </w:rPr>
        <w:t xml:space="preserve"> и лишь затем только на слух, то с третьего года обучения каждое новое слово, словосочетание, фраза предлагается ребенку сразу на слух. Если после</w:t>
      </w:r>
      <w:r w:rsidRPr="0032297D">
        <w:rPr>
          <w:rFonts w:ascii="Times New Roman" w:hAnsi="Times New Roman"/>
          <w:noProof/>
          <w:sz w:val="24"/>
          <w:szCs w:val="24"/>
        </w:rPr>
        <w:t xml:space="preserve"> 4 – </w:t>
      </w:r>
      <w:r w:rsidRPr="0032297D">
        <w:rPr>
          <w:rFonts w:ascii="Times New Roman" w:hAnsi="Times New Roman"/>
          <w:sz w:val="24"/>
          <w:szCs w:val="24"/>
        </w:rPr>
        <w:t>5-кратного повторения мат</w:t>
      </w:r>
      <w:r w:rsidRPr="0032297D">
        <w:rPr>
          <w:rFonts w:ascii="Times New Roman" w:hAnsi="Times New Roman"/>
          <w:sz w:val="24"/>
          <w:szCs w:val="24"/>
        </w:rPr>
        <w:t>е</w:t>
      </w:r>
      <w:r w:rsidRPr="0032297D">
        <w:rPr>
          <w:rFonts w:ascii="Times New Roman" w:hAnsi="Times New Roman"/>
          <w:sz w:val="24"/>
          <w:szCs w:val="24"/>
        </w:rPr>
        <w:t xml:space="preserve">риал не воспринят на слух, то слово или фраза повторяются для </w:t>
      </w:r>
      <w:proofErr w:type="spellStart"/>
      <w:r w:rsidRPr="0032297D">
        <w:rPr>
          <w:rFonts w:ascii="Times New Roman" w:hAnsi="Times New Roman"/>
          <w:sz w:val="24"/>
          <w:szCs w:val="24"/>
        </w:rPr>
        <w:t>слухо-зрительного</w:t>
      </w:r>
      <w:proofErr w:type="spellEnd"/>
      <w:r w:rsidRPr="0032297D">
        <w:rPr>
          <w:rFonts w:ascii="Times New Roman" w:hAnsi="Times New Roman"/>
          <w:sz w:val="24"/>
          <w:szCs w:val="24"/>
        </w:rPr>
        <w:t xml:space="preserve"> восприятия, а затем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</w:t>
      </w:r>
      <w:r w:rsidRPr="0032297D">
        <w:rPr>
          <w:rFonts w:ascii="Times New Roman" w:hAnsi="Times New Roman"/>
          <w:sz w:val="24"/>
          <w:szCs w:val="24"/>
        </w:rPr>
        <w:t xml:space="preserve"> только на слух,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На третьем году обучения начинается работа и по опознаванию на слух знак</w:t>
      </w:r>
      <w:r w:rsidRPr="0032297D">
        <w:rPr>
          <w:rFonts w:ascii="Times New Roman" w:hAnsi="Times New Roman"/>
          <w:sz w:val="24"/>
          <w:szCs w:val="24"/>
        </w:rPr>
        <w:t>о</w:t>
      </w:r>
      <w:r w:rsidRPr="0032297D">
        <w:rPr>
          <w:rFonts w:ascii="Times New Roman" w:hAnsi="Times New Roman"/>
          <w:sz w:val="24"/>
          <w:szCs w:val="24"/>
        </w:rPr>
        <w:t>мых детских стихов и песенок. Педагог сразу произносит четверостишие или поет п</w:t>
      </w:r>
      <w:r w:rsidRPr="0032297D">
        <w:rPr>
          <w:rFonts w:ascii="Times New Roman" w:hAnsi="Times New Roman"/>
          <w:sz w:val="24"/>
          <w:szCs w:val="24"/>
        </w:rPr>
        <w:t>е</w:t>
      </w:r>
      <w:r w:rsidRPr="0032297D">
        <w:rPr>
          <w:rFonts w:ascii="Times New Roman" w:hAnsi="Times New Roman"/>
          <w:sz w:val="24"/>
          <w:szCs w:val="24"/>
        </w:rPr>
        <w:t>сенку и спрашивает ребенка, что он услышал. Затем песенка или стихотворение пред</w:t>
      </w:r>
      <w:r w:rsidRPr="0032297D">
        <w:rPr>
          <w:rFonts w:ascii="Times New Roman" w:hAnsi="Times New Roman"/>
          <w:sz w:val="24"/>
          <w:szCs w:val="24"/>
        </w:rPr>
        <w:t>ъ</w:t>
      </w:r>
      <w:r w:rsidRPr="0032297D">
        <w:rPr>
          <w:rFonts w:ascii="Times New Roman" w:hAnsi="Times New Roman"/>
          <w:sz w:val="24"/>
          <w:szCs w:val="24"/>
        </w:rPr>
        <w:t xml:space="preserve">является для </w:t>
      </w:r>
      <w:proofErr w:type="spellStart"/>
      <w:r w:rsidRPr="0032297D">
        <w:rPr>
          <w:rFonts w:ascii="Times New Roman" w:hAnsi="Times New Roman"/>
          <w:sz w:val="24"/>
          <w:szCs w:val="24"/>
        </w:rPr>
        <w:t>слухо-зрительного</w:t>
      </w:r>
      <w:proofErr w:type="spellEnd"/>
      <w:r w:rsidRPr="0032297D">
        <w:rPr>
          <w:rFonts w:ascii="Times New Roman" w:hAnsi="Times New Roman"/>
          <w:sz w:val="24"/>
          <w:szCs w:val="24"/>
        </w:rPr>
        <w:t xml:space="preserve"> восприятия, а затем и на слух. Упражнение проводится и на последующих занятиях, до тех пор, пока дошкольник не научится узнавать данное </w:t>
      </w:r>
      <w:r w:rsidRPr="0032297D">
        <w:rPr>
          <w:rFonts w:ascii="Times New Roman" w:hAnsi="Times New Roman"/>
          <w:sz w:val="24"/>
          <w:szCs w:val="24"/>
        </w:rPr>
        <w:lastRenderedPageBreak/>
        <w:t>четверостишие (песенку) на слух. В дальнейшем пед</w:t>
      </w:r>
      <w:r w:rsidRPr="0032297D">
        <w:rPr>
          <w:rFonts w:ascii="Times New Roman" w:hAnsi="Times New Roman"/>
          <w:sz w:val="24"/>
          <w:szCs w:val="24"/>
        </w:rPr>
        <w:t>а</w:t>
      </w:r>
      <w:r w:rsidRPr="0032297D">
        <w:rPr>
          <w:rFonts w:ascii="Times New Roman" w:hAnsi="Times New Roman"/>
          <w:sz w:val="24"/>
          <w:szCs w:val="24"/>
        </w:rPr>
        <w:t xml:space="preserve">гог ведет аналогичную работу со вторым (и </w:t>
      </w:r>
      <w:proofErr w:type="gramStart"/>
      <w:r w:rsidRPr="0032297D">
        <w:rPr>
          <w:rFonts w:ascii="Times New Roman" w:hAnsi="Times New Roman"/>
          <w:sz w:val="24"/>
          <w:szCs w:val="24"/>
        </w:rPr>
        <w:t>последующими</w:t>
      </w:r>
      <w:proofErr w:type="gramEnd"/>
      <w:r w:rsidRPr="0032297D">
        <w:rPr>
          <w:rFonts w:ascii="Times New Roman" w:hAnsi="Times New Roman"/>
          <w:sz w:val="24"/>
          <w:szCs w:val="24"/>
        </w:rPr>
        <w:t>) четверостишием (песенкой). Эти упражнения проводятся как на индивидуальных, так и на специальных фрон</w:t>
      </w:r>
      <w:r w:rsidRPr="0032297D">
        <w:rPr>
          <w:rFonts w:ascii="Times New Roman" w:hAnsi="Times New Roman"/>
          <w:sz w:val="24"/>
          <w:szCs w:val="24"/>
        </w:rPr>
        <w:softHyphen/>
        <w:t>тальных зан</w:t>
      </w:r>
      <w:r w:rsidRPr="0032297D">
        <w:rPr>
          <w:rFonts w:ascii="Times New Roman" w:hAnsi="Times New Roman"/>
          <w:sz w:val="24"/>
          <w:szCs w:val="24"/>
        </w:rPr>
        <w:t>я</w:t>
      </w:r>
      <w:r w:rsidRPr="0032297D">
        <w:rPr>
          <w:rFonts w:ascii="Times New Roman" w:hAnsi="Times New Roman"/>
          <w:sz w:val="24"/>
          <w:szCs w:val="24"/>
        </w:rPr>
        <w:t>тиях.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Развитие слухового восприятия должно осуществлят</w:t>
      </w:r>
      <w:r w:rsidRPr="0032297D">
        <w:rPr>
          <w:rFonts w:ascii="Times New Roman" w:hAnsi="Times New Roman"/>
          <w:sz w:val="24"/>
          <w:szCs w:val="24"/>
        </w:rPr>
        <w:t>ь</w:t>
      </w:r>
      <w:r w:rsidRPr="0032297D">
        <w:rPr>
          <w:rFonts w:ascii="Times New Roman" w:hAnsi="Times New Roman"/>
          <w:sz w:val="24"/>
          <w:szCs w:val="24"/>
        </w:rPr>
        <w:t>ся в ходе всего учебно-воспитательного процесса. Только при условии проведения интенсивной работы су</w:t>
      </w:r>
      <w:r w:rsidRPr="0032297D">
        <w:rPr>
          <w:rFonts w:ascii="Times New Roman" w:hAnsi="Times New Roman"/>
          <w:sz w:val="24"/>
          <w:szCs w:val="24"/>
        </w:rPr>
        <w:t>р</w:t>
      </w:r>
      <w:r w:rsidRPr="0032297D">
        <w:rPr>
          <w:rFonts w:ascii="Times New Roman" w:hAnsi="Times New Roman"/>
          <w:sz w:val="24"/>
          <w:szCs w:val="24"/>
        </w:rPr>
        <w:t>допедагогом, и воспитателями, и музыкальными работниками могут быть выполнены программные требования.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 xml:space="preserve">На фронтальных занятиях по всем разделам программы основным способом восприятия речевого материала является </w:t>
      </w:r>
      <w:proofErr w:type="spellStart"/>
      <w:r w:rsidRPr="0032297D">
        <w:rPr>
          <w:rFonts w:ascii="Times New Roman" w:hAnsi="Times New Roman"/>
          <w:sz w:val="24"/>
          <w:szCs w:val="24"/>
        </w:rPr>
        <w:t>слухо-зрительный</w:t>
      </w:r>
      <w:proofErr w:type="spellEnd"/>
      <w:r w:rsidRPr="0032297D">
        <w:rPr>
          <w:rFonts w:ascii="Times New Roman" w:hAnsi="Times New Roman"/>
          <w:sz w:val="24"/>
          <w:szCs w:val="24"/>
        </w:rPr>
        <w:t>. Упражнения на восприятие материала только на слух вводятся со второго полугодия первого года обучения и проводятся в ходе всего занятия, но носят н</w:t>
      </w:r>
      <w:r w:rsidRPr="0032297D">
        <w:rPr>
          <w:rFonts w:ascii="Times New Roman" w:hAnsi="Times New Roman"/>
          <w:sz w:val="24"/>
          <w:szCs w:val="24"/>
        </w:rPr>
        <w:t>е</w:t>
      </w:r>
      <w:r w:rsidRPr="0032297D">
        <w:rPr>
          <w:rFonts w:ascii="Times New Roman" w:hAnsi="Times New Roman"/>
          <w:sz w:val="24"/>
          <w:szCs w:val="24"/>
        </w:rPr>
        <w:t>продолжительный характер. Материал этих упражнений органически входит в содержание занятий и мотивируется х</w:t>
      </w:r>
      <w:r w:rsidRPr="0032297D">
        <w:rPr>
          <w:rFonts w:ascii="Times New Roman" w:hAnsi="Times New Roman"/>
          <w:sz w:val="24"/>
          <w:szCs w:val="24"/>
        </w:rPr>
        <w:t>о</w:t>
      </w:r>
      <w:r w:rsidRPr="0032297D">
        <w:rPr>
          <w:rFonts w:ascii="Times New Roman" w:hAnsi="Times New Roman"/>
          <w:sz w:val="24"/>
          <w:szCs w:val="24"/>
        </w:rPr>
        <w:t>дом учебно-воспитательного процесса.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 xml:space="preserve">Знакомый по звучанию речевой материал предъявляется детям сразу на слух и повторяется не более двух раз. Если фраза (слово) не воспринята всеми детьми, она предлагается </w:t>
      </w:r>
      <w:proofErr w:type="spellStart"/>
      <w:r w:rsidRPr="0032297D">
        <w:rPr>
          <w:rFonts w:ascii="Times New Roman" w:hAnsi="Times New Roman"/>
          <w:sz w:val="24"/>
          <w:szCs w:val="24"/>
        </w:rPr>
        <w:t>слухо-зрительно</w:t>
      </w:r>
      <w:proofErr w:type="spellEnd"/>
      <w:r w:rsidRPr="0032297D">
        <w:rPr>
          <w:rFonts w:ascii="Times New Roman" w:hAnsi="Times New Roman"/>
          <w:sz w:val="24"/>
          <w:szCs w:val="24"/>
        </w:rPr>
        <w:t>, а затем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sz w:val="24"/>
          <w:szCs w:val="24"/>
        </w:rPr>
        <w:t>на слух.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Новая, незнакомая по звучанию фраза (слово)</w:t>
      </w:r>
      <w:r w:rsidRPr="0032297D">
        <w:rPr>
          <w:rFonts w:ascii="Times New Roman" w:hAnsi="Times New Roman"/>
          <w:noProof/>
          <w:sz w:val="24"/>
          <w:szCs w:val="24"/>
        </w:rPr>
        <w:t xml:space="preserve"> -</w:t>
      </w:r>
      <w:r w:rsidRPr="0032297D">
        <w:rPr>
          <w:rFonts w:ascii="Times New Roman" w:hAnsi="Times New Roman"/>
          <w:sz w:val="24"/>
          <w:szCs w:val="24"/>
        </w:rPr>
        <w:t xml:space="preserve"> пред</w:t>
      </w:r>
      <w:r w:rsidRPr="0032297D">
        <w:rPr>
          <w:rFonts w:ascii="Times New Roman" w:hAnsi="Times New Roman"/>
          <w:sz w:val="24"/>
          <w:szCs w:val="24"/>
        </w:rPr>
        <w:t>ъ</w:t>
      </w:r>
      <w:r w:rsidRPr="0032297D">
        <w:rPr>
          <w:rFonts w:ascii="Times New Roman" w:hAnsi="Times New Roman"/>
          <w:sz w:val="24"/>
          <w:szCs w:val="24"/>
        </w:rPr>
        <w:t xml:space="preserve">является тоже </w:t>
      </w:r>
      <w:proofErr w:type="spellStart"/>
      <w:r w:rsidRPr="0032297D">
        <w:rPr>
          <w:rFonts w:ascii="Times New Roman" w:hAnsi="Times New Roman"/>
          <w:sz w:val="24"/>
          <w:szCs w:val="24"/>
        </w:rPr>
        <w:t>слухо-зрительно</w:t>
      </w:r>
      <w:proofErr w:type="spellEnd"/>
      <w:r w:rsidRPr="0032297D">
        <w:rPr>
          <w:rFonts w:ascii="Times New Roman" w:hAnsi="Times New Roman"/>
          <w:sz w:val="24"/>
          <w:szCs w:val="24"/>
        </w:rPr>
        <w:t xml:space="preserve"> и подкрепляется письменной табличкой. Затем фраза (слово) повторяется для восприятия на слух, а табличка выставляется в специальное наборное поло</w:t>
      </w:r>
      <w:r w:rsidRPr="0032297D">
        <w:rPr>
          <w:rFonts w:ascii="Times New Roman" w:hAnsi="Times New Roman"/>
          <w:sz w:val="24"/>
          <w:szCs w:val="24"/>
        </w:rPr>
        <w:t>т</w:t>
      </w:r>
      <w:r w:rsidRPr="0032297D">
        <w:rPr>
          <w:rFonts w:ascii="Times New Roman" w:hAnsi="Times New Roman"/>
          <w:sz w:val="24"/>
          <w:szCs w:val="24"/>
        </w:rPr>
        <w:t xml:space="preserve">но. На следующем занятии фраза (слово) предлагается сразу на слух и повторяется до двух раз. Если она не понята всеми детьми, то повторяется уже </w:t>
      </w:r>
      <w:proofErr w:type="spellStart"/>
      <w:r w:rsidRPr="0032297D">
        <w:rPr>
          <w:rFonts w:ascii="Times New Roman" w:hAnsi="Times New Roman"/>
          <w:sz w:val="24"/>
          <w:szCs w:val="24"/>
        </w:rPr>
        <w:t>слухо-зрительно</w:t>
      </w:r>
      <w:proofErr w:type="spellEnd"/>
      <w:r w:rsidRPr="0032297D">
        <w:rPr>
          <w:rFonts w:ascii="Times New Roman" w:hAnsi="Times New Roman"/>
          <w:sz w:val="24"/>
          <w:szCs w:val="24"/>
        </w:rPr>
        <w:t xml:space="preserve">, а затем вновь на слух. По мере усвоения фразы (слова) соответствующая табличка из наборного полотна </w:t>
      </w:r>
      <w:proofErr w:type="gramStart"/>
      <w:r w:rsidRPr="0032297D">
        <w:rPr>
          <w:rFonts w:ascii="Times New Roman" w:hAnsi="Times New Roman"/>
          <w:sz w:val="24"/>
          <w:szCs w:val="24"/>
        </w:rPr>
        <w:t>убир</w:t>
      </w:r>
      <w:r w:rsidRPr="0032297D">
        <w:rPr>
          <w:rFonts w:ascii="Times New Roman" w:hAnsi="Times New Roman"/>
          <w:sz w:val="24"/>
          <w:szCs w:val="24"/>
        </w:rPr>
        <w:t>а</w:t>
      </w:r>
      <w:r w:rsidRPr="0032297D">
        <w:rPr>
          <w:rFonts w:ascii="Times New Roman" w:hAnsi="Times New Roman"/>
          <w:sz w:val="24"/>
          <w:szCs w:val="24"/>
        </w:rPr>
        <w:t>ется</w:t>
      </w:r>
      <w:proofErr w:type="gramEnd"/>
      <w:r w:rsidRPr="0032297D">
        <w:rPr>
          <w:rFonts w:ascii="Times New Roman" w:hAnsi="Times New Roman"/>
          <w:sz w:val="24"/>
          <w:szCs w:val="24"/>
        </w:rPr>
        <w:t xml:space="preserve"> и ее место занимает новая.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Содержанием фронтальных занятий по развитию сл</w:t>
      </w:r>
      <w:r w:rsidRPr="0032297D">
        <w:rPr>
          <w:rFonts w:ascii="Times New Roman" w:hAnsi="Times New Roman"/>
          <w:sz w:val="24"/>
          <w:szCs w:val="24"/>
        </w:rPr>
        <w:t>у</w:t>
      </w:r>
      <w:r w:rsidRPr="0032297D">
        <w:rPr>
          <w:rFonts w:ascii="Times New Roman" w:hAnsi="Times New Roman"/>
          <w:sz w:val="24"/>
          <w:szCs w:val="24"/>
        </w:rPr>
        <w:t xml:space="preserve">хового </w:t>
      </w:r>
      <w:proofErr w:type="gramStart"/>
      <w:r w:rsidRPr="0032297D">
        <w:rPr>
          <w:rFonts w:ascii="Times New Roman" w:hAnsi="Times New Roman"/>
          <w:sz w:val="24"/>
          <w:szCs w:val="24"/>
        </w:rPr>
        <w:t>восприятия</w:t>
      </w:r>
      <w:proofErr w:type="gramEnd"/>
      <w:r w:rsidRPr="0032297D">
        <w:rPr>
          <w:rFonts w:ascii="Times New Roman" w:hAnsi="Times New Roman"/>
          <w:sz w:val="24"/>
          <w:szCs w:val="24"/>
        </w:rPr>
        <w:t xml:space="preserve"> прежде всего является работа над восприятием на слух неречевых и речевых сигналов - их различение, определение количества звучаний, их продолжительности, громкости, пр</w:t>
      </w:r>
      <w:r w:rsidRPr="0032297D">
        <w:rPr>
          <w:rFonts w:ascii="Times New Roman" w:hAnsi="Times New Roman"/>
          <w:sz w:val="24"/>
          <w:szCs w:val="24"/>
        </w:rPr>
        <w:t>е</w:t>
      </w:r>
      <w:r w:rsidRPr="0032297D">
        <w:rPr>
          <w:rFonts w:ascii="Times New Roman" w:hAnsi="Times New Roman"/>
          <w:sz w:val="24"/>
          <w:szCs w:val="24"/>
        </w:rPr>
        <w:t>рывности, характера (марш, вальс, полька), ритмичности, определение направления звука. На фронтальных занятиях дети также учатся воспринимать на слух знакомые стихи и песенки. Различение и опознавание на слух слов и фраз также может быть содержанием фронтальных занятий, но при условии, что восприятие данного материала на слух до</w:t>
      </w:r>
      <w:r w:rsidRPr="0032297D">
        <w:rPr>
          <w:rFonts w:ascii="Times New Roman" w:hAnsi="Times New Roman"/>
          <w:sz w:val="24"/>
          <w:szCs w:val="24"/>
        </w:rPr>
        <w:t>с</w:t>
      </w:r>
      <w:r w:rsidRPr="0032297D">
        <w:rPr>
          <w:rFonts w:ascii="Times New Roman" w:hAnsi="Times New Roman"/>
          <w:sz w:val="24"/>
          <w:szCs w:val="24"/>
        </w:rPr>
        <w:t>тупно всем детям.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На индивидуальных занятиях по развитию слухового восприятия основным способом является восприятие речевого материала только на слух. Если после</w:t>
      </w:r>
      <w:r w:rsidRPr="0032297D">
        <w:rPr>
          <w:rFonts w:ascii="Times New Roman" w:hAnsi="Times New Roman"/>
          <w:noProof/>
          <w:sz w:val="24"/>
          <w:szCs w:val="24"/>
        </w:rPr>
        <w:t xml:space="preserve"> 4 – </w:t>
      </w:r>
      <w:r w:rsidRPr="0032297D">
        <w:rPr>
          <w:rFonts w:ascii="Times New Roman" w:hAnsi="Times New Roman"/>
          <w:sz w:val="24"/>
          <w:szCs w:val="24"/>
        </w:rPr>
        <w:t>5-кратного повторения материал не воспринят ребенком на слух, то фраза или слово п</w:t>
      </w:r>
      <w:r w:rsidRPr="0032297D">
        <w:rPr>
          <w:rFonts w:ascii="Times New Roman" w:hAnsi="Times New Roman"/>
          <w:sz w:val="24"/>
          <w:szCs w:val="24"/>
        </w:rPr>
        <w:t>о</w:t>
      </w:r>
      <w:r w:rsidRPr="0032297D">
        <w:rPr>
          <w:rFonts w:ascii="Times New Roman" w:hAnsi="Times New Roman"/>
          <w:sz w:val="24"/>
          <w:szCs w:val="24"/>
        </w:rPr>
        <w:t xml:space="preserve">вторяется для </w:t>
      </w:r>
      <w:proofErr w:type="spellStart"/>
      <w:r w:rsidRPr="0032297D">
        <w:rPr>
          <w:rFonts w:ascii="Times New Roman" w:hAnsi="Times New Roman"/>
          <w:sz w:val="24"/>
          <w:szCs w:val="24"/>
        </w:rPr>
        <w:t>слухо-зрительного</w:t>
      </w:r>
      <w:proofErr w:type="spellEnd"/>
      <w:r w:rsidRPr="0032297D">
        <w:rPr>
          <w:rFonts w:ascii="Times New Roman" w:hAnsi="Times New Roman"/>
          <w:sz w:val="24"/>
          <w:szCs w:val="24"/>
        </w:rPr>
        <w:t xml:space="preserve"> восприятия, а затем предлагается вновь на слух.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Содержанием работы по развитию слухового восприятия на индивидуальных занятиях является обучение детей различению, опознаванию и распознаванию на слух слов, словосочетаний, фраз, а также подготовка к восприятию на слух текстов.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На первом году обучения на индивидуальных занятиях проводится работа по увеличению расстояния, на котором д</w:t>
      </w:r>
      <w:r w:rsidRPr="0032297D">
        <w:rPr>
          <w:rFonts w:ascii="Times New Roman" w:hAnsi="Times New Roman"/>
          <w:sz w:val="24"/>
          <w:szCs w:val="24"/>
        </w:rPr>
        <w:t>е</w:t>
      </w:r>
      <w:r w:rsidRPr="0032297D">
        <w:rPr>
          <w:rFonts w:ascii="Times New Roman" w:hAnsi="Times New Roman"/>
          <w:sz w:val="24"/>
          <w:szCs w:val="24"/>
        </w:rPr>
        <w:t>ти реагируют на звучание неречевых и речевых сигналов, а также попытка выработать реакцию на звучание игрушек, слогов, произн</w:t>
      </w:r>
      <w:r w:rsidRPr="0032297D">
        <w:rPr>
          <w:rFonts w:ascii="Times New Roman" w:hAnsi="Times New Roman"/>
          <w:sz w:val="24"/>
          <w:szCs w:val="24"/>
        </w:rPr>
        <w:t>о</w:t>
      </w:r>
      <w:r w:rsidRPr="0032297D">
        <w:rPr>
          <w:rFonts w:ascii="Times New Roman" w:hAnsi="Times New Roman"/>
          <w:sz w:val="24"/>
          <w:szCs w:val="24"/>
        </w:rPr>
        <w:t>симых голосом разговорной громкости. На это отводится</w:t>
      </w:r>
      <w:r w:rsidRPr="0032297D">
        <w:rPr>
          <w:rFonts w:ascii="Times New Roman" w:hAnsi="Times New Roman"/>
          <w:noProof/>
          <w:sz w:val="24"/>
          <w:szCs w:val="24"/>
        </w:rPr>
        <w:t xml:space="preserve"> 2 – 3</w:t>
      </w:r>
      <w:r w:rsidRPr="0032297D">
        <w:rPr>
          <w:rFonts w:ascii="Times New Roman" w:hAnsi="Times New Roman"/>
          <w:sz w:val="24"/>
          <w:szCs w:val="24"/>
        </w:rPr>
        <w:t xml:space="preserve"> мин на одном занятии в неделю; работа проводится с одной-двумя звучащими игрушками или </w:t>
      </w:r>
      <w:proofErr w:type="spellStart"/>
      <w:r w:rsidRPr="0032297D">
        <w:rPr>
          <w:rFonts w:ascii="Times New Roman" w:hAnsi="Times New Roman"/>
          <w:sz w:val="24"/>
          <w:szCs w:val="24"/>
        </w:rPr>
        <w:t>слогосочетани</w:t>
      </w:r>
      <w:r w:rsidRPr="0032297D">
        <w:rPr>
          <w:rFonts w:ascii="Times New Roman" w:hAnsi="Times New Roman"/>
          <w:sz w:val="24"/>
          <w:szCs w:val="24"/>
        </w:rPr>
        <w:t>я</w:t>
      </w:r>
      <w:r w:rsidRPr="0032297D">
        <w:rPr>
          <w:rFonts w:ascii="Times New Roman" w:hAnsi="Times New Roman"/>
          <w:sz w:val="24"/>
          <w:szCs w:val="24"/>
        </w:rPr>
        <w:t>ми</w:t>
      </w:r>
      <w:proofErr w:type="spellEnd"/>
      <w:r w:rsidRPr="0032297D">
        <w:rPr>
          <w:rFonts w:ascii="Times New Roman" w:hAnsi="Times New Roman"/>
          <w:sz w:val="24"/>
          <w:szCs w:val="24"/>
        </w:rPr>
        <w:t>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lastRenderedPageBreak/>
        <w:t>В течение года в работу по развитию слухового восприятия следует включать материал программы данного года обучения, а также материал программы предыдущих лет.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Материал по развитию слухового восприятия на индивидуальных и фронтал</w:t>
      </w:r>
      <w:r w:rsidRPr="0032297D">
        <w:rPr>
          <w:rFonts w:ascii="Times New Roman" w:hAnsi="Times New Roman"/>
          <w:sz w:val="24"/>
          <w:szCs w:val="24"/>
        </w:rPr>
        <w:t>ь</w:t>
      </w:r>
      <w:r w:rsidRPr="0032297D">
        <w:rPr>
          <w:rFonts w:ascii="Times New Roman" w:hAnsi="Times New Roman"/>
          <w:sz w:val="24"/>
          <w:szCs w:val="24"/>
        </w:rPr>
        <w:t xml:space="preserve">ных занятиях планируется на месяц или четверть и на каждое занятие. 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В конце каждого полугодия и года проводится</w:t>
      </w:r>
      <w:r w:rsidRPr="0032297D">
        <w:rPr>
          <w:rFonts w:ascii="Times New Roman" w:hAnsi="Times New Roman"/>
          <w:b/>
          <w:sz w:val="24"/>
          <w:szCs w:val="24"/>
        </w:rPr>
        <w:t xml:space="preserve"> </w:t>
      </w:r>
      <w:r w:rsidRPr="0032297D">
        <w:rPr>
          <w:rFonts w:ascii="Times New Roman" w:hAnsi="Times New Roman"/>
          <w:i/>
          <w:sz w:val="24"/>
          <w:szCs w:val="24"/>
        </w:rPr>
        <w:t>проверка</w:t>
      </w:r>
      <w:r w:rsidRPr="0032297D">
        <w:rPr>
          <w:rFonts w:ascii="Times New Roman" w:hAnsi="Times New Roman"/>
          <w:b/>
          <w:sz w:val="24"/>
          <w:szCs w:val="24"/>
        </w:rPr>
        <w:t xml:space="preserve"> </w:t>
      </w:r>
      <w:r w:rsidRPr="0032297D">
        <w:rPr>
          <w:rFonts w:ascii="Times New Roman" w:hAnsi="Times New Roman"/>
          <w:sz w:val="24"/>
          <w:szCs w:val="24"/>
        </w:rPr>
        <w:t>усвоения детьми программных требований по разв</w:t>
      </w:r>
      <w:r w:rsidRPr="0032297D">
        <w:rPr>
          <w:rFonts w:ascii="Times New Roman" w:hAnsi="Times New Roman"/>
          <w:sz w:val="24"/>
          <w:szCs w:val="24"/>
        </w:rPr>
        <w:t>и</w:t>
      </w:r>
      <w:r w:rsidRPr="0032297D">
        <w:rPr>
          <w:rFonts w:ascii="Times New Roman" w:hAnsi="Times New Roman"/>
          <w:sz w:val="24"/>
          <w:szCs w:val="24"/>
        </w:rPr>
        <w:t>тию слухового восприятия. Умение различать на слух неречевые и речевые звучания проверяется в ходе проведения контрольных фронтальных занятий. Умение различать и опозн</w:t>
      </w:r>
      <w:r w:rsidRPr="0032297D">
        <w:rPr>
          <w:rFonts w:ascii="Times New Roman" w:hAnsi="Times New Roman"/>
          <w:sz w:val="24"/>
          <w:szCs w:val="24"/>
        </w:rPr>
        <w:t>а</w:t>
      </w:r>
      <w:r w:rsidRPr="0032297D">
        <w:rPr>
          <w:rFonts w:ascii="Times New Roman" w:hAnsi="Times New Roman"/>
          <w:sz w:val="24"/>
          <w:szCs w:val="24"/>
        </w:rPr>
        <w:t>вать на слух знакомый по звучанию речевой материал проверяется на индивидуальных занятиях. Так, к концу года дети должны уметь:</w:t>
      </w:r>
    </w:p>
    <w:p w:rsidR="00C30C3C" w:rsidRPr="0032297D" w:rsidRDefault="00C30C3C" w:rsidP="0032297D">
      <w:pPr>
        <w:numPr>
          <w:ilvl w:val="0"/>
          <w:numId w:val="8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на первом году обучения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sz w:val="24"/>
          <w:szCs w:val="24"/>
        </w:rPr>
        <w:t>различать на слух (при выборе из</w:t>
      </w:r>
      <w:r w:rsidRPr="0032297D">
        <w:rPr>
          <w:rFonts w:ascii="Times New Roman" w:hAnsi="Times New Roman"/>
          <w:noProof/>
          <w:sz w:val="24"/>
          <w:szCs w:val="24"/>
        </w:rPr>
        <w:t xml:space="preserve"> 2 – 3)</w:t>
      </w:r>
      <w:r w:rsidRPr="0032297D">
        <w:rPr>
          <w:rFonts w:ascii="Times New Roman" w:hAnsi="Times New Roman"/>
          <w:sz w:val="24"/>
          <w:szCs w:val="24"/>
        </w:rPr>
        <w:t xml:space="preserve"> звукопо</w:t>
      </w:r>
      <w:r w:rsidRPr="0032297D">
        <w:rPr>
          <w:rFonts w:ascii="Times New Roman" w:hAnsi="Times New Roman"/>
          <w:sz w:val="24"/>
          <w:szCs w:val="24"/>
        </w:rPr>
        <w:t>д</w:t>
      </w:r>
      <w:r w:rsidRPr="0032297D">
        <w:rPr>
          <w:rFonts w:ascii="Times New Roman" w:hAnsi="Times New Roman"/>
          <w:sz w:val="24"/>
          <w:szCs w:val="24"/>
        </w:rPr>
        <w:t xml:space="preserve">ражания, </w:t>
      </w:r>
      <w:proofErr w:type="spellStart"/>
      <w:r w:rsidRPr="0032297D">
        <w:rPr>
          <w:rFonts w:ascii="Times New Roman" w:hAnsi="Times New Roman"/>
          <w:sz w:val="24"/>
          <w:szCs w:val="24"/>
        </w:rPr>
        <w:t>лепетные</w:t>
      </w:r>
      <w:proofErr w:type="spellEnd"/>
      <w:r w:rsidRPr="0032297D">
        <w:rPr>
          <w:rFonts w:ascii="Times New Roman" w:hAnsi="Times New Roman"/>
          <w:sz w:val="24"/>
          <w:szCs w:val="24"/>
        </w:rPr>
        <w:t xml:space="preserve"> и полные слова и опознавать на слух звукоподражания и </w:t>
      </w:r>
      <w:proofErr w:type="spellStart"/>
      <w:r w:rsidRPr="0032297D">
        <w:rPr>
          <w:rFonts w:ascii="Times New Roman" w:hAnsi="Times New Roman"/>
          <w:sz w:val="24"/>
          <w:szCs w:val="24"/>
        </w:rPr>
        <w:t>лепетные</w:t>
      </w:r>
      <w:proofErr w:type="spellEnd"/>
      <w:r w:rsidRPr="0032297D">
        <w:rPr>
          <w:rFonts w:ascii="Times New Roman" w:hAnsi="Times New Roman"/>
          <w:sz w:val="24"/>
          <w:szCs w:val="24"/>
        </w:rPr>
        <w:t xml:space="preserve"> слова;</w:t>
      </w:r>
    </w:p>
    <w:p w:rsidR="00C30C3C" w:rsidRPr="0032297D" w:rsidRDefault="00C30C3C" w:rsidP="0032297D">
      <w:pPr>
        <w:numPr>
          <w:ilvl w:val="0"/>
          <w:numId w:val="8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на втором году обучения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sz w:val="24"/>
          <w:szCs w:val="24"/>
        </w:rPr>
        <w:t>различать (при выборе из</w:t>
      </w:r>
      <w:r w:rsidRPr="0032297D">
        <w:rPr>
          <w:rFonts w:ascii="Times New Roman" w:hAnsi="Times New Roman"/>
          <w:noProof/>
          <w:sz w:val="24"/>
          <w:szCs w:val="24"/>
        </w:rPr>
        <w:t xml:space="preserve"> 5 – 7)</w:t>
      </w:r>
      <w:r w:rsidRPr="0032297D">
        <w:rPr>
          <w:rFonts w:ascii="Times New Roman" w:hAnsi="Times New Roman"/>
          <w:sz w:val="24"/>
          <w:szCs w:val="24"/>
        </w:rPr>
        <w:t xml:space="preserve"> и опознавать на слух слова и словосочетания и различать фразы (при выборе из</w:t>
      </w:r>
      <w:r w:rsidRPr="0032297D">
        <w:rPr>
          <w:rFonts w:ascii="Times New Roman" w:hAnsi="Times New Roman"/>
          <w:noProof/>
          <w:sz w:val="24"/>
          <w:szCs w:val="24"/>
        </w:rPr>
        <w:t xml:space="preserve"> 3 – 5);</w:t>
      </w:r>
    </w:p>
    <w:p w:rsidR="00C30C3C" w:rsidRPr="0032297D" w:rsidRDefault="00C30C3C" w:rsidP="0032297D">
      <w:pPr>
        <w:numPr>
          <w:ilvl w:val="0"/>
          <w:numId w:val="8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на третьем году обучения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sz w:val="24"/>
          <w:szCs w:val="24"/>
        </w:rPr>
        <w:t xml:space="preserve">опознавать на слух </w:t>
      </w:r>
      <w:r w:rsidRPr="0032297D">
        <w:rPr>
          <w:rFonts w:ascii="Times New Roman" w:hAnsi="Times New Roman"/>
          <w:noProof/>
          <w:sz w:val="24"/>
          <w:szCs w:val="24"/>
        </w:rPr>
        <w:t>10</w:t>
      </w:r>
      <w:r w:rsidRPr="0032297D">
        <w:rPr>
          <w:rFonts w:ascii="Times New Roman" w:hAnsi="Times New Roman"/>
          <w:sz w:val="24"/>
          <w:szCs w:val="24"/>
        </w:rPr>
        <w:t xml:space="preserve"> контрольных реч</w:t>
      </w:r>
      <w:r w:rsidRPr="0032297D">
        <w:rPr>
          <w:rFonts w:ascii="Times New Roman" w:hAnsi="Times New Roman"/>
          <w:sz w:val="24"/>
          <w:szCs w:val="24"/>
        </w:rPr>
        <w:t>е</w:t>
      </w:r>
      <w:r w:rsidRPr="0032297D">
        <w:rPr>
          <w:rFonts w:ascii="Times New Roman" w:hAnsi="Times New Roman"/>
          <w:sz w:val="24"/>
          <w:szCs w:val="24"/>
        </w:rPr>
        <w:t>вых единиц, состоящих из слов, словосо</w:t>
      </w:r>
      <w:r w:rsidRPr="0032297D">
        <w:rPr>
          <w:rFonts w:ascii="Times New Roman" w:hAnsi="Times New Roman"/>
          <w:sz w:val="24"/>
          <w:szCs w:val="24"/>
        </w:rPr>
        <w:softHyphen/>
        <w:t>четаний, фраз, текстов (детские стихи и песенки), которые предъявляются вразбивку и отбираются из разных тем</w:t>
      </w:r>
      <w:r w:rsidRPr="0032297D">
        <w:rPr>
          <w:rFonts w:ascii="Times New Roman" w:hAnsi="Times New Roman"/>
          <w:sz w:val="24"/>
          <w:szCs w:val="24"/>
        </w:rPr>
        <w:t>а</w:t>
      </w:r>
      <w:r w:rsidRPr="0032297D">
        <w:rPr>
          <w:rFonts w:ascii="Times New Roman" w:hAnsi="Times New Roman"/>
          <w:sz w:val="24"/>
          <w:szCs w:val="24"/>
        </w:rPr>
        <w:t>тичес</w:t>
      </w:r>
      <w:r w:rsidRPr="0032297D">
        <w:rPr>
          <w:rFonts w:ascii="Times New Roman" w:hAnsi="Times New Roman"/>
          <w:sz w:val="24"/>
          <w:szCs w:val="24"/>
        </w:rPr>
        <w:softHyphen/>
        <w:t>ких групп.</w:t>
      </w:r>
    </w:p>
    <w:p w:rsidR="00C30C3C" w:rsidRDefault="00C30C3C" w:rsidP="00C30C3C">
      <w:pPr>
        <w:spacing w:after="0"/>
        <w:ind w:firstLine="709"/>
        <w:jc w:val="both"/>
      </w:pPr>
      <w:r w:rsidRPr="0032297D">
        <w:rPr>
          <w:rFonts w:ascii="Times New Roman" w:hAnsi="Times New Roman"/>
          <w:sz w:val="24"/>
          <w:szCs w:val="24"/>
        </w:rPr>
        <w:t>Речевой материал считается усвоенным, если дети не ме</w:t>
      </w:r>
      <w:r w:rsidRPr="0032297D">
        <w:rPr>
          <w:rFonts w:ascii="Times New Roman" w:hAnsi="Times New Roman"/>
          <w:sz w:val="24"/>
          <w:szCs w:val="24"/>
        </w:rPr>
        <w:softHyphen/>
        <w:t>нее чем в</w:t>
      </w:r>
      <w:r w:rsidRPr="0032297D">
        <w:rPr>
          <w:rFonts w:ascii="Times New Roman" w:hAnsi="Times New Roman"/>
          <w:noProof/>
          <w:sz w:val="24"/>
          <w:szCs w:val="24"/>
        </w:rPr>
        <w:t xml:space="preserve"> 60%</w:t>
      </w:r>
      <w:r w:rsidRPr="0032297D">
        <w:rPr>
          <w:rFonts w:ascii="Times New Roman" w:hAnsi="Times New Roman"/>
          <w:sz w:val="24"/>
          <w:szCs w:val="24"/>
        </w:rPr>
        <w:t xml:space="preserve"> случаев правильно выполняют предложенные на слух задания, отвечают на вопросы, повторяют </w:t>
      </w:r>
      <w:proofErr w:type="gramStart"/>
      <w:r w:rsidRPr="0032297D">
        <w:rPr>
          <w:rFonts w:ascii="Times New Roman" w:hAnsi="Times New Roman"/>
          <w:sz w:val="24"/>
          <w:szCs w:val="24"/>
        </w:rPr>
        <w:t>усл</w:t>
      </w:r>
      <w:r w:rsidRPr="0032297D">
        <w:rPr>
          <w:rFonts w:ascii="Times New Roman" w:hAnsi="Times New Roman"/>
          <w:sz w:val="24"/>
          <w:szCs w:val="24"/>
        </w:rPr>
        <w:t>ы</w:t>
      </w:r>
      <w:r w:rsidRPr="0032297D">
        <w:rPr>
          <w:rFonts w:ascii="Times New Roman" w:hAnsi="Times New Roman"/>
          <w:sz w:val="24"/>
          <w:szCs w:val="24"/>
        </w:rPr>
        <w:t>шанное</w:t>
      </w:r>
      <w:proofErr w:type="gramEnd"/>
      <w:r w:rsidRPr="0032297D">
        <w:rPr>
          <w:rFonts w:ascii="Times New Roman" w:hAnsi="Times New Roman"/>
          <w:sz w:val="24"/>
          <w:szCs w:val="24"/>
        </w:rPr>
        <w:t>, грамотно оформляют свои высказывания и реализуют в устной речи свои произносительные возможности.</w:t>
      </w:r>
    </w:p>
    <w:p w:rsidR="00C30C3C" w:rsidRPr="000D6C68" w:rsidRDefault="00C30C3C" w:rsidP="00C30C3C">
      <w:pPr>
        <w:spacing w:after="0"/>
        <w:ind w:firstLine="709"/>
        <w:rPr>
          <w:lang w:eastAsia="ru-RU"/>
        </w:rPr>
      </w:pPr>
    </w:p>
    <w:p w:rsidR="006B69AF" w:rsidRPr="0032297D" w:rsidRDefault="00842C55" w:rsidP="0032297D">
      <w:pPr>
        <w:pStyle w:val="3"/>
        <w:spacing w:before="0" w:after="0"/>
        <w:ind w:firstLine="709"/>
        <w:jc w:val="center"/>
        <w:rPr>
          <w:rFonts w:ascii="Times New Roman" w:hAnsi="Times New Roman"/>
          <w:sz w:val="28"/>
          <w:lang w:val="ru-RU"/>
        </w:rPr>
      </w:pPr>
      <w:bookmarkStart w:id="13" w:name="_Toc457981789"/>
      <w:r w:rsidRPr="00842C55">
        <w:rPr>
          <w:rFonts w:ascii="Times New Roman" w:hAnsi="Times New Roman"/>
          <w:sz w:val="28"/>
          <w:lang w:val="ru-RU"/>
        </w:rPr>
        <w:t>2.2.8</w:t>
      </w:r>
      <w:r w:rsidR="00C30C3C" w:rsidRPr="00842C55">
        <w:rPr>
          <w:rFonts w:ascii="Times New Roman" w:hAnsi="Times New Roman"/>
          <w:sz w:val="28"/>
        </w:rPr>
        <w:t>. Обучение произношению</w:t>
      </w:r>
      <w:bookmarkEnd w:id="13"/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proofErr w:type="gramStart"/>
      <w:r w:rsidRPr="0032297D">
        <w:rPr>
          <w:rFonts w:ascii="Times New Roman" w:hAnsi="Times New Roman"/>
          <w:sz w:val="24"/>
          <w:szCs w:val="26"/>
        </w:rPr>
        <w:t xml:space="preserve">Формирование произносительных навыков у дошкольников происходит на базе их развивающегося слуха и при участии зрения (т. е. при </w:t>
      </w:r>
      <w:proofErr w:type="spellStart"/>
      <w:r w:rsidRPr="0032297D">
        <w:rPr>
          <w:rFonts w:ascii="Times New Roman" w:hAnsi="Times New Roman"/>
          <w:sz w:val="24"/>
          <w:szCs w:val="26"/>
        </w:rPr>
        <w:t>слухо-зрительном</w:t>
      </w:r>
      <w:proofErr w:type="spellEnd"/>
      <w:r w:rsidRPr="0032297D">
        <w:rPr>
          <w:rFonts w:ascii="Times New Roman" w:hAnsi="Times New Roman"/>
          <w:sz w:val="24"/>
          <w:szCs w:val="26"/>
        </w:rPr>
        <w:t xml:space="preserve"> восприятии, что принципиально расширяет возможности детей в ус</w:t>
      </w:r>
      <w:r w:rsidRPr="0032297D">
        <w:rPr>
          <w:rFonts w:ascii="Times New Roman" w:hAnsi="Times New Roman"/>
          <w:sz w:val="24"/>
          <w:szCs w:val="26"/>
        </w:rPr>
        <w:softHyphen/>
        <w:t>воении произнош</w:t>
      </w:r>
      <w:r w:rsidRPr="0032297D">
        <w:rPr>
          <w:rFonts w:ascii="Times New Roman" w:hAnsi="Times New Roman"/>
          <w:sz w:val="24"/>
          <w:szCs w:val="26"/>
        </w:rPr>
        <w:t>е</w:t>
      </w:r>
      <w:r w:rsidRPr="0032297D">
        <w:rPr>
          <w:rFonts w:ascii="Times New Roman" w:hAnsi="Times New Roman"/>
          <w:sz w:val="24"/>
          <w:szCs w:val="26"/>
        </w:rPr>
        <w:t>ния при подражании речи взрослых.</w:t>
      </w:r>
      <w:proofErr w:type="gramEnd"/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Исходной единицей в обучении произношению является слово, так как именно оно</w:t>
      </w:r>
      <w:r w:rsidRPr="0032297D">
        <w:rPr>
          <w:rFonts w:ascii="Times New Roman" w:hAnsi="Times New Roman"/>
          <w:noProof/>
          <w:sz w:val="24"/>
          <w:szCs w:val="26"/>
        </w:rPr>
        <w:t xml:space="preserve"> – </w:t>
      </w:r>
      <w:r w:rsidRPr="0032297D">
        <w:rPr>
          <w:rFonts w:ascii="Times New Roman" w:hAnsi="Times New Roman"/>
          <w:sz w:val="24"/>
          <w:szCs w:val="26"/>
        </w:rPr>
        <w:t>основная единица языка и в нем реализуются все стороны произношения. Обы</w:t>
      </w:r>
      <w:r w:rsidRPr="0032297D">
        <w:rPr>
          <w:rFonts w:ascii="Times New Roman" w:hAnsi="Times New Roman"/>
          <w:sz w:val="24"/>
          <w:szCs w:val="26"/>
        </w:rPr>
        <w:t>ч</w:t>
      </w:r>
      <w:r w:rsidRPr="0032297D">
        <w:rPr>
          <w:rFonts w:ascii="Times New Roman" w:hAnsi="Times New Roman"/>
          <w:sz w:val="24"/>
          <w:szCs w:val="26"/>
        </w:rPr>
        <w:t xml:space="preserve">но дошкольники усваивают воспроизведение слова при подражании речи взрослых, воспринимаемой </w:t>
      </w:r>
      <w:proofErr w:type="spellStart"/>
      <w:r w:rsidRPr="0032297D">
        <w:rPr>
          <w:rFonts w:ascii="Times New Roman" w:hAnsi="Times New Roman"/>
          <w:sz w:val="24"/>
          <w:szCs w:val="26"/>
        </w:rPr>
        <w:t>слухо-зрительно</w:t>
      </w:r>
      <w:proofErr w:type="spellEnd"/>
      <w:r w:rsidRPr="0032297D">
        <w:rPr>
          <w:rFonts w:ascii="Times New Roman" w:hAnsi="Times New Roman"/>
          <w:sz w:val="24"/>
          <w:szCs w:val="26"/>
        </w:rPr>
        <w:t xml:space="preserve"> или на слух. В этом случае они овладевают в первую очередь словом как </w:t>
      </w:r>
      <w:proofErr w:type="spellStart"/>
      <w:r w:rsidRPr="0032297D">
        <w:rPr>
          <w:rFonts w:ascii="Times New Roman" w:hAnsi="Times New Roman"/>
          <w:sz w:val="24"/>
          <w:szCs w:val="26"/>
        </w:rPr>
        <w:t>слого-ритмической</w:t>
      </w:r>
      <w:proofErr w:type="spellEnd"/>
      <w:r w:rsidRPr="0032297D">
        <w:rPr>
          <w:rFonts w:ascii="Times New Roman" w:hAnsi="Times New Roman"/>
          <w:sz w:val="24"/>
          <w:szCs w:val="26"/>
        </w:rPr>
        <w:t xml:space="preserve"> структурой, а также усваивают в нем произнесение ряда звуков. Этому также способствует широкое использование фонетич</w:t>
      </w:r>
      <w:r w:rsidRPr="0032297D">
        <w:rPr>
          <w:rFonts w:ascii="Times New Roman" w:hAnsi="Times New Roman"/>
          <w:sz w:val="24"/>
          <w:szCs w:val="26"/>
        </w:rPr>
        <w:t>е</w:t>
      </w:r>
      <w:r w:rsidRPr="0032297D">
        <w:rPr>
          <w:rFonts w:ascii="Times New Roman" w:hAnsi="Times New Roman"/>
          <w:sz w:val="24"/>
          <w:szCs w:val="26"/>
        </w:rPr>
        <w:t>ской ритмики. Детям предлагают для подражания различные виды движений, соч</w:t>
      </w:r>
      <w:r w:rsidRPr="0032297D">
        <w:rPr>
          <w:rFonts w:ascii="Times New Roman" w:hAnsi="Times New Roman"/>
          <w:sz w:val="24"/>
          <w:szCs w:val="26"/>
        </w:rPr>
        <w:t>е</w:t>
      </w:r>
      <w:r w:rsidRPr="0032297D">
        <w:rPr>
          <w:rFonts w:ascii="Times New Roman" w:hAnsi="Times New Roman"/>
          <w:sz w:val="24"/>
          <w:szCs w:val="26"/>
        </w:rPr>
        <w:t>тающиеся с про</w:t>
      </w:r>
      <w:r w:rsidRPr="0032297D">
        <w:rPr>
          <w:rFonts w:ascii="Times New Roman" w:hAnsi="Times New Roman"/>
          <w:sz w:val="24"/>
          <w:szCs w:val="26"/>
        </w:rPr>
        <w:softHyphen/>
        <w:t>изнесением фраз, словосочетаний, слов, слогов и звуков. Фо</w:t>
      </w:r>
      <w:r w:rsidRPr="0032297D">
        <w:rPr>
          <w:rFonts w:ascii="Times New Roman" w:hAnsi="Times New Roman"/>
          <w:sz w:val="24"/>
          <w:szCs w:val="26"/>
        </w:rPr>
        <w:softHyphen/>
        <w:t>нетическая ритмика способствует формированию ритмико-интонационной структуры слова и фразы, более естественной, слитной, ритмичной речи.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 xml:space="preserve">В работе над произношением в дошкольный период ставятся следующие задачи: 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а) ра</w:t>
      </w:r>
      <w:r w:rsidRPr="0032297D">
        <w:rPr>
          <w:rFonts w:ascii="Times New Roman" w:hAnsi="Times New Roman"/>
          <w:sz w:val="24"/>
          <w:szCs w:val="26"/>
        </w:rPr>
        <w:t>з</w:t>
      </w:r>
      <w:r w:rsidRPr="0032297D">
        <w:rPr>
          <w:rFonts w:ascii="Times New Roman" w:hAnsi="Times New Roman"/>
          <w:sz w:val="24"/>
          <w:szCs w:val="26"/>
        </w:rPr>
        <w:t xml:space="preserve">вивать у детей способность к подражанию звучащей речи (сначала это подражание крайне несовершенно, постепенно оно становится все более и более точным); 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б) поб</w:t>
      </w:r>
      <w:r w:rsidRPr="0032297D">
        <w:rPr>
          <w:rFonts w:ascii="Times New Roman" w:hAnsi="Times New Roman"/>
          <w:sz w:val="24"/>
          <w:szCs w:val="26"/>
        </w:rPr>
        <w:t>у</w:t>
      </w:r>
      <w:r w:rsidRPr="0032297D">
        <w:rPr>
          <w:rFonts w:ascii="Times New Roman" w:hAnsi="Times New Roman"/>
          <w:sz w:val="24"/>
          <w:szCs w:val="26"/>
        </w:rPr>
        <w:t>ждать дошкольника выражать желания, чувства, сообщения устно в любом доступном ему оформле</w:t>
      </w:r>
      <w:r w:rsidRPr="0032297D">
        <w:rPr>
          <w:rFonts w:ascii="Times New Roman" w:hAnsi="Times New Roman"/>
          <w:sz w:val="24"/>
          <w:szCs w:val="26"/>
        </w:rPr>
        <w:softHyphen/>
        <w:t xml:space="preserve">нии (аналогично лепету слышащего ребенка); 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в) формиро</w:t>
      </w:r>
      <w:r w:rsidRPr="0032297D">
        <w:rPr>
          <w:rFonts w:ascii="Times New Roman" w:hAnsi="Times New Roman"/>
          <w:sz w:val="24"/>
          <w:szCs w:val="26"/>
        </w:rPr>
        <w:softHyphen/>
        <w:t>вать потре</w:t>
      </w:r>
      <w:r w:rsidRPr="0032297D">
        <w:rPr>
          <w:rFonts w:ascii="Times New Roman" w:hAnsi="Times New Roman"/>
          <w:sz w:val="24"/>
          <w:szCs w:val="26"/>
        </w:rPr>
        <w:t>б</w:t>
      </w:r>
      <w:r w:rsidRPr="0032297D">
        <w:rPr>
          <w:rFonts w:ascii="Times New Roman" w:hAnsi="Times New Roman"/>
          <w:sz w:val="24"/>
          <w:szCs w:val="26"/>
        </w:rPr>
        <w:t>ность в устном общении словом или фразой на уровне произносительных возможностей ка</w:t>
      </w:r>
      <w:r w:rsidRPr="0032297D">
        <w:rPr>
          <w:rFonts w:ascii="Times New Roman" w:hAnsi="Times New Roman"/>
          <w:sz w:val="24"/>
          <w:szCs w:val="26"/>
        </w:rPr>
        <w:t>ж</w:t>
      </w:r>
      <w:r w:rsidRPr="0032297D">
        <w:rPr>
          <w:rFonts w:ascii="Times New Roman" w:hAnsi="Times New Roman"/>
          <w:sz w:val="24"/>
          <w:szCs w:val="26"/>
        </w:rPr>
        <w:t>дого ребенка.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lastRenderedPageBreak/>
        <w:t>Усвоение произносительных навыков осуществляется при подр</w:t>
      </w:r>
      <w:r w:rsidRPr="0032297D">
        <w:rPr>
          <w:rFonts w:ascii="Times New Roman" w:hAnsi="Times New Roman"/>
          <w:sz w:val="24"/>
          <w:szCs w:val="26"/>
        </w:rPr>
        <w:t>а</w:t>
      </w:r>
      <w:r w:rsidRPr="0032297D">
        <w:rPr>
          <w:rFonts w:ascii="Times New Roman" w:hAnsi="Times New Roman"/>
          <w:sz w:val="24"/>
          <w:szCs w:val="26"/>
        </w:rPr>
        <w:t xml:space="preserve">жании речи педагога и воспитателей, воспринимаемой </w:t>
      </w:r>
      <w:proofErr w:type="spellStart"/>
      <w:r w:rsidRPr="0032297D">
        <w:rPr>
          <w:rFonts w:ascii="Times New Roman" w:hAnsi="Times New Roman"/>
          <w:sz w:val="24"/>
          <w:szCs w:val="26"/>
        </w:rPr>
        <w:t>слухо-зрительно</w:t>
      </w:r>
      <w:proofErr w:type="spellEnd"/>
      <w:r w:rsidRPr="0032297D">
        <w:rPr>
          <w:rFonts w:ascii="Times New Roman" w:hAnsi="Times New Roman"/>
          <w:sz w:val="24"/>
          <w:szCs w:val="26"/>
        </w:rPr>
        <w:t xml:space="preserve"> и на слух. При этом в качестве методического приема широко испол</w:t>
      </w:r>
      <w:r w:rsidRPr="0032297D">
        <w:rPr>
          <w:rFonts w:ascii="Times New Roman" w:hAnsi="Times New Roman"/>
          <w:sz w:val="24"/>
          <w:szCs w:val="26"/>
        </w:rPr>
        <w:t>ь</w:t>
      </w:r>
      <w:r w:rsidRPr="0032297D">
        <w:rPr>
          <w:rFonts w:ascii="Times New Roman" w:hAnsi="Times New Roman"/>
          <w:sz w:val="24"/>
          <w:szCs w:val="26"/>
        </w:rPr>
        <w:t>зуется фонетическая ритмика. Обучение произношению является нерегламе</w:t>
      </w:r>
      <w:r w:rsidRPr="0032297D">
        <w:rPr>
          <w:rFonts w:ascii="Times New Roman" w:hAnsi="Times New Roman"/>
          <w:sz w:val="24"/>
          <w:szCs w:val="26"/>
        </w:rPr>
        <w:t>н</w:t>
      </w:r>
      <w:r w:rsidRPr="0032297D">
        <w:rPr>
          <w:rFonts w:ascii="Times New Roman" w:hAnsi="Times New Roman"/>
          <w:sz w:val="24"/>
          <w:szCs w:val="26"/>
        </w:rPr>
        <w:t>тиро</w:t>
      </w:r>
      <w:r w:rsidRPr="0032297D">
        <w:rPr>
          <w:rFonts w:ascii="Times New Roman" w:hAnsi="Times New Roman"/>
          <w:sz w:val="24"/>
          <w:szCs w:val="26"/>
        </w:rPr>
        <w:softHyphen/>
        <w:t>ванным усвоением звукового состава речи.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 xml:space="preserve">Усвоение произносительной стороны речи </w:t>
      </w:r>
      <w:proofErr w:type="spellStart"/>
      <w:r w:rsidRPr="0032297D">
        <w:rPr>
          <w:rFonts w:ascii="Times New Roman" w:hAnsi="Times New Roman"/>
          <w:sz w:val="24"/>
          <w:szCs w:val="26"/>
        </w:rPr>
        <w:t>неслышащими</w:t>
      </w:r>
      <w:proofErr w:type="spellEnd"/>
      <w:r w:rsidRPr="0032297D">
        <w:rPr>
          <w:rFonts w:ascii="Times New Roman" w:hAnsi="Times New Roman"/>
          <w:sz w:val="24"/>
          <w:szCs w:val="26"/>
        </w:rPr>
        <w:t xml:space="preserve"> дошкольниками крайне индивид</w:t>
      </w:r>
      <w:r w:rsidRPr="0032297D">
        <w:rPr>
          <w:rFonts w:ascii="Times New Roman" w:hAnsi="Times New Roman"/>
          <w:sz w:val="24"/>
          <w:szCs w:val="26"/>
        </w:rPr>
        <w:t>у</w:t>
      </w:r>
      <w:r w:rsidRPr="0032297D">
        <w:rPr>
          <w:rFonts w:ascii="Times New Roman" w:hAnsi="Times New Roman"/>
          <w:sz w:val="24"/>
          <w:szCs w:val="26"/>
        </w:rPr>
        <w:t>ально. Это обусловлено тем, что остатки слуха, подражательная способность и моторные возможности у детей различны. В речи дошкольников наряду с правильным воспроизведением звуков имеют место многочисленные звуки-заменители. Усвоение сл</w:t>
      </w:r>
      <w:r w:rsidRPr="0032297D">
        <w:rPr>
          <w:rFonts w:ascii="Times New Roman" w:hAnsi="Times New Roman"/>
          <w:sz w:val="24"/>
          <w:szCs w:val="26"/>
        </w:rPr>
        <w:t>о</w:t>
      </w:r>
      <w:r w:rsidRPr="0032297D">
        <w:rPr>
          <w:rFonts w:ascii="Times New Roman" w:hAnsi="Times New Roman"/>
          <w:sz w:val="24"/>
          <w:szCs w:val="26"/>
        </w:rPr>
        <w:t xml:space="preserve">ва также может идти у всех детей по-разному. К концу обучения в дошкольном отделении дети должны употреблять в речи не менее 17 звуков (а, о, у, э, и, </w:t>
      </w:r>
      <w:proofErr w:type="gramStart"/>
      <w:r w:rsidRPr="0032297D">
        <w:rPr>
          <w:rFonts w:ascii="Times New Roman" w:hAnsi="Times New Roman"/>
          <w:sz w:val="24"/>
          <w:szCs w:val="26"/>
        </w:rPr>
        <w:t>п</w:t>
      </w:r>
      <w:proofErr w:type="gramEnd"/>
      <w:r w:rsidRPr="0032297D">
        <w:rPr>
          <w:rFonts w:ascii="Times New Roman" w:hAnsi="Times New Roman"/>
          <w:sz w:val="24"/>
          <w:szCs w:val="26"/>
        </w:rPr>
        <w:t>, б, т, д, ф, в, м, н, с, л, к, р).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proofErr w:type="gramStart"/>
      <w:r w:rsidRPr="0032297D">
        <w:rPr>
          <w:rFonts w:ascii="Times New Roman" w:hAnsi="Times New Roman"/>
          <w:sz w:val="24"/>
          <w:szCs w:val="26"/>
        </w:rPr>
        <w:t>В начале</w:t>
      </w:r>
      <w:proofErr w:type="gramEnd"/>
      <w:r w:rsidRPr="0032297D">
        <w:rPr>
          <w:rFonts w:ascii="Times New Roman" w:hAnsi="Times New Roman"/>
          <w:sz w:val="24"/>
          <w:szCs w:val="26"/>
        </w:rPr>
        <w:t xml:space="preserve"> произносительные навыки формируются, главным о</w:t>
      </w:r>
      <w:r w:rsidRPr="0032297D">
        <w:rPr>
          <w:rFonts w:ascii="Times New Roman" w:hAnsi="Times New Roman"/>
          <w:sz w:val="24"/>
          <w:szCs w:val="26"/>
        </w:rPr>
        <w:t>б</w:t>
      </w:r>
      <w:r w:rsidRPr="0032297D">
        <w:rPr>
          <w:rFonts w:ascii="Times New Roman" w:hAnsi="Times New Roman"/>
          <w:sz w:val="24"/>
          <w:szCs w:val="26"/>
        </w:rPr>
        <w:t xml:space="preserve">разом на основе подражания речи при ее </w:t>
      </w:r>
      <w:proofErr w:type="spellStart"/>
      <w:r w:rsidRPr="0032297D">
        <w:rPr>
          <w:rFonts w:ascii="Times New Roman" w:hAnsi="Times New Roman"/>
          <w:sz w:val="24"/>
          <w:szCs w:val="26"/>
        </w:rPr>
        <w:t>слухо-зрительном</w:t>
      </w:r>
      <w:proofErr w:type="spellEnd"/>
      <w:r w:rsidRPr="0032297D">
        <w:rPr>
          <w:rFonts w:ascii="Times New Roman" w:hAnsi="Times New Roman"/>
          <w:sz w:val="24"/>
          <w:szCs w:val="26"/>
        </w:rPr>
        <w:t xml:space="preserve"> восприятии. Затем широко при</w:t>
      </w:r>
      <w:r w:rsidRPr="0032297D">
        <w:rPr>
          <w:rFonts w:ascii="Times New Roman" w:hAnsi="Times New Roman"/>
          <w:sz w:val="24"/>
          <w:szCs w:val="26"/>
        </w:rPr>
        <w:softHyphen/>
        <w:t>влекаются также тактильно-вибрационные ощущения детей, а при нео</w:t>
      </w:r>
      <w:r w:rsidRPr="0032297D">
        <w:rPr>
          <w:rFonts w:ascii="Times New Roman" w:hAnsi="Times New Roman"/>
          <w:sz w:val="24"/>
          <w:szCs w:val="26"/>
        </w:rPr>
        <w:t>б</w:t>
      </w:r>
      <w:r w:rsidRPr="0032297D">
        <w:rPr>
          <w:rFonts w:ascii="Times New Roman" w:hAnsi="Times New Roman"/>
          <w:sz w:val="24"/>
          <w:szCs w:val="26"/>
        </w:rPr>
        <w:t>ходимости и специальные логопедические приемы. Однако возможности дошкольн</w:t>
      </w:r>
      <w:r w:rsidRPr="0032297D">
        <w:rPr>
          <w:rFonts w:ascii="Times New Roman" w:hAnsi="Times New Roman"/>
          <w:sz w:val="24"/>
          <w:szCs w:val="26"/>
        </w:rPr>
        <w:t>и</w:t>
      </w:r>
      <w:r w:rsidRPr="0032297D">
        <w:rPr>
          <w:rFonts w:ascii="Times New Roman" w:hAnsi="Times New Roman"/>
          <w:sz w:val="24"/>
          <w:szCs w:val="26"/>
        </w:rPr>
        <w:t>ков в усвоении произносительных навыков остаются различными. Это обусло</w:t>
      </w:r>
      <w:r w:rsidRPr="0032297D">
        <w:rPr>
          <w:rFonts w:ascii="Times New Roman" w:hAnsi="Times New Roman"/>
          <w:sz w:val="24"/>
          <w:szCs w:val="26"/>
        </w:rPr>
        <w:t>в</w:t>
      </w:r>
      <w:r w:rsidRPr="0032297D">
        <w:rPr>
          <w:rFonts w:ascii="Times New Roman" w:hAnsi="Times New Roman"/>
          <w:sz w:val="24"/>
          <w:szCs w:val="26"/>
        </w:rPr>
        <w:t>лено не только разной способностью к подражанию, неодинаковыми двигательными возмо</w:t>
      </w:r>
      <w:r w:rsidRPr="0032297D">
        <w:rPr>
          <w:rFonts w:ascii="Times New Roman" w:hAnsi="Times New Roman"/>
          <w:sz w:val="24"/>
          <w:szCs w:val="26"/>
        </w:rPr>
        <w:t>ж</w:t>
      </w:r>
      <w:r w:rsidRPr="0032297D">
        <w:rPr>
          <w:rFonts w:ascii="Times New Roman" w:hAnsi="Times New Roman"/>
          <w:sz w:val="24"/>
          <w:szCs w:val="26"/>
        </w:rPr>
        <w:t>ностями, степенью и характером нару</w:t>
      </w:r>
      <w:r w:rsidRPr="0032297D">
        <w:rPr>
          <w:rFonts w:ascii="Times New Roman" w:hAnsi="Times New Roman"/>
          <w:sz w:val="24"/>
          <w:szCs w:val="26"/>
        </w:rPr>
        <w:softHyphen/>
        <w:t>шения слуховой функции, но и теми конкретн</w:t>
      </w:r>
      <w:r w:rsidRPr="0032297D">
        <w:rPr>
          <w:rFonts w:ascii="Times New Roman" w:hAnsi="Times New Roman"/>
          <w:sz w:val="24"/>
          <w:szCs w:val="26"/>
        </w:rPr>
        <w:t>ы</w:t>
      </w:r>
      <w:r w:rsidRPr="0032297D">
        <w:rPr>
          <w:rFonts w:ascii="Times New Roman" w:hAnsi="Times New Roman"/>
          <w:sz w:val="24"/>
          <w:szCs w:val="26"/>
        </w:rPr>
        <w:t>ми произносительными навыками, которыми овладел каждый ребенок. Индивидуальные особенности детей должны быть учтены при проведении дальнейшей работы над произ</w:t>
      </w:r>
      <w:r w:rsidRPr="0032297D">
        <w:rPr>
          <w:rFonts w:ascii="Times New Roman" w:hAnsi="Times New Roman"/>
          <w:sz w:val="24"/>
          <w:szCs w:val="26"/>
        </w:rPr>
        <w:softHyphen/>
        <w:t>ношением.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Формирование устной речи ведется в ходе всего учебно-воспитательного пр</w:t>
      </w:r>
      <w:r w:rsidRPr="0032297D">
        <w:rPr>
          <w:rFonts w:ascii="Times New Roman" w:hAnsi="Times New Roman"/>
          <w:sz w:val="24"/>
          <w:szCs w:val="26"/>
        </w:rPr>
        <w:t>о</w:t>
      </w:r>
      <w:r w:rsidRPr="0032297D">
        <w:rPr>
          <w:rFonts w:ascii="Times New Roman" w:hAnsi="Times New Roman"/>
          <w:sz w:val="24"/>
          <w:szCs w:val="26"/>
        </w:rPr>
        <w:t>цесса. В течение всего дня, а не только на занятиях педагога и воспитателей, необход</w:t>
      </w:r>
      <w:r w:rsidRPr="0032297D">
        <w:rPr>
          <w:rFonts w:ascii="Times New Roman" w:hAnsi="Times New Roman"/>
          <w:sz w:val="24"/>
          <w:szCs w:val="26"/>
        </w:rPr>
        <w:t>и</w:t>
      </w:r>
      <w:r w:rsidRPr="0032297D">
        <w:rPr>
          <w:rFonts w:ascii="Times New Roman" w:hAnsi="Times New Roman"/>
          <w:sz w:val="24"/>
          <w:szCs w:val="26"/>
        </w:rPr>
        <w:t xml:space="preserve">мо побуждать детей к самостоятельным устным высказываниям. Все сотрудники дошкольного отделения в меру своих возможностей должны контролировать устную речь воспитанников. </w:t>
      </w:r>
      <w:proofErr w:type="gramStart"/>
      <w:r w:rsidRPr="0032297D">
        <w:rPr>
          <w:rFonts w:ascii="Times New Roman" w:hAnsi="Times New Roman"/>
          <w:sz w:val="24"/>
          <w:szCs w:val="26"/>
        </w:rPr>
        <w:t>Если педагог и воспитатели, зная произносительные возможности ка</w:t>
      </w:r>
      <w:r w:rsidRPr="0032297D">
        <w:rPr>
          <w:rFonts w:ascii="Times New Roman" w:hAnsi="Times New Roman"/>
          <w:sz w:val="24"/>
          <w:szCs w:val="26"/>
        </w:rPr>
        <w:t>ж</w:t>
      </w:r>
      <w:r w:rsidRPr="0032297D">
        <w:rPr>
          <w:rFonts w:ascii="Times New Roman" w:hAnsi="Times New Roman"/>
          <w:sz w:val="24"/>
          <w:szCs w:val="26"/>
        </w:rPr>
        <w:t xml:space="preserve">дого ребенка, требуют их максимальной реализации в речи, то, например, няня или повар могут лишь предложить ребенку повторить то, что он сказал плохо </w:t>
      </w:r>
      <w:r w:rsidRPr="0032297D">
        <w:rPr>
          <w:rFonts w:ascii="Times New Roman" w:hAnsi="Times New Roman"/>
          <w:i/>
          <w:sz w:val="24"/>
          <w:szCs w:val="26"/>
        </w:rPr>
        <w:t>(Я не поняла.</w:t>
      </w:r>
      <w:proofErr w:type="gramEnd"/>
      <w:r w:rsidRPr="0032297D">
        <w:rPr>
          <w:rFonts w:ascii="Times New Roman" w:hAnsi="Times New Roman"/>
          <w:i/>
          <w:sz w:val="24"/>
          <w:szCs w:val="26"/>
        </w:rPr>
        <w:t xml:space="preserve"> </w:t>
      </w:r>
      <w:proofErr w:type="gramStart"/>
      <w:r w:rsidRPr="0032297D">
        <w:rPr>
          <w:rFonts w:ascii="Times New Roman" w:hAnsi="Times New Roman"/>
          <w:i/>
          <w:sz w:val="24"/>
          <w:szCs w:val="26"/>
        </w:rPr>
        <w:t>Повт</w:t>
      </w:r>
      <w:r w:rsidRPr="0032297D">
        <w:rPr>
          <w:rFonts w:ascii="Times New Roman" w:hAnsi="Times New Roman"/>
          <w:i/>
          <w:sz w:val="24"/>
          <w:szCs w:val="26"/>
        </w:rPr>
        <w:t>о</w:t>
      </w:r>
      <w:r w:rsidRPr="0032297D">
        <w:rPr>
          <w:rFonts w:ascii="Times New Roman" w:hAnsi="Times New Roman"/>
          <w:i/>
          <w:sz w:val="24"/>
          <w:szCs w:val="26"/>
        </w:rPr>
        <w:t>ри).</w:t>
      </w:r>
      <w:proofErr w:type="gramEnd"/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Специальное обучение произношению осуществляется в форме фронтальных и индивидуальных специальных занятий. Их содержание определяется задачами форм</w:t>
      </w:r>
      <w:r w:rsidRPr="0032297D">
        <w:rPr>
          <w:rFonts w:ascii="Times New Roman" w:hAnsi="Times New Roman"/>
          <w:sz w:val="24"/>
          <w:szCs w:val="26"/>
        </w:rPr>
        <w:t>и</w:t>
      </w:r>
      <w:r w:rsidRPr="0032297D">
        <w:rPr>
          <w:rFonts w:ascii="Times New Roman" w:hAnsi="Times New Roman"/>
          <w:sz w:val="24"/>
          <w:szCs w:val="26"/>
        </w:rPr>
        <w:t>рования произносительных навыков.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На индивидуальных занятиях формируются навыки звуко</w:t>
      </w:r>
      <w:r w:rsidRPr="0032297D">
        <w:rPr>
          <w:rFonts w:ascii="Times New Roman" w:hAnsi="Times New Roman"/>
          <w:sz w:val="24"/>
          <w:szCs w:val="26"/>
        </w:rPr>
        <w:softHyphen/>
        <w:t>воспроизведения, корректируются дефекты голоса, зв</w:t>
      </w:r>
      <w:r w:rsidRPr="0032297D">
        <w:rPr>
          <w:rFonts w:ascii="Times New Roman" w:hAnsi="Times New Roman"/>
          <w:sz w:val="24"/>
          <w:szCs w:val="26"/>
        </w:rPr>
        <w:t>у</w:t>
      </w:r>
      <w:r w:rsidRPr="0032297D">
        <w:rPr>
          <w:rFonts w:ascii="Times New Roman" w:hAnsi="Times New Roman"/>
          <w:sz w:val="24"/>
          <w:szCs w:val="26"/>
        </w:rPr>
        <w:t>ков, сочетаний звуков, недостатки воспроизведения слова. Эти занятия по своему содержанию обычно несколько опер</w:t>
      </w:r>
      <w:r w:rsidRPr="0032297D">
        <w:rPr>
          <w:rFonts w:ascii="Times New Roman" w:hAnsi="Times New Roman"/>
          <w:sz w:val="24"/>
          <w:szCs w:val="26"/>
        </w:rPr>
        <w:t>е</w:t>
      </w:r>
      <w:r w:rsidRPr="0032297D">
        <w:rPr>
          <w:rFonts w:ascii="Times New Roman" w:hAnsi="Times New Roman"/>
          <w:sz w:val="24"/>
          <w:szCs w:val="26"/>
        </w:rPr>
        <w:t xml:space="preserve">жают фронтальные. Прежде всего, на них проводится работа над такими сторонами произношения, которые только по подражанию плохо усваиваются </w:t>
      </w:r>
      <w:proofErr w:type="spellStart"/>
      <w:r w:rsidRPr="0032297D">
        <w:rPr>
          <w:rFonts w:ascii="Times New Roman" w:hAnsi="Times New Roman"/>
          <w:sz w:val="24"/>
          <w:szCs w:val="26"/>
        </w:rPr>
        <w:t>неслышащими</w:t>
      </w:r>
      <w:proofErr w:type="spellEnd"/>
      <w:r w:rsidRPr="0032297D">
        <w:rPr>
          <w:rFonts w:ascii="Times New Roman" w:hAnsi="Times New Roman"/>
          <w:sz w:val="24"/>
          <w:szCs w:val="26"/>
        </w:rPr>
        <w:t xml:space="preserve"> детьми. На индивидуальных зан</w:t>
      </w:r>
      <w:r w:rsidRPr="0032297D">
        <w:rPr>
          <w:rFonts w:ascii="Times New Roman" w:hAnsi="Times New Roman"/>
          <w:sz w:val="24"/>
          <w:szCs w:val="26"/>
        </w:rPr>
        <w:t>я</w:t>
      </w:r>
      <w:r w:rsidRPr="0032297D">
        <w:rPr>
          <w:rFonts w:ascii="Times New Roman" w:hAnsi="Times New Roman"/>
          <w:sz w:val="24"/>
          <w:szCs w:val="26"/>
        </w:rPr>
        <w:t>тиях педагог добивается первичного умения воспро</w:t>
      </w:r>
      <w:r w:rsidRPr="0032297D">
        <w:rPr>
          <w:rFonts w:ascii="Times New Roman" w:hAnsi="Times New Roman"/>
          <w:sz w:val="24"/>
          <w:szCs w:val="26"/>
        </w:rPr>
        <w:softHyphen/>
        <w:t>извести тот или иной звук, закрепляет произносительные навыки, кот</w:t>
      </w:r>
      <w:r w:rsidRPr="0032297D">
        <w:rPr>
          <w:rFonts w:ascii="Times New Roman" w:hAnsi="Times New Roman"/>
          <w:sz w:val="24"/>
          <w:szCs w:val="26"/>
        </w:rPr>
        <w:t>о</w:t>
      </w:r>
      <w:r w:rsidRPr="0032297D">
        <w:rPr>
          <w:rFonts w:ascii="Times New Roman" w:hAnsi="Times New Roman"/>
          <w:sz w:val="24"/>
          <w:szCs w:val="26"/>
        </w:rPr>
        <w:t>рые могут быть утрачены. Кроме того, на этих занятиях проводится работа по закреплению незапланированных звуков, которые появ</w:t>
      </w:r>
      <w:r w:rsidRPr="0032297D">
        <w:rPr>
          <w:rFonts w:ascii="Times New Roman" w:hAnsi="Times New Roman"/>
          <w:sz w:val="24"/>
          <w:szCs w:val="26"/>
        </w:rPr>
        <w:t>и</w:t>
      </w:r>
      <w:r w:rsidRPr="0032297D">
        <w:rPr>
          <w:rFonts w:ascii="Times New Roman" w:hAnsi="Times New Roman"/>
          <w:sz w:val="24"/>
          <w:szCs w:val="26"/>
        </w:rPr>
        <w:t>лись у ребенка спонтанно.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На фронтальных занятиях также закрепляются произносительные навыки. Материал занятий должен соответствовать программным требованиям данного года об</w:t>
      </w:r>
      <w:r w:rsidRPr="0032297D">
        <w:rPr>
          <w:rFonts w:ascii="Times New Roman" w:hAnsi="Times New Roman"/>
          <w:sz w:val="24"/>
          <w:szCs w:val="26"/>
        </w:rPr>
        <w:t>у</w:t>
      </w:r>
      <w:r w:rsidRPr="0032297D">
        <w:rPr>
          <w:rFonts w:ascii="Times New Roman" w:hAnsi="Times New Roman"/>
          <w:sz w:val="24"/>
          <w:szCs w:val="26"/>
        </w:rPr>
        <w:t>чения и быть доступным всем или большинству детей группы как по содержанию и грамматическому оформлению, так и по возможностям в звуковоспроизведении. Н</w:t>
      </w:r>
      <w:r w:rsidRPr="0032297D">
        <w:rPr>
          <w:rFonts w:ascii="Times New Roman" w:hAnsi="Times New Roman"/>
          <w:sz w:val="24"/>
          <w:szCs w:val="26"/>
        </w:rPr>
        <w:t>е</w:t>
      </w:r>
      <w:r w:rsidRPr="0032297D">
        <w:rPr>
          <w:rFonts w:ascii="Times New Roman" w:hAnsi="Times New Roman"/>
          <w:sz w:val="24"/>
          <w:szCs w:val="26"/>
        </w:rPr>
        <w:t xml:space="preserve">смотря на то, что произносительные навыки у детей еще непрочны, и они порой </w:t>
      </w:r>
      <w:r w:rsidRPr="0032297D">
        <w:rPr>
          <w:rFonts w:ascii="Times New Roman" w:hAnsi="Times New Roman"/>
          <w:sz w:val="24"/>
          <w:szCs w:val="26"/>
        </w:rPr>
        <w:lastRenderedPageBreak/>
        <w:t>произносят неправильно, это не является препятствием к пр</w:t>
      </w:r>
      <w:r w:rsidRPr="0032297D">
        <w:rPr>
          <w:rFonts w:ascii="Times New Roman" w:hAnsi="Times New Roman"/>
          <w:sz w:val="24"/>
          <w:szCs w:val="26"/>
        </w:rPr>
        <w:t>о</w:t>
      </w:r>
      <w:r w:rsidRPr="0032297D">
        <w:rPr>
          <w:rFonts w:ascii="Times New Roman" w:hAnsi="Times New Roman"/>
          <w:sz w:val="24"/>
          <w:szCs w:val="26"/>
        </w:rPr>
        <w:t>ведению занятия. Важно, чтобы дети могли по требованию педагога воспроизвести необходимые слово, слог, отдел</w:t>
      </w:r>
      <w:r w:rsidRPr="0032297D">
        <w:rPr>
          <w:rFonts w:ascii="Times New Roman" w:hAnsi="Times New Roman"/>
          <w:sz w:val="24"/>
          <w:szCs w:val="26"/>
        </w:rPr>
        <w:t>ь</w:t>
      </w:r>
      <w:r w:rsidRPr="0032297D">
        <w:rPr>
          <w:rFonts w:ascii="Times New Roman" w:hAnsi="Times New Roman"/>
          <w:sz w:val="24"/>
          <w:szCs w:val="26"/>
        </w:rPr>
        <w:t>ный звук правильно.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Цель ежедневной</w:t>
      </w:r>
      <w:r w:rsidRPr="0032297D">
        <w:rPr>
          <w:rFonts w:ascii="Times New Roman" w:hAnsi="Times New Roman"/>
          <w:noProof/>
          <w:sz w:val="24"/>
          <w:szCs w:val="26"/>
        </w:rPr>
        <w:t xml:space="preserve"> 3 – </w:t>
      </w:r>
      <w:r w:rsidRPr="0032297D">
        <w:rPr>
          <w:rFonts w:ascii="Times New Roman" w:hAnsi="Times New Roman"/>
          <w:sz w:val="24"/>
          <w:szCs w:val="26"/>
        </w:rPr>
        <w:t>5-минутной фонетической ритмики</w:t>
      </w:r>
      <w:r w:rsidRPr="0032297D">
        <w:rPr>
          <w:rFonts w:ascii="Times New Roman" w:hAnsi="Times New Roman"/>
          <w:noProof/>
          <w:sz w:val="24"/>
          <w:szCs w:val="26"/>
        </w:rPr>
        <w:t xml:space="preserve"> – </w:t>
      </w:r>
      <w:r w:rsidRPr="0032297D">
        <w:rPr>
          <w:rFonts w:ascii="Times New Roman" w:hAnsi="Times New Roman"/>
          <w:sz w:val="24"/>
          <w:szCs w:val="26"/>
        </w:rPr>
        <w:t>с одной стороны, закрепить произносительные нав</w:t>
      </w:r>
      <w:r w:rsidRPr="0032297D">
        <w:rPr>
          <w:rFonts w:ascii="Times New Roman" w:hAnsi="Times New Roman"/>
          <w:sz w:val="24"/>
          <w:szCs w:val="26"/>
        </w:rPr>
        <w:t>ы</w:t>
      </w:r>
      <w:r w:rsidRPr="0032297D">
        <w:rPr>
          <w:rFonts w:ascii="Times New Roman" w:hAnsi="Times New Roman"/>
          <w:sz w:val="24"/>
          <w:szCs w:val="26"/>
        </w:rPr>
        <w:t>ки, с другой</w:t>
      </w:r>
      <w:r w:rsidRPr="0032297D">
        <w:rPr>
          <w:rFonts w:ascii="Times New Roman" w:hAnsi="Times New Roman"/>
          <w:noProof/>
          <w:sz w:val="24"/>
          <w:szCs w:val="26"/>
        </w:rPr>
        <w:t xml:space="preserve"> – </w:t>
      </w:r>
      <w:r w:rsidRPr="0032297D">
        <w:rPr>
          <w:rFonts w:ascii="Times New Roman" w:hAnsi="Times New Roman"/>
          <w:sz w:val="24"/>
          <w:szCs w:val="26"/>
        </w:rPr>
        <w:t>предупредить их распад. В связи с этим и подбирается материал для занятий. Во-первых, в речевой матер</w:t>
      </w:r>
      <w:r w:rsidRPr="0032297D">
        <w:rPr>
          <w:rFonts w:ascii="Times New Roman" w:hAnsi="Times New Roman"/>
          <w:sz w:val="24"/>
          <w:szCs w:val="26"/>
        </w:rPr>
        <w:t>и</w:t>
      </w:r>
      <w:r w:rsidRPr="0032297D">
        <w:rPr>
          <w:rFonts w:ascii="Times New Roman" w:hAnsi="Times New Roman"/>
          <w:sz w:val="24"/>
          <w:szCs w:val="26"/>
        </w:rPr>
        <w:t>ал включаются те звуки, над которыми проводится работа с большинством детей в данное время. Во-вторых, берется такой материал, над звуками которого работа проводилась р</w:t>
      </w:r>
      <w:r w:rsidRPr="0032297D">
        <w:rPr>
          <w:rFonts w:ascii="Times New Roman" w:hAnsi="Times New Roman"/>
          <w:sz w:val="24"/>
          <w:szCs w:val="26"/>
        </w:rPr>
        <w:t>а</w:t>
      </w:r>
      <w:r w:rsidRPr="0032297D">
        <w:rPr>
          <w:rFonts w:ascii="Times New Roman" w:hAnsi="Times New Roman"/>
          <w:sz w:val="24"/>
          <w:szCs w:val="26"/>
        </w:rPr>
        <w:t>нее, а сейчас не запланирована, но без нее произносительные навыки могут распасться.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Речевой материал должен также отвечать фонетической теме занятий: если, н</w:t>
      </w:r>
      <w:r w:rsidRPr="0032297D">
        <w:rPr>
          <w:rFonts w:ascii="Times New Roman" w:hAnsi="Times New Roman"/>
          <w:sz w:val="24"/>
          <w:szCs w:val="26"/>
        </w:rPr>
        <w:t>а</w:t>
      </w:r>
      <w:r w:rsidRPr="0032297D">
        <w:rPr>
          <w:rFonts w:ascii="Times New Roman" w:hAnsi="Times New Roman"/>
          <w:sz w:val="24"/>
          <w:szCs w:val="26"/>
        </w:rPr>
        <w:t xml:space="preserve">пример, проводится работа над звуками </w:t>
      </w:r>
      <w:r w:rsidRPr="0032297D">
        <w:rPr>
          <w:rFonts w:ascii="Times New Roman" w:hAnsi="Times New Roman"/>
          <w:i/>
          <w:sz w:val="24"/>
          <w:szCs w:val="26"/>
        </w:rPr>
        <w:t xml:space="preserve">м, </w:t>
      </w:r>
      <w:proofErr w:type="gramStart"/>
      <w:r w:rsidRPr="0032297D">
        <w:rPr>
          <w:rFonts w:ascii="Times New Roman" w:hAnsi="Times New Roman"/>
          <w:i/>
          <w:sz w:val="24"/>
          <w:szCs w:val="26"/>
        </w:rPr>
        <w:t>п</w:t>
      </w:r>
      <w:proofErr w:type="gramEnd"/>
      <w:r w:rsidRPr="0032297D">
        <w:rPr>
          <w:rFonts w:ascii="Times New Roman" w:hAnsi="Times New Roman"/>
          <w:i/>
          <w:sz w:val="24"/>
          <w:szCs w:val="26"/>
        </w:rPr>
        <w:t>,</w:t>
      </w:r>
      <w:r w:rsidRPr="0032297D">
        <w:rPr>
          <w:rFonts w:ascii="Times New Roman" w:hAnsi="Times New Roman"/>
          <w:sz w:val="24"/>
          <w:szCs w:val="26"/>
        </w:rPr>
        <w:t xml:space="preserve"> то речевой материал должен содержать слова, включающие эти звуки. Речевой материал следует подбирать таким образом, чтобы в одном слове не было двух (или более) звуков, одинаково сложных для детей на данном этапе работы. </w:t>
      </w:r>
      <w:proofErr w:type="gramStart"/>
      <w:r w:rsidRPr="0032297D">
        <w:rPr>
          <w:rFonts w:ascii="Times New Roman" w:hAnsi="Times New Roman"/>
          <w:sz w:val="24"/>
          <w:szCs w:val="26"/>
        </w:rPr>
        <w:t>Например, если проводится работа по автоматизации зв</w:t>
      </w:r>
      <w:r w:rsidRPr="0032297D">
        <w:rPr>
          <w:rFonts w:ascii="Times New Roman" w:hAnsi="Times New Roman"/>
          <w:sz w:val="24"/>
          <w:szCs w:val="26"/>
        </w:rPr>
        <w:t>у</w:t>
      </w:r>
      <w:r w:rsidRPr="0032297D">
        <w:rPr>
          <w:rFonts w:ascii="Times New Roman" w:hAnsi="Times New Roman"/>
          <w:sz w:val="24"/>
          <w:szCs w:val="26"/>
        </w:rPr>
        <w:t xml:space="preserve">ка </w:t>
      </w:r>
      <w:r w:rsidRPr="0032297D">
        <w:rPr>
          <w:rFonts w:ascii="Times New Roman" w:hAnsi="Times New Roman"/>
          <w:i/>
          <w:sz w:val="24"/>
          <w:szCs w:val="26"/>
        </w:rPr>
        <w:t>к</w:t>
      </w:r>
      <w:r w:rsidRPr="0032297D">
        <w:rPr>
          <w:rFonts w:ascii="Times New Roman" w:hAnsi="Times New Roman"/>
          <w:sz w:val="24"/>
          <w:szCs w:val="26"/>
        </w:rPr>
        <w:t xml:space="preserve"> и коррекции звука </w:t>
      </w:r>
      <w:r w:rsidRPr="0032297D">
        <w:rPr>
          <w:rFonts w:ascii="Times New Roman" w:hAnsi="Times New Roman"/>
          <w:i/>
          <w:sz w:val="24"/>
          <w:szCs w:val="26"/>
        </w:rPr>
        <w:t>с,</w:t>
      </w:r>
      <w:r w:rsidRPr="0032297D">
        <w:rPr>
          <w:rFonts w:ascii="Times New Roman" w:hAnsi="Times New Roman"/>
          <w:sz w:val="24"/>
          <w:szCs w:val="26"/>
        </w:rPr>
        <w:t xml:space="preserve"> то нельзя использовать в качестве речевого материала слова, соде</w:t>
      </w:r>
      <w:r w:rsidRPr="0032297D">
        <w:rPr>
          <w:rFonts w:ascii="Times New Roman" w:hAnsi="Times New Roman"/>
          <w:sz w:val="24"/>
          <w:szCs w:val="26"/>
        </w:rPr>
        <w:t>р</w:t>
      </w:r>
      <w:r w:rsidRPr="0032297D">
        <w:rPr>
          <w:rFonts w:ascii="Times New Roman" w:hAnsi="Times New Roman"/>
          <w:sz w:val="24"/>
          <w:szCs w:val="26"/>
        </w:rPr>
        <w:t xml:space="preserve">жащие оба эти звука, например, такие, как: </w:t>
      </w:r>
      <w:r w:rsidRPr="0032297D">
        <w:rPr>
          <w:rFonts w:ascii="Times New Roman" w:hAnsi="Times New Roman"/>
          <w:i/>
          <w:sz w:val="24"/>
          <w:szCs w:val="26"/>
        </w:rPr>
        <w:t>собака, коса, песок</w:t>
      </w:r>
      <w:r w:rsidRPr="0032297D">
        <w:rPr>
          <w:rFonts w:ascii="Times New Roman" w:hAnsi="Times New Roman"/>
          <w:sz w:val="24"/>
          <w:szCs w:val="26"/>
        </w:rPr>
        <w:t xml:space="preserve"> и т. д. Целесообразнее и</w:t>
      </w:r>
      <w:r w:rsidRPr="0032297D">
        <w:rPr>
          <w:rFonts w:ascii="Times New Roman" w:hAnsi="Times New Roman"/>
          <w:sz w:val="24"/>
          <w:szCs w:val="26"/>
        </w:rPr>
        <w:t>с</w:t>
      </w:r>
      <w:r w:rsidRPr="0032297D">
        <w:rPr>
          <w:rFonts w:ascii="Times New Roman" w:hAnsi="Times New Roman"/>
          <w:sz w:val="24"/>
          <w:szCs w:val="26"/>
        </w:rPr>
        <w:t xml:space="preserve">пользовать слова, в которых эти звуки вместе не встречаются </w:t>
      </w:r>
      <w:r w:rsidRPr="0032297D">
        <w:rPr>
          <w:rFonts w:ascii="Times New Roman" w:hAnsi="Times New Roman"/>
          <w:i/>
          <w:sz w:val="24"/>
          <w:szCs w:val="26"/>
        </w:rPr>
        <w:t>(кот, окно, кино, суп, спасибо, усы, нос).</w:t>
      </w:r>
      <w:proofErr w:type="gramEnd"/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В выборе речевого материала при прочих равных условиях отдается предпочтение разговорной лексике. Необходимо подбирать слова и выражения, которыми дети польз</w:t>
      </w:r>
      <w:r w:rsidRPr="0032297D">
        <w:rPr>
          <w:rFonts w:ascii="Times New Roman" w:hAnsi="Times New Roman"/>
          <w:sz w:val="24"/>
          <w:szCs w:val="26"/>
        </w:rPr>
        <w:t>у</w:t>
      </w:r>
      <w:r w:rsidRPr="0032297D">
        <w:rPr>
          <w:rFonts w:ascii="Times New Roman" w:hAnsi="Times New Roman"/>
          <w:sz w:val="24"/>
          <w:szCs w:val="26"/>
        </w:rPr>
        <w:t>ются постоянно.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Как уже отмечалось, произносительные навыки дошкольников форм</w:t>
      </w:r>
      <w:r w:rsidRPr="0032297D">
        <w:rPr>
          <w:rFonts w:ascii="Times New Roman" w:hAnsi="Times New Roman"/>
          <w:sz w:val="24"/>
          <w:szCs w:val="26"/>
        </w:rPr>
        <w:t>и</w:t>
      </w:r>
      <w:r w:rsidRPr="0032297D">
        <w:rPr>
          <w:rFonts w:ascii="Times New Roman" w:hAnsi="Times New Roman"/>
          <w:sz w:val="24"/>
          <w:szCs w:val="26"/>
        </w:rPr>
        <w:t xml:space="preserve">руются на основе подражания речи взрослых, воспринимаемой ими </w:t>
      </w:r>
      <w:proofErr w:type="spellStart"/>
      <w:r w:rsidRPr="0032297D">
        <w:rPr>
          <w:rFonts w:ascii="Times New Roman" w:hAnsi="Times New Roman"/>
          <w:sz w:val="24"/>
          <w:szCs w:val="26"/>
        </w:rPr>
        <w:t>слухо-зрительно</w:t>
      </w:r>
      <w:proofErr w:type="spellEnd"/>
      <w:r w:rsidRPr="0032297D">
        <w:rPr>
          <w:rFonts w:ascii="Times New Roman" w:hAnsi="Times New Roman"/>
          <w:sz w:val="24"/>
          <w:szCs w:val="26"/>
        </w:rPr>
        <w:t>. Но большинство неслышащих малышей к началу обучения в специальном учреждении не умеют осознанно подражать даже крупным движением рук. Поэтому на начальных этапах обучения, особенно при работе с детьми на первом году занятий, большое вн</w:t>
      </w:r>
      <w:r w:rsidRPr="0032297D">
        <w:rPr>
          <w:rFonts w:ascii="Times New Roman" w:hAnsi="Times New Roman"/>
          <w:sz w:val="24"/>
          <w:szCs w:val="26"/>
        </w:rPr>
        <w:t>и</w:t>
      </w:r>
      <w:r w:rsidRPr="0032297D">
        <w:rPr>
          <w:rFonts w:ascii="Times New Roman" w:hAnsi="Times New Roman"/>
          <w:sz w:val="24"/>
          <w:szCs w:val="26"/>
        </w:rPr>
        <w:t>мание уделяется обучению подражанию. Эта работа проводится индивидуально и ко</w:t>
      </w:r>
      <w:r w:rsidRPr="0032297D">
        <w:rPr>
          <w:rFonts w:ascii="Times New Roman" w:hAnsi="Times New Roman"/>
          <w:sz w:val="24"/>
          <w:szCs w:val="26"/>
        </w:rPr>
        <w:t>л</w:t>
      </w:r>
      <w:r w:rsidRPr="0032297D">
        <w:rPr>
          <w:rFonts w:ascii="Times New Roman" w:hAnsi="Times New Roman"/>
          <w:sz w:val="24"/>
          <w:szCs w:val="26"/>
        </w:rPr>
        <w:t>лективно с самых первых дней пребывания ребенка в детском саду Педагог проводит ее во время занятий, воспитатель</w:t>
      </w:r>
      <w:r w:rsidRPr="0032297D">
        <w:rPr>
          <w:rFonts w:ascii="Times New Roman" w:hAnsi="Times New Roman"/>
          <w:noProof/>
          <w:sz w:val="24"/>
          <w:szCs w:val="26"/>
        </w:rPr>
        <w:t xml:space="preserve"> – </w:t>
      </w:r>
      <w:r w:rsidRPr="0032297D">
        <w:rPr>
          <w:rFonts w:ascii="Times New Roman" w:hAnsi="Times New Roman"/>
          <w:sz w:val="24"/>
          <w:szCs w:val="26"/>
        </w:rPr>
        <w:t>во время подвижных игр и на прогулке.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Детям предлагают для подражания различные движения, сопровождаемые пр</w:t>
      </w:r>
      <w:r w:rsidRPr="0032297D">
        <w:rPr>
          <w:rFonts w:ascii="Times New Roman" w:hAnsi="Times New Roman"/>
          <w:sz w:val="24"/>
          <w:szCs w:val="26"/>
        </w:rPr>
        <w:t>о</w:t>
      </w:r>
      <w:r w:rsidRPr="0032297D">
        <w:rPr>
          <w:rFonts w:ascii="Times New Roman" w:hAnsi="Times New Roman"/>
          <w:sz w:val="24"/>
          <w:szCs w:val="26"/>
        </w:rPr>
        <w:t xml:space="preserve">изнесением слов, слогов или звуков. Например, быстрая и медленная ходьба гуськом сопровождается произнесением </w:t>
      </w:r>
      <w:proofErr w:type="spellStart"/>
      <w:r w:rsidRPr="0032297D">
        <w:rPr>
          <w:rFonts w:ascii="Times New Roman" w:hAnsi="Times New Roman"/>
          <w:sz w:val="24"/>
          <w:szCs w:val="26"/>
        </w:rPr>
        <w:t>слогосочетания</w:t>
      </w:r>
      <w:proofErr w:type="spellEnd"/>
      <w:r w:rsidRPr="0032297D">
        <w:rPr>
          <w:rFonts w:ascii="Times New Roman" w:hAnsi="Times New Roman"/>
          <w:sz w:val="24"/>
          <w:szCs w:val="26"/>
        </w:rPr>
        <w:t xml:space="preserve"> </w:t>
      </w:r>
      <w:r w:rsidRPr="0032297D">
        <w:rPr>
          <w:rFonts w:ascii="Times New Roman" w:hAnsi="Times New Roman"/>
          <w:i/>
          <w:sz w:val="24"/>
          <w:szCs w:val="26"/>
        </w:rPr>
        <w:t>па-па-па в</w:t>
      </w:r>
      <w:r w:rsidRPr="0032297D">
        <w:rPr>
          <w:rFonts w:ascii="Times New Roman" w:hAnsi="Times New Roman"/>
          <w:sz w:val="24"/>
          <w:szCs w:val="26"/>
        </w:rPr>
        <w:t xml:space="preserve"> темпе, соответствующем темпу движения; хлопки в ладоши сопровождаются произнесением </w:t>
      </w:r>
      <w:proofErr w:type="spellStart"/>
      <w:r w:rsidRPr="0032297D">
        <w:rPr>
          <w:rFonts w:ascii="Times New Roman" w:hAnsi="Times New Roman"/>
          <w:sz w:val="24"/>
          <w:szCs w:val="26"/>
        </w:rPr>
        <w:t>слогосочетания</w:t>
      </w:r>
      <w:proofErr w:type="spellEnd"/>
      <w:r w:rsidRPr="0032297D">
        <w:rPr>
          <w:rFonts w:ascii="Times New Roman" w:hAnsi="Times New Roman"/>
          <w:sz w:val="24"/>
          <w:szCs w:val="26"/>
        </w:rPr>
        <w:t xml:space="preserve"> </w:t>
      </w:r>
      <w:r w:rsidRPr="0032297D">
        <w:rPr>
          <w:rFonts w:ascii="Times New Roman" w:hAnsi="Times New Roman"/>
          <w:i/>
          <w:sz w:val="24"/>
          <w:szCs w:val="26"/>
        </w:rPr>
        <w:t>та-та-та</w:t>
      </w:r>
      <w:r w:rsidRPr="0032297D">
        <w:rPr>
          <w:rFonts w:ascii="Times New Roman" w:hAnsi="Times New Roman"/>
          <w:sz w:val="24"/>
          <w:szCs w:val="26"/>
        </w:rPr>
        <w:t xml:space="preserve"> (также в раз</w:t>
      </w:r>
      <w:r w:rsidRPr="0032297D">
        <w:rPr>
          <w:rFonts w:ascii="Times New Roman" w:hAnsi="Times New Roman"/>
          <w:sz w:val="24"/>
          <w:szCs w:val="26"/>
        </w:rPr>
        <w:softHyphen/>
        <w:t xml:space="preserve">личном темпе); при плавном разведении рук в стороны детей учат произносить звук </w:t>
      </w:r>
      <w:r w:rsidRPr="0032297D">
        <w:rPr>
          <w:rFonts w:ascii="Times New Roman" w:hAnsi="Times New Roman"/>
          <w:i/>
          <w:sz w:val="24"/>
          <w:szCs w:val="26"/>
        </w:rPr>
        <w:t>а</w:t>
      </w:r>
      <w:r w:rsidRPr="0032297D">
        <w:rPr>
          <w:rFonts w:ascii="Times New Roman" w:hAnsi="Times New Roman"/>
          <w:sz w:val="24"/>
          <w:szCs w:val="26"/>
        </w:rPr>
        <w:t xml:space="preserve"> (кратко и долго) и т. п.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Задача педагога</w:t>
      </w:r>
      <w:r w:rsidRPr="0032297D">
        <w:rPr>
          <w:rFonts w:ascii="Times New Roman" w:hAnsi="Times New Roman"/>
          <w:noProof/>
          <w:sz w:val="24"/>
          <w:szCs w:val="26"/>
        </w:rPr>
        <w:t xml:space="preserve"> – </w:t>
      </w:r>
      <w:r w:rsidRPr="0032297D">
        <w:rPr>
          <w:rFonts w:ascii="Times New Roman" w:hAnsi="Times New Roman"/>
          <w:sz w:val="24"/>
          <w:szCs w:val="26"/>
        </w:rPr>
        <w:t>научить детей воспроизводить ма</w:t>
      </w:r>
      <w:r w:rsidRPr="0032297D">
        <w:rPr>
          <w:rFonts w:ascii="Times New Roman" w:hAnsi="Times New Roman"/>
          <w:sz w:val="24"/>
          <w:szCs w:val="26"/>
        </w:rPr>
        <w:t>к</w:t>
      </w:r>
      <w:r w:rsidRPr="0032297D">
        <w:rPr>
          <w:rFonts w:ascii="Times New Roman" w:hAnsi="Times New Roman"/>
          <w:sz w:val="24"/>
          <w:szCs w:val="26"/>
        </w:rPr>
        <w:t xml:space="preserve">симально точно не только </w:t>
      </w:r>
      <w:proofErr w:type="gramStart"/>
      <w:r w:rsidRPr="0032297D">
        <w:rPr>
          <w:rFonts w:ascii="Times New Roman" w:hAnsi="Times New Roman"/>
          <w:sz w:val="24"/>
          <w:szCs w:val="26"/>
        </w:rPr>
        <w:t>само движение</w:t>
      </w:r>
      <w:proofErr w:type="gramEnd"/>
      <w:r w:rsidRPr="0032297D">
        <w:rPr>
          <w:rFonts w:ascii="Times New Roman" w:hAnsi="Times New Roman"/>
          <w:sz w:val="24"/>
          <w:szCs w:val="26"/>
        </w:rPr>
        <w:t>, но и его характер: энергичный, резкий и плавный, одноразовый или п</w:t>
      </w:r>
      <w:r w:rsidRPr="0032297D">
        <w:rPr>
          <w:rFonts w:ascii="Times New Roman" w:hAnsi="Times New Roman"/>
          <w:sz w:val="24"/>
          <w:szCs w:val="26"/>
        </w:rPr>
        <w:t>о</w:t>
      </w:r>
      <w:r w:rsidRPr="0032297D">
        <w:rPr>
          <w:rFonts w:ascii="Times New Roman" w:hAnsi="Times New Roman"/>
          <w:sz w:val="24"/>
          <w:szCs w:val="26"/>
        </w:rPr>
        <w:t>вторяющийся (например, хлопнуть в ладоши один раз или много). От того, насколько дети овладеют этим умением, во многом зависит не только эффективность использов</w:t>
      </w:r>
      <w:r w:rsidRPr="0032297D">
        <w:rPr>
          <w:rFonts w:ascii="Times New Roman" w:hAnsi="Times New Roman"/>
          <w:sz w:val="24"/>
          <w:szCs w:val="26"/>
        </w:rPr>
        <w:t>а</w:t>
      </w:r>
      <w:r w:rsidRPr="0032297D">
        <w:rPr>
          <w:rFonts w:ascii="Times New Roman" w:hAnsi="Times New Roman"/>
          <w:sz w:val="24"/>
          <w:szCs w:val="26"/>
        </w:rPr>
        <w:t>ния фонетической ритмики в качестве методического приема, но и то, насколько в дальнейшем речь детей будет естественна, слитна, ритмична и выразительна.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Каждый случай появления какой-либо голосовой реакции у ребенка следует отметить - похвалить малыша, дать ему возможность послушать себя (поднести микр</w:t>
      </w:r>
      <w:r w:rsidRPr="0032297D">
        <w:rPr>
          <w:rFonts w:ascii="Times New Roman" w:hAnsi="Times New Roman"/>
          <w:sz w:val="24"/>
          <w:szCs w:val="26"/>
        </w:rPr>
        <w:t>о</w:t>
      </w:r>
      <w:r w:rsidRPr="0032297D">
        <w:rPr>
          <w:rFonts w:ascii="Times New Roman" w:hAnsi="Times New Roman"/>
          <w:sz w:val="24"/>
          <w:szCs w:val="26"/>
        </w:rPr>
        <w:t>фон).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 xml:space="preserve">В процессе общения дети на основе подражания речи взрослых при постоянном побуждении к устному воспроизведению овладевают словом как ритмико-интонационной </w:t>
      </w:r>
      <w:r w:rsidRPr="0032297D">
        <w:rPr>
          <w:rFonts w:ascii="Times New Roman" w:hAnsi="Times New Roman"/>
          <w:sz w:val="24"/>
          <w:szCs w:val="26"/>
        </w:rPr>
        <w:lastRenderedPageBreak/>
        <w:t xml:space="preserve">структурой Ребенок может воспроизводить одни слова точно </w:t>
      </w:r>
      <w:r w:rsidRPr="0032297D">
        <w:rPr>
          <w:rFonts w:ascii="Times New Roman" w:hAnsi="Times New Roman"/>
          <w:i/>
          <w:sz w:val="24"/>
          <w:szCs w:val="26"/>
        </w:rPr>
        <w:t>(мама, дай, там),</w:t>
      </w:r>
      <w:r w:rsidRPr="0032297D">
        <w:rPr>
          <w:rFonts w:ascii="Times New Roman" w:hAnsi="Times New Roman"/>
          <w:sz w:val="24"/>
          <w:szCs w:val="26"/>
        </w:rPr>
        <w:t xml:space="preserve"> другие</w:t>
      </w:r>
      <w:r w:rsidRPr="0032297D">
        <w:rPr>
          <w:rFonts w:ascii="Times New Roman" w:hAnsi="Times New Roman"/>
          <w:noProof/>
          <w:sz w:val="24"/>
          <w:szCs w:val="26"/>
        </w:rPr>
        <w:t xml:space="preserve"> – </w:t>
      </w:r>
      <w:r w:rsidRPr="0032297D">
        <w:rPr>
          <w:rFonts w:ascii="Times New Roman" w:hAnsi="Times New Roman"/>
          <w:sz w:val="24"/>
          <w:szCs w:val="26"/>
        </w:rPr>
        <w:t>приближенно, со звуковыми замена</w:t>
      </w:r>
      <w:r w:rsidRPr="0032297D">
        <w:rPr>
          <w:rFonts w:ascii="Times New Roman" w:hAnsi="Times New Roman"/>
          <w:sz w:val="24"/>
          <w:szCs w:val="26"/>
        </w:rPr>
        <w:softHyphen/>
        <w:t>ми («</w:t>
      </w:r>
      <w:proofErr w:type="spellStart"/>
      <w:r w:rsidRPr="0032297D">
        <w:rPr>
          <w:rFonts w:ascii="Times New Roman" w:hAnsi="Times New Roman"/>
          <w:sz w:val="24"/>
          <w:szCs w:val="26"/>
        </w:rPr>
        <w:t>тамалет</w:t>
      </w:r>
      <w:proofErr w:type="spellEnd"/>
      <w:r w:rsidRPr="0032297D">
        <w:rPr>
          <w:rFonts w:ascii="Times New Roman" w:hAnsi="Times New Roman"/>
          <w:sz w:val="24"/>
          <w:szCs w:val="26"/>
        </w:rPr>
        <w:t>»</w:t>
      </w:r>
      <w:r w:rsidRPr="0032297D">
        <w:rPr>
          <w:rFonts w:ascii="Times New Roman" w:hAnsi="Times New Roman"/>
          <w:noProof/>
          <w:sz w:val="24"/>
          <w:szCs w:val="26"/>
        </w:rPr>
        <w:t xml:space="preserve"> – </w:t>
      </w:r>
      <w:r w:rsidRPr="0032297D">
        <w:rPr>
          <w:rFonts w:ascii="Times New Roman" w:hAnsi="Times New Roman"/>
          <w:i/>
          <w:sz w:val="24"/>
          <w:szCs w:val="26"/>
        </w:rPr>
        <w:t>самолет,</w:t>
      </w:r>
      <w:r w:rsidRPr="0032297D">
        <w:rPr>
          <w:rFonts w:ascii="Times New Roman" w:hAnsi="Times New Roman"/>
          <w:sz w:val="24"/>
          <w:szCs w:val="26"/>
        </w:rPr>
        <w:t xml:space="preserve"> «п</w:t>
      </w:r>
      <w:r w:rsidRPr="0032297D">
        <w:rPr>
          <w:rFonts w:ascii="Times New Roman" w:hAnsi="Times New Roman"/>
          <w:sz w:val="24"/>
          <w:szCs w:val="26"/>
        </w:rPr>
        <w:t>а</w:t>
      </w:r>
      <w:r w:rsidRPr="0032297D">
        <w:rPr>
          <w:rFonts w:ascii="Times New Roman" w:hAnsi="Times New Roman"/>
          <w:sz w:val="24"/>
          <w:szCs w:val="26"/>
        </w:rPr>
        <w:t>па»</w:t>
      </w:r>
      <w:r w:rsidRPr="0032297D">
        <w:rPr>
          <w:rFonts w:ascii="Times New Roman" w:hAnsi="Times New Roman"/>
          <w:noProof/>
          <w:sz w:val="24"/>
          <w:szCs w:val="26"/>
        </w:rPr>
        <w:t xml:space="preserve"> – </w:t>
      </w:r>
      <w:r w:rsidRPr="0032297D">
        <w:rPr>
          <w:rFonts w:ascii="Times New Roman" w:hAnsi="Times New Roman"/>
          <w:i/>
          <w:sz w:val="24"/>
          <w:szCs w:val="26"/>
        </w:rPr>
        <w:t>пока,</w:t>
      </w:r>
      <w:r w:rsidRPr="0032297D">
        <w:rPr>
          <w:rFonts w:ascii="Times New Roman" w:hAnsi="Times New Roman"/>
          <w:sz w:val="24"/>
          <w:szCs w:val="26"/>
        </w:rPr>
        <w:t xml:space="preserve"> «вата»</w:t>
      </w:r>
      <w:r w:rsidRPr="0032297D">
        <w:rPr>
          <w:rFonts w:ascii="Times New Roman" w:hAnsi="Times New Roman"/>
          <w:noProof/>
          <w:sz w:val="24"/>
          <w:szCs w:val="26"/>
        </w:rPr>
        <w:t xml:space="preserve"> – </w:t>
      </w:r>
      <w:r w:rsidRPr="0032297D">
        <w:rPr>
          <w:rFonts w:ascii="Times New Roman" w:hAnsi="Times New Roman"/>
          <w:i/>
          <w:sz w:val="24"/>
          <w:szCs w:val="26"/>
        </w:rPr>
        <w:t>вода)</w:t>
      </w:r>
      <w:r w:rsidRPr="0032297D">
        <w:rPr>
          <w:rFonts w:ascii="Times New Roman" w:hAnsi="Times New Roman"/>
          <w:sz w:val="24"/>
          <w:szCs w:val="26"/>
        </w:rPr>
        <w:t xml:space="preserve"> или </w:t>
      </w:r>
      <w:proofErr w:type="spellStart"/>
      <w:r w:rsidRPr="0032297D">
        <w:rPr>
          <w:rFonts w:ascii="Times New Roman" w:hAnsi="Times New Roman"/>
          <w:sz w:val="24"/>
          <w:szCs w:val="26"/>
        </w:rPr>
        <w:t>усеченно</w:t>
      </w:r>
      <w:proofErr w:type="spellEnd"/>
      <w:r w:rsidRPr="0032297D">
        <w:rPr>
          <w:rFonts w:ascii="Times New Roman" w:hAnsi="Times New Roman"/>
          <w:sz w:val="24"/>
          <w:szCs w:val="26"/>
        </w:rPr>
        <w:t xml:space="preserve"> («пака»</w:t>
      </w:r>
      <w:r w:rsidRPr="0032297D">
        <w:rPr>
          <w:rFonts w:ascii="Times New Roman" w:hAnsi="Times New Roman"/>
          <w:noProof/>
          <w:sz w:val="24"/>
          <w:szCs w:val="26"/>
        </w:rPr>
        <w:t xml:space="preserve"> – </w:t>
      </w:r>
      <w:r w:rsidRPr="0032297D">
        <w:rPr>
          <w:rFonts w:ascii="Times New Roman" w:hAnsi="Times New Roman"/>
          <w:i/>
          <w:sz w:val="24"/>
          <w:szCs w:val="26"/>
        </w:rPr>
        <w:t>собака,</w:t>
      </w:r>
      <w:r w:rsidRPr="0032297D">
        <w:rPr>
          <w:rFonts w:ascii="Times New Roman" w:hAnsi="Times New Roman"/>
          <w:sz w:val="24"/>
          <w:szCs w:val="26"/>
        </w:rPr>
        <w:t xml:space="preserve"> «</w:t>
      </w:r>
      <w:proofErr w:type="spellStart"/>
      <w:r w:rsidRPr="0032297D">
        <w:rPr>
          <w:rFonts w:ascii="Times New Roman" w:hAnsi="Times New Roman"/>
          <w:sz w:val="24"/>
          <w:szCs w:val="26"/>
        </w:rPr>
        <w:t>ма</w:t>
      </w:r>
      <w:proofErr w:type="spellEnd"/>
      <w:r w:rsidRPr="0032297D">
        <w:rPr>
          <w:rFonts w:ascii="Times New Roman" w:hAnsi="Times New Roman"/>
          <w:sz w:val="24"/>
          <w:szCs w:val="26"/>
        </w:rPr>
        <w:t>» или «</w:t>
      </w:r>
      <w:proofErr w:type="gramStart"/>
      <w:r w:rsidRPr="0032297D">
        <w:rPr>
          <w:rFonts w:ascii="Times New Roman" w:hAnsi="Times New Roman"/>
          <w:sz w:val="24"/>
          <w:szCs w:val="26"/>
        </w:rPr>
        <w:t>ко</w:t>
      </w:r>
      <w:proofErr w:type="gramEnd"/>
      <w:r w:rsidRPr="0032297D">
        <w:rPr>
          <w:rFonts w:ascii="Times New Roman" w:hAnsi="Times New Roman"/>
          <w:sz w:val="24"/>
          <w:szCs w:val="26"/>
        </w:rPr>
        <w:t>»</w:t>
      </w:r>
      <w:r w:rsidRPr="0032297D">
        <w:rPr>
          <w:rFonts w:ascii="Times New Roman" w:hAnsi="Times New Roman"/>
          <w:noProof/>
          <w:sz w:val="24"/>
          <w:szCs w:val="26"/>
        </w:rPr>
        <w:t xml:space="preserve"> – </w:t>
      </w:r>
      <w:r w:rsidRPr="0032297D">
        <w:rPr>
          <w:rFonts w:ascii="Times New Roman" w:hAnsi="Times New Roman"/>
          <w:i/>
          <w:sz w:val="24"/>
          <w:szCs w:val="26"/>
        </w:rPr>
        <w:t>молоко).</w:t>
      </w:r>
      <w:r w:rsidRPr="0032297D">
        <w:rPr>
          <w:rFonts w:ascii="Times New Roman" w:hAnsi="Times New Roman"/>
          <w:sz w:val="24"/>
          <w:szCs w:val="26"/>
        </w:rPr>
        <w:t xml:space="preserve"> 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Уточняя и развивая произносительные возможности детей, педагог на специал</w:t>
      </w:r>
      <w:r w:rsidRPr="0032297D">
        <w:rPr>
          <w:rFonts w:ascii="Times New Roman" w:hAnsi="Times New Roman"/>
          <w:sz w:val="24"/>
          <w:szCs w:val="26"/>
        </w:rPr>
        <w:t>ь</w:t>
      </w:r>
      <w:r w:rsidRPr="0032297D">
        <w:rPr>
          <w:rFonts w:ascii="Times New Roman" w:hAnsi="Times New Roman"/>
          <w:sz w:val="24"/>
          <w:szCs w:val="26"/>
        </w:rPr>
        <w:t>ных занятиях проводит работу по вызыванию, автоматизации и коррекции звуков с обязательным закреплением их в слове и фразе. Одновременно с этим на другом реч</w:t>
      </w:r>
      <w:r w:rsidRPr="0032297D">
        <w:rPr>
          <w:rFonts w:ascii="Times New Roman" w:hAnsi="Times New Roman"/>
          <w:sz w:val="24"/>
          <w:szCs w:val="26"/>
        </w:rPr>
        <w:t>е</w:t>
      </w:r>
      <w:r w:rsidRPr="0032297D">
        <w:rPr>
          <w:rFonts w:ascii="Times New Roman" w:hAnsi="Times New Roman"/>
          <w:sz w:val="24"/>
          <w:szCs w:val="26"/>
        </w:rPr>
        <w:t xml:space="preserve">вом материале учит детей произносить слова слитно, с соблюдением </w:t>
      </w:r>
      <w:proofErr w:type="spellStart"/>
      <w:r w:rsidRPr="0032297D">
        <w:rPr>
          <w:rFonts w:ascii="Times New Roman" w:hAnsi="Times New Roman"/>
          <w:sz w:val="24"/>
          <w:szCs w:val="26"/>
        </w:rPr>
        <w:t>звуко-слогового</w:t>
      </w:r>
      <w:proofErr w:type="spellEnd"/>
      <w:r w:rsidRPr="0032297D">
        <w:rPr>
          <w:rFonts w:ascii="Times New Roman" w:hAnsi="Times New Roman"/>
          <w:sz w:val="24"/>
          <w:szCs w:val="26"/>
        </w:rPr>
        <w:t xml:space="preserve"> состава, с ударением, в нормальном темпе, с соблюдением норм орфоэпии. Эта работа проводится со словами, звуковым составом которых дети уже овладели.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Недостаточно научить детей правильно произносить изолированные слова. Сл</w:t>
      </w:r>
      <w:r w:rsidRPr="0032297D">
        <w:rPr>
          <w:rFonts w:ascii="Times New Roman" w:hAnsi="Times New Roman"/>
          <w:sz w:val="24"/>
          <w:szCs w:val="26"/>
        </w:rPr>
        <w:t>е</w:t>
      </w:r>
      <w:r w:rsidRPr="0032297D">
        <w:rPr>
          <w:rFonts w:ascii="Times New Roman" w:hAnsi="Times New Roman"/>
          <w:sz w:val="24"/>
          <w:szCs w:val="26"/>
        </w:rPr>
        <w:t>дует формировать у них умение воспроизводить фразу: слитно, на одном выдохе, при необходимости членя ее на синтагмы, сохраняя правильное воспр</w:t>
      </w:r>
      <w:r w:rsidRPr="0032297D">
        <w:rPr>
          <w:rFonts w:ascii="Times New Roman" w:hAnsi="Times New Roman"/>
          <w:sz w:val="24"/>
          <w:szCs w:val="26"/>
        </w:rPr>
        <w:t>о</w:t>
      </w:r>
      <w:r w:rsidRPr="0032297D">
        <w:rPr>
          <w:rFonts w:ascii="Times New Roman" w:hAnsi="Times New Roman"/>
          <w:sz w:val="24"/>
          <w:szCs w:val="26"/>
        </w:rPr>
        <w:t>изведение входящих в нее слов, с учетом взаимовлияния соседствующих. На материале фразы дети овладевают элеме</w:t>
      </w:r>
      <w:r w:rsidRPr="0032297D">
        <w:rPr>
          <w:rFonts w:ascii="Times New Roman" w:hAnsi="Times New Roman"/>
          <w:sz w:val="24"/>
          <w:szCs w:val="26"/>
        </w:rPr>
        <w:t>н</w:t>
      </w:r>
      <w:r w:rsidRPr="0032297D">
        <w:rPr>
          <w:rFonts w:ascii="Times New Roman" w:hAnsi="Times New Roman"/>
          <w:sz w:val="24"/>
          <w:szCs w:val="26"/>
        </w:rPr>
        <w:t>тами интонации.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При необходимости с детьми проводится работа по развитию речевого дыхания и голоса, устранению их дефе</w:t>
      </w:r>
      <w:r w:rsidRPr="0032297D">
        <w:rPr>
          <w:rFonts w:ascii="Times New Roman" w:hAnsi="Times New Roman"/>
          <w:sz w:val="24"/>
          <w:szCs w:val="26"/>
        </w:rPr>
        <w:t>к</w:t>
      </w:r>
      <w:r w:rsidRPr="0032297D">
        <w:rPr>
          <w:rFonts w:ascii="Times New Roman" w:hAnsi="Times New Roman"/>
          <w:sz w:val="24"/>
          <w:szCs w:val="26"/>
        </w:rPr>
        <w:t>тов.</w:t>
      </w:r>
    </w:p>
    <w:p w:rsidR="00C30C3C" w:rsidRPr="0032297D" w:rsidRDefault="00C30C3C" w:rsidP="0032297D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Работа над различными сторонами произношения ведется в системе. Это не пр</w:t>
      </w:r>
      <w:r w:rsidRPr="0032297D">
        <w:rPr>
          <w:rFonts w:ascii="Times New Roman" w:hAnsi="Times New Roman"/>
          <w:sz w:val="24"/>
          <w:szCs w:val="26"/>
        </w:rPr>
        <w:t>о</w:t>
      </w:r>
      <w:r w:rsidRPr="0032297D">
        <w:rPr>
          <w:rFonts w:ascii="Times New Roman" w:hAnsi="Times New Roman"/>
          <w:sz w:val="24"/>
          <w:szCs w:val="26"/>
        </w:rPr>
        <w:t>сто последовательное изложение приемов работы над речевым дыханием, голосом, звуками, слова</w:t>
      </w:r>
      <w:r w:rsidRPr="0032297D">
        <w:rPr>
          <w:rFonts w:ascii="Times New Roman" w:hAnsi="Times New Roman"/>
          <w:sz w:val="24"/>
          <w:szCs w:val="26"/>
        </w:rPr>
        <w:softHyphen/>
        <w:t>ми и фразами. На каждом занятии ведется всестороннее обучение произношению. Насыщенность занятия определяе</w:t>
      </w:r>
      <w:r w:rsidRPr="0032297D">
        <w:rPr>
          <w:rFonts w:ascii="Times New Roman" w:hAnsi="Times New Roman"/>
          <w:sz w:val="24"/>
          <w:szCs w:val="26"/>
        </w:rPr>
        <w:t>т</w:t>
      </w:r>
      <w:r w:rsidRPr="0032297D">
        <w:rPr>
          <w:rFonts w:ascii="Times New Roman" w:hAnsi="Times New Roman"/>
          <w:sz w:val="24"/>
          <w:szCs w:val="26"/>
        </w:rPr>
        <w:t>ся его содержанием и стоящими перед ним задачами обуч</w:t>
      </w:r>
      <w:r w:rsidRPr="0032297D">
        <w:rPr>
          <w:rFonts w:ascii="Times New Roman" w:hAnsi="Times New Roman"/>
          <w:sz w:val="24"/>
          <w:szCs w:val="26"/>
        </w:rPr>
        <w:t>е</w:t>
      </w:r>
      <w:r w:rsidR="0032297D">
        <w:rPr>
          <w:rFonts w:ascii="Times New Roman" w:hAnsi="Times New Roman"/>
          <w:sz w:val="24"/>
          <w:szCs w:val="26"/>
        </w:rPr>
        <w:t>ния.</w:t>
      </w:r>
    </w:p>
    <w:p w:rsidR="00C30C3C" w:rsidRPr="0032297D" w:rsidRDefault="00C30C3C" w:rsidP="00C30C3C">
      <w:pPr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32297D">
        <w:rPr>
          <w:rFonts w:ascii="Times New Roman" w:hAnsi="Times New Roman"/>
          <w:b/>
          <w:i/>
          <w:sz w:val="24"/>
          <w:szCs w:val="24"/>
        </w:rPr>
        <w:t>Работа над речевым дыханием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С первых дней пребывания ребенка в дошкольном отделении в</w:t>
      </w:r>
      <w:r w:rsidRPr="0032297D">
        <w:rPr>
          <w:rFonts w:ascii="Times New Roman" w:hAnsi="Times New Roman"/>
          <w:sz w:val="24"/>
          <w:szCs w:val="24"/>
        </w:rPr>
        <w:t>е</w:t>
      </w:r>
      <w:r w:rsidRPr="0032297D">
        <w:rPr>
          <w:rFonts w:ascii="Times New Roman" w:hAnsi="Times New Roman"/>
          <w:sz w:val="24"/>
          <w:szCs w:val="24"/>
        </w:rPr>
        <w:t xml:space="preserve">дется работа над речевым дыханием. Для этого используются различные упражнения: </w:t>
      </w:r>
      <w:proofErr w:type="spellStart"/>
      <w:r w:rsidRPr="0032297D">
        <w:rPr>
          <w:rFonts w:ascii="Times New Roman" w:hAnsi="Times New Roman"/>
          <w:sz w:val="24"/>
          <w:szCs w:val="24"/>
        </w:rPr>
        <w:t>поддувание</w:t>
      </w:r>
      <w:proofErr w:type="spellEnd"/>
      <w:r w:rsidRPr="0032297D">
        <w:rPr>
          <w:rFonts w:ascii="Times New Roman" w:hAnsi="Times New Roman"/>
          <w:sz w:val="24"/>
          <w:szCs w:val="24"/>
        </w:rPr>
        <w:t xml:space="preserve"> кусочков ваты, мелких игрушек, продувание шарика через трубочки разной длины и другие упражнения подобного рода. Работа проводится в т</w:t>
      </w:r>
      <w:r w:rsidRPr="0032297D">
        <w:rPr>
          <w:rFonts w:ascii="Times New Roman" w:hAnsi="Times New Roman"/>
          <w:sz w:val="24"/>
          <w:szCs w:val="24"/>
        </w:rPr>
        <w:t>е</w:t>
      </w:r>
      <w:r w:rsidRPr="0032297D">
        <w:rPr>
          <w:rFonts w:ascii="Times New Roman" w:hAnsi="Times New Roman"/>
          <w:sz w:val="24"/>
          <w:szCs w:val="24"/>
        </w:rPr>
        <w:t>чение всего первого года обучения (сначала на индивидуальных, а затем только на фронтальных занятиях).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Развитию речевого дыхания у детей способствует вся работа по формированию навыка воспроизведения звуков, слогов, слов и фраз с использованием фонетической ритмики.</w:t>
      </w:r>
    </w:p>
    <w:p w:rsidR="00C30C3C" w:rsidRPr="0032297D" w:rsidRDefault="00C30C3C" w:rsidP="00C30C3C">
      <w:pPr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32297D">
        <w:rPr>
          <w:rFonts w:ascii="Times New Roman" w:hAnsi="Times New Roman"/>
          <w:b/>
          <w:i/>
          <w:sz w:val="24"/>
          <w:szCs w:val="24"/>
        </w:rPr>
        <w:t>Работа над голосом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Постоянное пользование звукоусиливающей аппаратурой, наличие обратных микрофонов позволяет не прибегать к тактильным ощущениям ребенка при вызывании голоса. Р</w:t>
      </w:r>
      <w:r w:rsidRPr="0032297D">
        <w:rPr>
          <w:rFonts w:ascii="Times New Roman" w:hAnsi="Times New Roman"/>
          <w:sz w:val="24"/>
          <w:szCs w:val="24"/>
        </w:rPr>
        <w:t>е</w:t>
      </w:r>
      <w:r w:rsidRPr="0032297D">
        <w:rPr>
          <w:rFonts w:ascii="Times New Roman" w:hAnsi="Times New Roman"/>
          <w:sz w:val="24"/>
          <w:szCs w:val="24"/>
        </w:rPr>
        <w:t>бенок определяет на слух наличие или отсутствие голоса у себя и у педагога. Первые произвольные голосовые реакции появляются у детей при подражании речи взрослого. Работа над зву</w:t>
      </w:r>
      <w:r w:rsidRPr="0032297D">
        <w:rPr>
          <w:rFonts w:ascii="Times New Roman" w:hAnsi="Times New Roman"/>
          <w:sz w:val="24"/>
          <w:szCs w:val="24"/>
        </w:rPr>
        <w:softHyphen/>
        <w:t xml:space="preserve">ками (в основном гласными), слогами, </w:t>
      </w:r>
      <w:proofErr w:type="spellStart"/>
      <w:r w:rsidRPr="0032297D">
        <w:rPr>
          <w:rFonts w:ascii="Times New Roman" w:hAnsi="Times New Roman"/>
          <w:sz w:val="24"/>
          <w:szCs w:val="24"/>
        </w:rPr>
        <w:t>слогосочет</w:t>
      </w:r>
      <w:r w:rsidRPr="0032297D">
        <w:rPr>
          <w:rFonts w:ascii="Times New Roman" w:hAnsi="Times New Roman"/>
          <w:sz w:val="24"/>
          <w:szCs w:val="24"/>
        </w:rPr>
        <w:t>а</w:t>
      </w:r>
      <w:r w:rsidRPr="0032297D">
        <w:rPr>
          <w:rFonts w:ascii="Times New Roman" w:hAnsi="Times New Roman"/>
          <w:sz w:val="24"/>
          <w:szCs w:val="24"/>
        </w:rPr>
        <w:t>ниями</w:t>
      </w:r>
      <w:proofErr w:type="spellEnd"/>
      <w:r w:rsidRPr="0032297D">
        <w:rPr>
          <w:rFonts w:ascii="Times New Roman" w:hAnsi="Times New Roman"/>
          <w:sz w:val="24"/>
          <w:szCs w:val="24"/>
        </w:rPr>
        <w:t xml:space="preserve"> с использованием в качестве методического приема фонетической ритмики предполагает одновременную работу и над голосом. Устраняя возникшие дефекты голоса (наруш</w:t>
      </w:r>
      <w:r w:rsidRPr="0032297D">
        <w:rPr>
          <w:rFonts w:ascii="Times New Roman" w:hAnsi="Times New Roman"/>
          <w:sz w:val="24"/>
          <w:szCs w:val="24"/>
        </w:rPr>
        <w:t>е</w:t>
      </w:r>
      <w:r w:rsidRPr="0032297D">
        <w:rPr>
          <w:rFonts w:ascii="Times New Roman" w:hAnsi="Times New Roman"/>
          <w:sz w:val="24"/>
          <w:szCs w:val="24"/>
        </w:rPr>
        <w:t>ние его высоты и силы, гнусавость, хриплость), необходимо в первую очередь испол</w:t>
      </w:r>
      <w:r w:rsidRPr="0032297D">
        <w:rPr>
          <w:rFonts w:ascii="Times New Roman" w:hAnsi="Times New Roman"/>
          <w:sz w:val="24"/>
          <w:szCs w:val="24"/>
        </w:rPr>
        <w:t>ь</w:t>
      </w:r>
      <w:r w:rsidRPr="0032297D">
        <w:rPr>
          <w:rFonts w:ascii="Times New Roman" w:hAnsi="Times New Roman"/>
          <w:sz w:val="24"/>
          <w:szCs w:val="24"/>
        </w:rPr>
        <w:t>зовать остаточный слух детей.</w:t>
      </w:r>
    </w:p>
    <w:p w:rsidR="00C30C3C" w:rsidRPr="0032297D" w:rsidRDefault="00C30C3C" w:rsidP="00C30C3C">
      <w:pPr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32297D">
        <w:rPr>
          <w:rFonts w:ascii="Times New Roman" w:hAnsi="Times New Roman"/>
          <w:b/>
          <w:i/>
          <w:sz w:val="24"/>
          <w:szCs w:val="24"/>
        </w:rPr>
        <w:t>Работа над звуками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Первый этап обучения (использование фонетической ритмики при работе над звуками речи).</w:t>
      </w:r>
    </w:p>
    <w:p w:rsidR="00C30C3C" w:rsidRPr="0032297D" w:rsidRDefault="00C30C3C" w:rsidP="00C30C3C">
      <w:pPr>
        <w:pStyle w:val="a9"/>
        <w:spacing w:after="0" w:line="276" w:lineRule="auto"/>
        <w:ind w:left="0" w:firstLine="709"/>
        <w:jc w:val="both"/>
        <w:rPr>
          <w:sz w:val="24"/>
          <w:szCs w:val="24"/>
        </w:rPr>
      </w:pPr>
      <w:r w:rsidRPr="0032297D">
        <w:rPr>
          <w:sz w:val="24"/>
          <w:szCs w:val="24"/>
        </w:rPr>
        <w:lastRenderedPageBreak/>
        <w:t>Приведем примерные движения для рук, которые м</w:t>
      </w:r>
      <w:r w:rsidRPr="0032297D">
        <w:rPr>
          <w:sz w:val="24"/>
          <w:szCs w:val="24"/>
        </w:rPr>
        <w:t>о</w:t>
      </w:r>
      <w:r w:rsidRPr="0032297D">
        <w:rPr>
          <w:sz w:val="24"/>
          <w:szCs w:val="24"/>
        </w:rPr>
        <w:t>гут быть использованы при произнесении звуков с одинаковым способом артикуляции. При этом характер движений о</w:t>
      </w:r>
      <w:r w:rsidRPr="0032297D">
        <w:rPr>
          <w:sz w:val="24"/>
          <w:szCs w:val="24"/>
        </w:rPr>
        <w:t>с</w:t>
      </w:r>
      <w:r w:rsidRPr="0032297D">
        <w:rPr>
          <w:sz w:val="24"/>
          <w:szCs w:val="24"/>
        </w:rPr>
        <w:t>тается постоянным.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i/>
          <w:sz w:val="24"/>
          <w:szCs w:val="24"/>
        </w:rPr>
        <w:t>Гласные звуки.</w:t>
      </w:r>
      <w:r w:rsidRPr="0032297D">
        <w:rPr>
          <w:rFonts w:ascii="Times New Roman" w:hAnsi="Times New Roman"/>
          <w:sz w:val="24"/>
          <w:szCs w:val="24"/>
        </w:rPr>
        <w:t xml:space="preserve"> Движения, сопровождающие произнесение гласных звуков, должны быть плавными и доста</w:t>
      </w:r>
      <w:r w:rsidRPr="0032297D">
        <w:rPr>
          <w:rFonts w:ascii="Times New Roman" w:hAnsi="Times New Roman"/>
          <w:sz w:val="24"/>
          <w:szCs w:val="24"/>
        </w:rPr>
        <w:softHyphen/>
        <w:t>точно продолжительными.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i/>
          <w:sz w:val="24"/>
          <w:szCs w:val="24"/>
        </w:rPr>
        <w:t>А:</w:t>
      </w:r>
      <w:r w:rsidRPr="0032297D">
        <w:rPr>
          <w:rFonts w:ascii="Times New Roman" w:hAnsi="Times New Roman"/>
          <w:sz w:val="24"/>
          <w:szCs w:val="24"/>
        </w:rPr>
        <w:t xml:space="preserve"> и. п.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sz w:val="24"/>
          <w:szCs w:val="24"/>
        </w:rPr>
        <w:t xml:space="preserve">руки перед грудью. Произнося звук </w:t>
      </w:r>
      <w:r w:rsidRPr="0032297D">
        <w:rPr>
          <w:rFonts w:ascii="Times New Roman" w:hAnsi="Times New Roman"/>
          <w:i/>
          <w:sz w:val="24"/>
          <w:szCs w:val="24"/>
        </w:rPr>
        <w:t>а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· ,</w:t>
      </w:r>
      <w:r w:rsidRPr="0032297D">
        <w:rPr>
          <w:rFonts w:ascii="Times New Roman" w:hAnsi="Times New Roman"/>
          <w:sz w:val="24"/>
          <w:szCs w:val="24"/>
        </w:rPr>
        <w:t xml:space="preserve"> ши</w:t>
      </w:r>
      <w:r w:rsidRPr="0032297D">
        <w:rPr>
          <w:rFonts w:ascii="Times New Roman" w:hAnsi="Times New Roman"/>
          <w:sz w:val="24"/>
          <w:szCs w:val="24"/>
        </w:rPr>
        <w:softHyphen/>
        <w:t>роко развести руки в ст</w:t>
      </w:r>
      <w:r w:rsidRPr="0032297D">
        <w:rPr>
          <w:rFonts w:ascii="Times New Roman" w:hAnsi="Times New Roman"/>
          <w:sz w:val="24"/>
          <w:szCs w:val="24"/>
        </w:rPr>
        <w:t>о</w:t>
      </w:r>
      <w:r w:rsidRPr="0032297D">
        <w:rPr>
          <w:rFonts w:ascii="Times New Roman" w:hAnsi="Times New Roman"/>
          <w:sz w:val="24"/>
          <w:szCs w:val="24"/>
        </w:rPr>
        <w:t>роны. По динамике слабо.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i/>
          <w:sz w:val="24"/>
          <w:szCs w:val="24"/>
        </w:rPr>
        <w:t>О:</w:t>
      </w:r>
      <w:r w:rsidRPr="0032297D">
        <w:rPr>
          <w:rFonts w:ascii="Times New Roman" w:hAnsi="Times New Roman"/>
          <w:sz w:val="24"/>
          <w:szCs w:val="24"/>
        </w:rPr>
        <w:t xml:space="preserve"> и. п.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sz w:val="24"/>
          <w:szCs w:val="24"/>
        </w:rPr>
        <w:t>руки внизу. Произнося звук о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· ,</w:t>
      </w:r>
      <w:r w:rsidRPr="0032297D">
        <w:rPr>
          <w:rFonts w:ascii="Times New Roman" w:hAnsi="Times New Roman"/>
          <w:sz w:val="24"/>
          <w:szCs w:val="24"/>
        </w:rPr>
        <w:t xml:space="preserve"> руки через стороны поднять вверх и соединить над головой. По динам</w:t>
      </w:r>
      <w:r w:rsidRPr="0032297D">
        <w:rPr>
          <w:rFonts w:ascii="Times New Roman" w:hAnsi="Times New Roman"/>
          <w:sz w:val="24"/>
          <w:szCs w:val="24"/>
        </w:rPr>
        <w:t>и</w:t>
      </w:r>
      <w:r w:rsidRPr="0032297D">
        <w:rPr>
          <w:rFonts w:ascii="Times New Roman" w:hAnsi="Times New Roman"/>
          <w:sz w:val="24"/>
          <w:szCs w:val="24"/>
        </w:rPr>
        <w:t>ке слабо.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i/>
          <w:sz w:val="24"/>
          <w:szCs w:val="24"/>
        </w:rPr>
        <w:t>У:</w:t>
      </w:r>
      <w:r w:rsidRPr="0032297D">
        <w:rPr>
          <w:rFonts w:ascii="Times New Roman" w:hAnsi="Times New Roman"/>
          <w:sz w:val="24"/>
          <w:szCs w:val="24"/>
        </w:rPr>
        <w:t xml:space="preserve"> и. п.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sz w:val="24"/>
          <w:szCs w:val="24"/>
        </w:rPr>
        <w:t xml:space="preserve">кисти рук у плеч. Произнося звук </w:t>
      </w:r>
      <w:r w:rsidRPr="0032297D">
        <w:rPr>
          <w:rFonts w:ascii="Times New Roman" w:hAnsi="Times New Roman"/>
          <w:i/>
          <w:sz w:val="24"/>
          <w:szCs w:val="24"/>
        </w:rPr>
        <w:t>у</w:t>
      </w:r>
      <w:r w:rsidRPr="0032297D">
        <w:rPr>
          <w:rFonts w:ascii="Times New Roman" w:hAnsi="Times New Roman"/>
          <w:i/>
          <w:noProof/>
          <w:sz w:val="24"/>
          <w:szCs w:val="24"/>
        </w:rPr>
        <w:t xml:space="preserve"> </w:t>
      </w:r>
      <w:r w:rsidRPr="0032297D">
        <w:rPr>
          <w:rFonts w:ascii="Times New Roman" w:hAnsi="Times New Roman"/>
          <w:noProof/>
          <w:sz w:val="24"/>
          <w:szCs w:val="24"/>
        </w:rPr>
        <w:t xml:space="preserve">– · , </w:t>
      </w:r>
      <w:r w:rsidRPr="0032297D">
        <w:rPr>
          <w:rFonts w:ascii="Times New Roman" w:hAnsi="Times New Roman"/>
          <w:sz w:val="24"/>
          <w:szCs w:val="24"/>
        </w:rPr>
        <w:t>руки вытянуть вперед. По д</w:t>
      </w:r>
      <w:r w:rsidRPr="0032297D">
        <w:rPr>
          <w:rFonts w:ascii="Times New Roman" w:hAnsi="Times New Roman"/>
          <w:sz w:val="24"/>
          <w:szCs w:val="24"/>
        </w:rPr>
        <w:t>и</w:t>
      </w:r>
      <w:r w:rsidRPr="0032297D">
        <w:rPr>
          <w:rFonts w:ascii="Times New Roman" w:hAnsi="Times New Roman"/>
          <w:sz w:val="24"/>
          <w:szCs w:val="24"/>
        </w:rPr>
        <w:t>намике напряженно.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i/>
          <w:sz w:val="24"/>
          <w:szCs w:val="24"/>
        </w:rPr>
        <w:t>Э:</w:t>
      </w:r>
      <w:r w:rsidRPr="0032297D">
        <w:rPr>
          <w:rFonts w:ascii="Times New Roman" w:hAnsi="Times New Roman"/>
          <w:sz w:val="24"/>
          <w:szCs w:val="24"/>
        </w:rPr>
        <w:t xml:space="preserve"> и. п.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sz w:val="24"/>
          <w:szCs w:val="24"/>
        </w:rPr>
        <w:t>руки вперед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sz w:val="24"/>
          <w:szCs w:val="24"/>
        </w:rPr>
        <w:t xml:space="preserve">в стороны. Произнося звук </w:t>
      </w:r>
      <w:r w:rsidRPr="0032297D">
        <w:rPr>
          <w:rFonts w:ascii="Times New Roman" w:hAnsi="Times New Roman"/>
          <w:i/>
          <w:sz w:val="24"/>
          <w:szCs w:val="24"/>
        </w:rPr>
        <w:t>э</w:t>
      </w:r>
      <w:r w:rsidRPr="0032297D">
        <w:rPr>
          <w:rFonts w:ascii="Times New Roman" w:hAnsi="Times New Roman"/>
          <w:i/>
          <w:noProof/>
          <w:sz w:val="24"/>
          <w:szCs w:val="24"/>
        </w:rPr>
        <w:t xml:space="preserve"> </w:t>
      </w:r>
      <w:r w:rsidRPr="0032297D">
        <w:rPr>
          <w:rFonts w:ascii="Times New Roman" w:hAnsi="Times New Roman"/>
          <w:noProof/>
          <w:sz w:val="24"/>
          <w:szCs w:val="24"/>
        </w:rPr>
        <w:t xml:space="preserve">– · , </w:t>
      </w:r>
      <w:r w:rsidRPr="0032297D">
        <w:rPr>
          <w:rFonts w:ascii="Times New Roman" w:hAnsi="Times New Roman"/>
          <w:sz w:val="24"/>
          <w:szCs w:val="24"/>
        </w:rPr>
        <w:t>руки поднять к плечам. По динамике слабо.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i/>
          <w:sz w:val="24"/>
          <w:szCs w:val="24"/>
        </w:rPr>
        <w:t>И:</w:t>
      </w:r>
      <w:r w:rsidRPr="0032297D">
        <w:rPr>
          <w:rFonts w:ascii="Times New Roman" w:hAnsi="Times New Roman"/>
          <w:sz w:val="24"/>
          <w:szCs w:val="24"/>
        </w:rPr>
        <w:t xml:space="preserve"> и. п.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sz w:val="24"/>
          <w:szCs w:val="24"/>
        </w:rPr>
        <w:t xml:space="preserve">кисти рук у плеч. Произнося звук </w:t>
      </w:r>
      <w:r w:rsidRPr="0032297D">
        <w:rPr>
          <w:rFonts w:ascii="Times New Roman" w:hAnsi="Times New Roman"/>
          <w:i/>
          <w:sz w:val="24"/>
          <w:szCs w:val="24"/>
        </w:rPr>
        <w:t>и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· ,</w:t>
      </w:r>
      <w:r w:rsidRPr="0032297D">
        <w:rPr>
          <w:rFonts w:ascii="Times New Roman" w:hAnsi="Times New Roman"/>
          <w:sz w:val="24"/>
          <w:szCs w:val="24"/>
        </w:rPr>
        <w:t xml:space="preserve"> тянуть руки вверх, припо</w:t>
      </w:r>
      <w:r w:rsidRPr="0032297D">
        <w:rPr>
          <w:rFonts w:ascii="Times New Roman" w:hAnsi="Times New Roman"/>
          <w:sz w:val="24"/>
          <w:szCs w:val="24"/>
        </w:rPr>
        <w:t>д</w:t>
      </w:r>
      <w:r w:rsidRPr="0032297D">
        <w:rPr>
          <w:rFonts w:ascii="Times New Roman" w:hAnsi="Times New Roman"/>
          <w:sz w:val="24"/>
          <w:szCs w:val="24"/>
        </w:rPr>
        <w:t>няться на носки. По динамике очень на</w:t>
      </w:r>
      <w:r w:rsidRPr="0032297D">
        <w:rPr>
          <w:rFonts w:ascii="Times New Roman" w:hAnsi="Times New Roman"/>
          <w:sz w:val="24"/>
          <w:szCs w:val="24"/>
        </w:rPr>
        <w:softHyphen/>
        <w:t>пряженно.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i/>
          <w:sz w:val="24"/>
          <w:szCs w:val="24"/>
        </w:rPr>
        <w:t>Согласные звуки.</w:t>
      </w:r>
      <w:r w:rsidRPr="0032297D">
        <w:rPr>
          <w:rFonts w:ascii="Times New Roman" w:hAnsi="Times New Roman"/>
          <w:sz w:val="24"/>
          <w:szCs w:val="24"/>
        </w:rPr>
        <w:t xml:space="preserve"> Согласные звуки вызываются гла</w:t>
      </w:r>
      <w:r w:rsidRPr="0032297D">
        <w:rPr>
          <w:rFonts w:ascii="Times New Roman" w:hAnsi="Times New Roman"/>
          <w:sz w:val="24"/>
          <w:szCs w:val="24"/>
        </w:rPr>
        <w:t>в</w:t>
      </w:r>
      <w:r w:rsidRPr="0032297D">
        <w:rPr>
          <w:rFonts w:ascii="Times New Roman" w:hAnsi="Times New Roman"/>
          <w:sz w:val="24"/>
          <w:szCs w:val="24"/>
        </w:rPr>
        <w:t>ным образом в сочетании с гласными. По характеру ар</w:t>
      </w:r>
      <w:r w:rsidRPr="0032297D">
        <w:rPr>
          <w:rFonts w:ascii="Times New Roman" w:hAnsi="Times New Roman"/>
          <w:sz w:val="24"/>
          <w:szCs w:val="24"/>
        </w:rPr>
        <w:softHyphen/>
        <w:t xml:space="preserve">тикуляции можно выделить согласные: взрывные глухие </w:t>
      </w:r>
      <w:r w:rsidRPr="0032297D">
        <w:rPr>
          <w:rFonts w:ascii="Times New Roman" w:hAnsi="Times New Roman"/>
          <w:i/>
          <w:sz w:val="24"/>
          <w:szCs w:val="24"/>
        </w:rPr>
        <w:t>(</w:t>
      </w:r>
      <w:proofErr w:type="gramStart"/>
      <w:r w:rsidRPr="0032297D">
        <w:rPr>
          <w:rFonts w:ascii="Times New Roman" w:hAnsi="Times New Roman"/>
          <w:i/>
          <w:sz w:val="24"/>
          <w:szCs w:val="24"/>
        </w:rPr>
        <w:t>п</w:t>
      </w:r>
      <w:proofErr w:type="gramEnd"/>
      <w:r w:rsidRPr="0032297D">
        <w:rPr>
          <w:rFonts w:ascii="Times New Roman" w:hAnsi="Times New Roman"/>
          <w:i/>
          <w:sz w:val="24"/>
          <w:szCs w:val="24"/>
        </w:rPr>
        <w:t>, т, к),</w:t>
      </w:r>
      <w:r w:rsidRPr="0032297D">
        <w:rPr>
          <w:rFonts w:ascii="Times New Roman" w:hAnsi="Times New Roman"/>
          <w:sz w:val="24"/>
          <w:szCs w:val="24"/>
        </w:rPr>
        <w:t xml:space="preserve"> взрывные звонкие </w:t>
      </w:r>
      <w:r w:rsidRPr="0032297D">
        <w:rPr>
          <w:rFonts w:ascii="Times New Roman" w:hAnsi="Times New Roman"/>
          <w:i/>
          <w:sz w:val="24"/>
          <w:szCs w:val="24"/>
        </w:rPr>
        <w:t>(б, д, е),</w:t>
      </w:r>
      <w:r w:rsidRPr="0032297D">
        <w:rPr>
          <w:rFonts w:ascii="Times New Roman" w:hAnsi="Times New Roman"/>
          <w:sz w:val="24"/>
          <w:szCs w:val="24"/>
        </w:rPr>
        <w:t xml:space="preserve"> смычно-проходные </w:t>
      </w:r>
      <w:r w:rsidRPr="0032297D">
        <w:rPr>
          <w:rFonts w:ascii="Times New Roman" w:hAnsi="Times New Roman"/>
          <w:i/>
          <w:sz w:val="24"/>
          <w:szCs w:val="24"/>
        </w:rPr>
        <w:t>(</w:t>
      </w:r>
      <w:proofErr w:type="spellStart"/>
      <w:r w:rsidRPr="0032297D">
        <w:rPr>
          <w:rFonts w:ascii="Times New Roman" w:hAnsi="Times New Roman"/>
          <w:i/>
          <w:sz w:val="24"/>
          <w:szCs w:val="24"/>
        </w:rPr>
        <w:t>м,н,л</w:t>
      </w:r>
      <w:proofErr w:type="spellEnd"/>
      <w:r w:rsidRPr="0032297D">
        <w:rPr>
          <w:rFonts w:ascii="Times New Roman" w:hAnsi="Times New Roman"/>
          <w:i/>
          <w:sz w:val="24"/>
          <w:szCs w:val="24"/>
        </w:rPr>
        <w:t xml:space="preserve">), </w:t>
      </w:r>
      <w:r w:rsidRPr="0032297D">
        <w:rPr>
          <w:rFonts w:ascii="Times New Roman" w:hAnsi="Times New Roman"/>
          <w:sz w:val="24"/>
          <w:szCs w:val="24"/>
        </w:rPr>
        <w:t xml:space="preserve">фрикативные глухие </w:t>
      </w:r>
      <w:r w:rsidRPr="0032297D">
        <w:rPr>
          <w:rFonts w:ascii="Times New Roman" w:hAnsi="Times New Roman"/>
          <w:i/>
          <w:sz w:val="24"/>
          <w:szCs w:val="24"/>
        </w:rPr>
        <w:t>(ф, с, ш, х),</w:t>
      </w:r>
      <w:r w:rsidRPr="0032297D">
        <w:rPr>
          <w:rFonts w:ascii="Times New Roman" w:hAnsi="Times New Roman"/>
          <w:sz w:val="24"/>
          <w:szCs w:val="24"/>
        </w:rPr>
        <w:t xml:space="preserve"> фрикативно-звонкие </w:t>
      </w:r>
      <w:r w:rsidRPr="0032297D">
        <w:rPr>
          <w:rFonts w:ascii="Times New Roman" w:hAnsi="Times New Roman"/>
          <w:i/>
          <w:sz w:val="24"/>
          <w:szCs w:val="24"/>
        </w:rPr>
        <w:t xml:space="preserve">(в, а, ж), </w:t>
      </w:r>
      <w:proofErr w:type="spellStart"/>
      <w:r w:rsidRPr="0032297D">
        <w:rPr>
          <w:rFonts w:ascii="Times New Roman" w:hAnsi="Times New Roman"/>
          <w:sz w:val="24"/>
          <w:szCs w:val="24"/>
        </w:rPr>
        <w:t>вибрант</w:t>
      </w:r>
      <w:proofErr w:type="spellEnd"/>
      <w:r w:rsidRPr="0032297D">
        <w:rPr>
          <w:rFonts w:ascii="Times New Roman" w:hAnsi="Times New Roman"/>
          <w:sz w:val="24"/>
          <w:szCs w:val="24"/>
        </w:rPr>
        <w:t xml:space="preserve"> </w:t>
      </w:r>
      <w:r w:rsidRPr="0032297D">
        <w:rPr>
          <w:rFonts w:ascii="Times New Roman" w:hAnsi="Times New Roman"/>
          <w:i/>
          <w:sz w:val="24"/>
          <w:szCs w:val="24"/>
        </w:rPr>
        <w:t>(р)</w:t>
      </w:r>
      <w:r w:rsidRPr="0032297D">
        <w:rPr>
          <w:rFonts w:ascii="Times New Roman" w:hAnsi="Times New Roman"/>
          <w:sz w:val="24"/>
          <w:szCs w:val="24"/>
        </w:rPr>
        <w:t xml:space="preserve">, аффрикаты </w:t>
      </w:r>
      <w:r w:rsidRPr="0032297D">
        <w:rPr>
          <w:rFonts w:ascii="Times New Roman" w:hAnsi="Times New Roman"/>
          <w:i/>
          <w:sz w:val="24"/>
          <w:szCs w:val="24"/>
        </w:rPr>
        <w:t>(ц, ч).</w:t>
      </w:r>
      <w:r w:rsidRPr="0032297D">
        <w:rPr>
          <w:rFonts w:ascii="Times New Roman" w:hAnsi="Times New Roman"/>
          <w:sz w:val="24"/>
          <w:szCs w:val="24"/>
        </w:rPr>
        <w:t xml:space="preserve"> Специальная работа по фор</w:t>
      </w:r>
      <w:r w:rsidRPr="0032297D">
        <w:rPr>
          <w:rFonts w:ascii="Times New Roman" w:hAnsi="Times New Roman"/>
          <w:sz w:val="24"/>
          <w:szCs w:val="24"/>
        </w:rPr>
        <w:softHyphen/>
        <w:t>мированию у дошкольников мягких согласных не проводится, но некоторые из этих звуков нередко появляются в самостоя</w:t>
      </w:r>
      <w:r w:rsidRPr="0032297D">
        <w:rPr>
          <w:rFonts w:ascii="Times New Roman" w:hAnsi="Times New Roman"/>
          <w:sz w:val="24"/>
          <w:szCs w:val="24"/>
        </w:rPr>
        <w:softHyphen/>
        <w:t>тельной речи детей (иногда на месте тве</w:t>
      </w:r>
      <w:r w:rsidRPr="0032297D">
        <w:rPr>
          <w:rFonts w:ascii="Times New Roman" w:hAnsi="Times New Roman"/>
          <w:sz w:val="24"/>
          <w:szCs w:val="24"/>
        </w:rPr>
        <w:t>р</w:t>
      </w:r>
      <w:r w:rsidRPr="0032297D">
        <w:rPr>
          <w:rFonts w:ascii="Times New Roman" w:hAnsi="Times New Roman"/>
          <w:sz w:val="24"/>
          <w:szCs w:val="24"/>
        </w:rPr>
        <w:t>дых).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i/>
          <w:sz w:val="24"/>
          <w:szCs w:val="24"/>
        </w:rPr>
        <w:t xml:space="preserve">Взрывные глухие согласные. </w:t>
      </w:r>
      <w:r w:rsidRPr="0032297D">
        <w:rPr>
          <w:rFonts w:ascii="Times New Roman" w:hAnsi="Times New Roman"/>
          <w:sz w:val="24"/>
          <w:szCs w:val="24"/>
        </w:rPr>
        <w:t>Движения, со</w:t>
      </w:r>
      <w:r w:rsidRPr="0032297D">
        <w:rPr>
          <w:rFonts w:ascii="Times New Roman" w:hAnsi="Times New Roman"/>
          <w:sz w:val="24"/>
          <w:szCs w:val="24"/>
        </w:rPr>
        <w:softHyphen/>
        <w:t>провождающие произнесение зв</w:t>
      </w:r>
      <w:r w:rsidRPr="0032297D">
        <w:rPr>
          <w:rFonts w:ascii="Times New Roman" w:hAnsi="Times New Roman"/>
          <w:sz w:val="24"/>
          <w:szCs w:val="24"/>
        </w:rPr>
        <w:t>у</w:t>
      </w:r>
      <w:r w:rsidRPr="0032297D">
        <w:rPr>
          <w:rFonts w:ascii="Times New Roman" w:hAnsi="Times New Roman"/>
          <w:sz w:val="24"/>
          <w:szCs w:val="24"/>
        </w:rPr>
        <w:t>ков этой группы, быстрые, резкие, по динамике напряженные.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i/>
          <w:noProof/>
          <w:sz w:val="24"/>
          <w:szCs w:val="24"/>
        </w:rPr>
        <w:t>П:</w:t>
      </w:r>
      <w:r w:rsidRPr="0032297D">
        <w:rPr>
          <w:rFonts w:ascii="Times New Roman" w:hAnsi="Times New Roman"/>
          <w:sz w:val="24"/>
          <w:szCs w:val="24"/>
        </w:rPr>
        <w:t xml:space="preserve"> произнося слог </w:t>
      </w:r>
      <w:r w:rsidRPr="0032297D">
        <w:rPr>
          <w:rFonts w:ascii="Times New Roman" w:hAnsi="Times New Roman"/>
          <w:i/>
          <w:sz w:val="24"/>
          <w:szCs w:val="24"/>
        </w:rPr>
        <w:t>па,</w:t>
      </w:r>
      <w:r w:rsidRPr="0032297D">
        <w:rPr>
          <w:rFonts w:ascii="Times New Roman" w:hAnsi="Times New Roman"/>
          <w:sz w:val="24"/>
          <w:szCs w:val="24"/>
        </w:rPr>
        <w:t xml:space="preserve"> резко опустить руки со сжатыми кулаками вниз; резко опуская руки со сжатыми кулаками вниз, одновременно произносить </w:t>
      </w:r>
      <w:r w:rsidRPr="0032297D">
        <w:rPr>
          <w:rFonts w:ascii="Times New Roman" w:hAnsi="Times New Roman"/>
          <w:i/>
          <w:sz w:val="24"/>
          <w:szCs w:val="24"/>
        </w:rPr>
        <w:t>па-па-па-па</w:t>
      </w:r>
      <w:r w:rsidRPr="0032297D">
        <w:rPr>
          <w:rFonts w:ascii="Times New Roman" w:hAnsi="Times New Roman"/>
          <w:sz w:val="24"/>
          <w:szCs w:val="24"/>
        </w:rPr>
        <w:t>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i/>
          <w:sz w:val="24"/>
          <w:szCs w:val="24"/>
        </w:rPr>
        <w:t>Т:</w:t>
      </w:r>
      <w:r w:rsidRPr="0032297D">
        <w:rPr>
          <w:rFonts w:ascii="Times New Roman" w:hAnsi="Times New Roman"/>
          <w:sz w:val="24"/>
          <w:szCs w:val="24"/>
        </w:rPr>
        <w:t xml:space="preserve"> произнося слог </w:t>
      </w:r>
      <w:r w:rsidRPr="0032297D">
        <w:rPr>
          <w:rFonts w:ascii="Times New Roman" w:hAnsi="Times New Roman"/>
          <w:i/>
          <w:sz w:val="24"/>
          <w:szCs w:val="24"/>
        </w:rPr>
        <w:t>та,</w:t>
      </w:r>
      <w:r w:rsidRPr="0032297D">
        <w:rPr>
          <w:rFonts w:ascii="Times New Roman" w:hAnsi="Times New Roman"/>
          <w:sz w:val="24"/>
          <w:szCs w:val="24"/>
        </w:rPr>
        <w:t xml:space="preserve"> резко раскрывать сжатый кулак, раскрывая сжатые кул</w:t>
      </w:r>
      <w:r w:rsidRPr="0032297D">
        <w:rPr>
          <w:rFonts w:ascii="Times New Roman" w:hAnsi="Times New Roman"/>
          <w:sz w:val="24"/>
          <w:szCs w:val="24"/>
        </w:rPr>
        <w:t>а</w:t>
      </w:r>
      <w:r w:rsidRPr="0032297D">
        <w:rPr>
          <w:rFonts w:ascii="Times New Roman" w:hAnsi="Times New Roman"/>
          <w:sz w:val="24"/>
          <w:szCs w:val="24"/>
        </w:rPr>
        <w:t xml:space="preserve">ки, одновременно произносить </w:t>
      </w:r>
      <w:r w:rsidRPr="0032297D">
        <w:rPr>
          <w:rFonts w:ascii="Times New Roman" w:hAnsi="Times New Roman"/>
          <w:i/>
          <w:sz w:val="24"/>
          <w:szCs w:val="24"/>
        </w:rPr>
        <w:t>та-та-та-та.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32297D">
        <w:rPr>
          <w:rFonts w:ascii="Times New Roman" w:hAnsi="Times New Roman"/>
          <w:i/>
          <w:sz w:val="24"/>
          <w:szCs w:val="24"/>
        </w:rPr>
        <w:t>К</w:t>
      </w:r>
      <w:proofErr w:type="gramEnd"/>
      <w:r w:rsidRPr="0032297D">
        <w:rPr>
          <w:rFonts w:ascii="Times New Roman" w:hAnsi="Times New Roman"/>
          <w:i/>
          <w:sz w:val="24"/>
          <w:szCs w:val="24"/>
        </w:rPr>
        <w:t>:</w:t>
      </w:r>
      <w:r w:rsidRPr="0032297D">
        <w:rPr>
          <w:rFonts w:ascii="Times New Roman" w:hAnsi="Times New Roman"/>
          <w:sz w:val="24"/>
          <w:szCs w:val="24"/>
        </w:rPr>
        <w:t xml:space="preserve"> произнося слог </w:t>
      </w:r>
      <w:r w:rsidRPr="0032297D">
        <w:rPr>
          <w:rFonts w:ascii="Times New Roman" w:hAnsi="Times New Roman"/>
          <w:i/>
          <w:sz w:val="24"/>
          <w:szCs w:val="24"/>
        </w:rPr>
        <w:t>ка,</w:t>
      </w:r>
      <w:r w:rsidRPr="0032297D">
        <w:rPr>
          <w:rFonts w:ascii="Times New Roman" w:hAnsi="Times New Roman"/>
          <w:sz w:val="24"/>
          <w:szCs w:val="24"/>
        </w:rPr>
        <w:t xml:space="preserve"> резко откинуть назад голову, одно</w:t>
      </w:r>
      <w:r w:rsidRPr="0032297D">
        <w:rPr>
          <w:rFonts w:ascii="Times New Roman" w:hAnsi="Times New Roman"/>
          <w:sz w:val="24"/>
          <w:szCs w:val="24"/>
        </w:rPr>
        <w:softHyphen/>
        <w:t>временно руки, согн</w:t>
      </w:r>
      <w:r w:rsidRPr="0032297D">
        <w:rPr>
          <w:rFonts w:ascii="Times New Roman" w:hAnsi="Times New Roman"/>
          <w:sz w:val="24"/>
          <w:szCs w:val="24"/>
        </w:rPr>
        <w:t>у</w:t>
      </w:r>
      <w:r w:rsidRPr="0032297D">
        <w:rPr>
          <w:rFonts w:ascii="Times New Roman" w:hAnsi="Times New Roman"/>
          <w:sz w:val="24"/>
          <w:szCs w:val="24"/>
        </w:rPr>
        <w:t>тые в локтях, резко отвести назад.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i/>
          <w:sz w:val="24"/>
          <w:szCs w:val="24"/>
        </w:rPr>
        <w:t>Взрывные звонкие согласные.</w:t>
      </w:r>
      <w:r w:rsidRPr="0032297D">
        <w:rPr>
          <w:rFonts w:ascii="Times New Roman" w:hAnsi="Times New Roman"/>
          <w:sz w:val="24"/>
          <w:szCs w:val="24"/>
        </w:rPr>
        <w:t xml:space="preserve"> Движения, со</w:t>
      </w:r>
      <w:r w:rsidRPr="0032297D">
        <w:rPr>
          <w:rFonts w:ascii="Times New Roman" w:hAnsi="Times New Roman"/>
          <w:sz w:val="24"/>
          <w:szCs w:val="24"/>
        </w:rPr>
        <w:softHyphen/>
        <w:t>провождающие произнесение зв</w:t>
      </w:r>
      <w:r w:rsidRPr="0032297D">
        <w:rPr>
          <w:rFonts w:ascii="Times New Roman" w:hAnsi="Times New Roman"/>
          <w:sz w:val="24"/>
          <w:szCs w:val="24"/>
        </w:rPr>
        <w:t>у</w:t>
      </w:r>
      <w:r w:rsidRPr="0032297D">
        <w:rPr>
          <w:rFonts w:ascii="Times New Roman" w:hAnsi="Times New Roman"/>
          <w:sz w:val="24"/>
          <w:szCs w:val="24"/>
        </w:rPr>
        <w:t>ков этой группы, быстрые, но расслабленные.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32297D">
        <w:rPr>
          <w:rFonts w:ascii="Times New Roman" w:hAnsi="Times New Roman"/>
          <w:i/>
          <w:sz w:val="24"/>
          <w:szCs w:val="24"/>
        </w:rPr>
        <w:t>Б</w:t>
      </w:r>
      <w:proofErr w:type="gramEnd"/>
      <w:r w:rsidRPr="0032297D">
        <w:rPr>
          <w:rFonts w:ascii="Times New Roman" w:hAnsi="Times New Roman"/>
          <w:i/>
          <w:sz w:val="24"/>
          <w:szCs w:val="24"/>
        </w:rPr>
        <w:t>:</w:t>
      </w:r>
      <w:r w:rsidRPr="0032297D">
        <w:rPr>
          <w:rFonts w:ascii="Times New Roman" w:hAnsi="Times New Roman"/>
          <w:sz w:val="24"/>
          <w:szCs w:val="24"/>
        </w:rPr>
        <w:t xml:space="preserve"> и. п.</w:t>
      </w:r>
      <w:r w:rsidRPr="0032297D">
        <w:rPr>
          <w:rFonts w:ascii="Times New Roman" w:hAnsi="Times New Roman"/>
          <w:noProof/>
          <w:sz w:val="24"/>
          <w:szCs w:val="24"/>
        </w:rPr>
        <w:t xml:space="preserve">  – </w:t>
      </w:r>
      <w:r w:rsidRPr="0032297D">
        <w:rPr>
          <w:rFonts w:ascii="Times New Roman" w:hAnsi="Times New Roman"/>
          <w:sz w:val="24"/>
          <w:szCs w:val="24"/>
        </w:rPr>
        <w:t xml:space="preserve"> руки согнуты в локтях. Произнося </w:t>
      </w:r>
      <w:r w:rsidRPr="0032297D">
        <w:rPr>
          <w:rFonts w:ascii="Times New Roman" w:hAnsi="Times New Roman"/>
          <w:i/>
          <w:sz w:val="24"/>
          <w:szCs w:val="24"/>
        </w:rPr>
        <w:t xml:space="preserve">ба-ба-ба-ба, </w:t>
      </w:r>
      <w:r w:rsidRPr="0032297D">
        <w:rPr>
          <w:rFonts w:ascii="Times New Roman" w:hAnsi="Times New Roman"/>
          <w:sz w:val="24"/>
          <w:szCs w:val="24"/>
        </w:rPr>
        <w:t>расслабленно встр</w:t>
      </w:r>
      <w:r w:rsidRPr="0032297D">
        <w:rPr>
          <w:rFonts w:ascii="Times New Roman" w:hAnsi="Times New Roman"/>
          <w:sz w:val="24"/>
          <w:szCs w:val="24"/>
        </w:rPr>
        <w:t>я</w:t>
      </w:r>
      <w:r w:rsidRPr="0032297D">
        <w:rPr>
          <w:rFonts w:ascii="Times New Roman" w:hAnsi="Times New Roman"/>
          <w:sz w:val="24"/>
          <w:szCs w:val="24"/>
        </w:rPr>
        <w:t xml:space="preserve">хивать кисти рук, одновременно медленно наклоняясь вперед; произнося слог </w:t>
      </w:r>
      <w:r w:rsidRPr="0032297D">
        <w:rPr>
          <w:rFonts w:ascii="Times New Roman" w:hAnsi="Times New Roman"/>
          <w:i/>
          <w:sz w:val="24"/>
          <w:szCs w:val="24"/>
        </w:rPr>
        <w:t>ба,</w:t>
      </w:r>
      <w:r w:rsidRPr="0032297D">
        <w:rPr>
          <w:rFonts w:ascii="Times New Roman" w:hAnsi="Times New Roman"/>
          <w:sz w:val="24"/>
          <w:szCs w:val="24"/>
        </w:rPr>
        <w:t xml:space="preserve"> резко, но ра</w:t>
      </w:r>
      <w:r w:rsidRPr="0032297D">
        <w:rPr>
          <w:rFonts w:ascii="Times New Roman" w:hAnsi="Times New Roman"/>
          <w:sz w:val="24"/>
          <w:szCs w:val="24"/>
        </w:rPr>
        <w:t>с</w:t>
      </w:r>
      <w:r w:rsidRPr="0032297D">
        <w:rPr>
          <w:rFonts w:ascii="Times New Roman" w:hAnsi="Times New Roman"/>
          <w:sz w:val="24"/>
          <w:szCs w:val="24"/>
        </w:rPr>
        <w:t>слаблен</w:t>
      </w:r>
      <w:r w:rsidRPr="0032297D">
        <w:rPr>
          <w:rFonts w:ascii="Times New Roman" w:hAnsi="Times New Roman"/>
          <w:sz w:val="24"/>
          <w:szCs w:val="24"/>
        </w:rPr>
        <w:softHyphen/>
        <w:t>но опустить руки вниз.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i/>
          <w:sz w:val="24"/>
          <w:szCs w:val="24"/>
        </w:rPr>
        <w:t>Д:</w:t>
      </w:r>
      <w:r w:rsidRPr="0032297D">
        <w:rPr>
          <w:rFonts w:ascii="Times New Roman" w:hAnsi="Times New Roman"/>
          <w:sz w:val="24"/>
          <w:szCs w:val="24"/>
        </w:rPr>
        <w:t xml:space="preserve"> и. п.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sz w:val="24"/>
          <w:szCs w:val="24"/>
        </w:rPr>
        <w:t xml:space="preserve">руки перед грудью. Произнося </w:t>
      </w:r>
      <w:r w:rsidRPr="0032297D">
        <w:rPr>
          <w:rFonts w:ascii="Times New Roman" w:hAnsi="Times New Roman"/>
          <w:i/>
          <w:sz w:val="24"/>
          <w:szCs w:val="24"/>
        </w:rPr>
        <w:t>да-да-да-да-да-да,</w:t>
      </w:r>
      <w:r w:rsidRPr="0032297D">
        <w:rPr>
          <w:rFonts w:ascii="Times New Roman" w:hAnsi="Times New Roman"/>
          <w:sz w:val="24"/>
          <w:szCs w:val="24"/>
        </w:rPr>
        <w:t xml:space="preserve"> встряхивать кисти перед грудью; произнося </w:t>
      </w:r>
      <w:r w:rsidRPr="0032297D">
        <w:rPr>
          <w:rFonts w:ascii="Times New Roman" w:hAnsi="Times New Roman"/>
          <w:i/>
          <w:sz w:val="24"/>
          <w:szCs w:val="24"/>
        </w:rPr>
        <w:t>да,</w:t>
      </w:r>
      <w:r w:rsidRPr="0032297D">
        <w:rPr>
          <w:rFonts w:ascii="Times New Roman" w:hAnsi="Times New Roman"/>
          <w:sz w:val="24"/>
          <w:szCs w:val="24"/>
        </w:rPr>
        <w:t xml:space="preserve"> утве</w:t>
      </w:r>
      <w:r w:rsidRPr="0032297D">
        <w:rPr>
          <w:rFonts w:ascii="Times New Roman" w:hAnsi="Times New Roman"/>
          <w:sz w:val="24"/>
          <w:szCs w:val="24"/>
        </w:rPr>
        <w:t>р</w:t>
      </w:r>
      <w:r w:rsidRPr="0032297D">
        <w:rPr>
          <w:rFonts w:ascii="Times New Roman" w:hAnsi="Times New Roman"/>
          <w:sz w:val="24"/>
          <w:szCs w:val="24"/>
        </w:rPr>
        <w:t>ди</w:t>
      </w:r>
      <w:r w:rsidRPr="0032297D">
        <w:rPr>
          <w:rFonts w:ascii="Times New Roman" w:hAnsi="Times New Roman"/>
          <w:sz w:val="24"/>
          <w:szCs w:val="24"/>
        </w:rPr>
        <w:softHyphen/>
        <w:t>тельно кивнуть головой.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i/>
          <w:sz w:val="24"/>
          <w:szCs w:val="24"/>
        </w:rPr>
        <w:t>Г:</w:t>
      </w:r>
      <w:r w:rsidRPr="0032297D">
        <w:rPr>
          <w:rFonts w:ascii="Times New Roman" w:hAnsi="Times New Roman"/>
          <w:sz w:val="24"/>
          <w:szCs w:val="24"/>
        </w:rPr>
        <w:t xml:space="preserve"> произнося </w:t>
      </w:r>
      <w:proofErr w:type="gramStart"/>
      <w:r w:rsidRPr="0032297D">
        <w:rPr>
          <w:rFonts w:ascii="Times New Roman" w:hAnsi="Times New Roman"/>
          <w:i/>
          <w:sz w:val="24"/>
          <w:szCs w:val="24"/>
        </w:rPr>
        <w:t>га-га</w:t>
      </w:r>
      <w:proofErr w:type="gramEnd"/>
      <w:r w:rsidRPr="0032297D">
        <w:rPr>
          <w:rFonts w:ascii="Times New Roman" w:hAnsi="Times New Roman"/>
          <w:i/>
          <w:sz w:val="24"/>
          <w:szCs w:val="24"/>
        </w:rPr>
        <w:t>, га-га</w:t>
      </w:r>
      <w:r w:rsidRPr="0032297D">
        <w:rPr>
          <w:rFonts w:ascii="Times New Roman" w:hAnsi="Times New Roman"/>
          <w:sz w:val="24"/>
          <w:szCs w:val="24"/>
        </w:rPr>
        <w:t>, многократно соединять указа</w:t>
      </w:r>
      <w:r w:rsidRPr="0032297D">
        <w:rPr>
          <w:rFonts w:ascii="Times New Roman" w:hAnsi="Times New Roman"/>
          <w:sz w:val="24"/>
          <w:szCs w:val="24"/>
        </w:rPr>
        <w:softHyphen/>
        <w:t>тельный и большой пал</w:t>
      </w:r>
      <w:r w:rsidRPr="0032297D">
        <w:rPr>
          <w:rFonts w:ascii="Times New Roman" w:hAnsi="Times New Roman"/>
          <w:sz w:val="24"/>
          <w:szCs w:val="24"/>
        </w:rPr>
        <w:t>ь</w:t>
      </w:r>
      <w:r w:rsidRPr="0032297D">
        <w:rPr>
          <w:rFonts w:ascii="Times New Roman" w:hAnsi="Times New Roman"/>
          <w:sz w:val="24"/>
          <w:szCs w:val="24"/>
        </w:rPr>
        <w:t xml:space="preserve">цы рук; произнося </w:t>
      </w:r>
      <w:r w:rsidRPr="0032297D">
        <w:rPr>
          <w:rFonts w:ascii="Times New Roman" w:hAnsi="Times New Roman"/>
          <w:i/>
          <w:sz w:val="24"/>
          <w:szCs w:val="24"/>
        </w:rPr>
        <w:t>га,</w:t>
      </w:r>
      <w:r w:rsidRPr="0032297D">
        <w:rPr>
          <w:rFonts w:ascii="Times New Roman" w:hAnsi="Times New Roman"/>
          <w:sz w:val="24"/>
          <w:szCs w:val="24"/>
        </w:rPr>
        <w:t xml:space="preserve"> соединить ука</w:t>
      </w:r>
      <w:r w:rsidRPr="0032297D">
        <w:rPr>
          <w:rFonts w:ascii="Times New Roman" w:hAnsi="Times New Roman"/>
          <w:sz w:val="24"/>
          <w:szCs w:val="24"/>
        </w:rPr>
        <w:softHyphen/>
        <w:t>зательный и большой пальцы рук.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i/>
          <w:sz w:val="24"/>
          <w:szCs w:val="24"/>
        </w:rPr>
        <w:t>Смычно-проходные согласные.</w:t>
      </w:r>
      <w:r w:rsidRPr="0032297D">
        <w:rPr>
          <w:rFonts w:ascii="Times New Roman" w:hAnsi="Times New Roman"/>
          <w:sz w:val="24"/>
          <w:szCs w:val="24"/>
        </w:rPr>
        <w:t xml:space="preserve"> Движения, со</w:t>
      </w:r>
      <w:r w:rsidRPr="0032297D">
        <w:rPr>
          <w:rFonts w:ascii="Times New Roman" w:hAnsi="Times New Roman"/>
          <w:sz w:val="24"/>
          <w:szCs w:val="24"/>
        </w:rPr>
        <w:softHyphen/>
        <w:t>провождающие произнесение звуков этой группы, медле</w:t>
      </w:r>
      <w:r w:rsidRPr="0032297D">
        <w:rPr>
          <w:rFonts w:ascii="Times New Roman" w:hAnsi="Times New Roman"/>
          <w:sz w:val="24"/>
          <w:szCs w:val="24"/>
        </w:rPr>
        <w:t>н</w:t>
      </w:r>
      <w:r w:rsidRPr="0032297D">
        <w:rPr>
          <w:rFonts w:ascii="Times New Roman" w:hAnsi="Times New Roman"/>
          <w:sz w:val="24"/>
          <w:szCs w:val="24"/>
        </w:rPr>
        <w:t>ные, плавные, несколько напряженные.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i/>
          <w:sz w:val="24"/>
          <w:szCs w:val="24"/>
        </w:rPr>
        <w:t>М:</w:t>
      </w:r>
      <w:r w:rsidRPr="0032297D">
        <w:rPr>
          <w:rFonts w:ascii="Times New Roman" w:hAnsi="Times New Roman"/>
          <w:sz w:val="24"/>
          <w:szCs w:val="24"/>
        </w:rPr>
        <w:t xml:space="preserve"> и. п.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sz w:val="24"/>
          <w:szCs w:val="24"/>
        </w:rPr>
        <w:t>руки согнуты в локтях на уровне груди. Пр</w:t>
      </w:r>
      <w:r w:rsidRPr="0032297D">
        <w:rPr>
          <w:rFonts w:ascii="Times New Roman" w:hAnsi="Times New Roman"/>
          <w:sz w:val="24"/>
          <w:szCs w:val="24"/>
        </w:rPr>
        <w:t>о</w:t>
      </w:r>
      <w:r w:rsidRPr="0032297D">
        <w:rPr>
          <w:rFonts w:ascii="Times New Roman" w:hAnsi="Times New Roman"/>
          <w:sz w:val="24"/>
          <w:szCs w:val="24"/>
        </w:rPr>
        <w:t>из</w:t>
      </w:r>
      <w:r w:rsidRPr="0032297D">
        <w:rPr>
          <w:rFonts w:ascii="Times New Roman" w:hAnsi="Times New Roman"/>
          <w:sz w:val="24"/>
          <w:szCs w:val="24"/>
        </w:rPr>
        <w:softHyphen/>
        <w:t xml:space="preserve">нося слог </w:t>
      </w:r>
      <w:proofErr w:type="spellStart"/>
      <w:r w:rsidRPr="0032297D">
        <w:rPr>
          <w:rFonts w:ascii="Times New Roman" w:hAnsi="Times New Roman"/>
          <w:i/>
          <w:sz w:val="24"/>
          <w:szCs w:val="24"/>
        </w:rPr>
        <w:t>ма</w:t>
      </w:r>
      <w:proofErr w:type="spellEnd"/>
      <w:r w:rsidRPr="0032297D">
        <w:rPr>
          <w:rFonts w:ascii="Times New Roman" w:hAnsi="Times New Roman"/>
          <w:i/>
          <w:sz w:val="24"/>
          <w:szCs w:val="24"/>
        </w:rPr>
        <w:t>,</w:t>
      </w:r>
      <w:r w:rsidRPr="0032297D">
        <w:rPr>
          <w:rFonts w:ascii="Times New Roman" w:hAnsi="Times New Roman"/>
          <w:sz w:val="24"/>
          <w:szCs w:val="24"/>
        </w:rPr>
        <w:t xml:space="preserve"> на </w:t>
      </w:r>
      <w:proofErr w:type="gramStart"/>
      <w:r w:rsidRPr="0032297D">
        <w:rPr>
          <w:rFonts w:ascii="Times New Roman" w:hAnsi="Times New Roman"/>
          <w:i/>
          <w:sz w:val="24"/>
          <w:szCs w:val="24"/>
        </w:rPr>
        <w:t>м</w:t>
      </w:r>
      <w:proofErr w:type="gramEnd"/>
      <w:r w:rsidRPr="0032297D">
        <w:rPr>
          <w:rFonts w:ascii="Times New Roman" w:hAnsi="Times New Roman"/>
          <w:sz w:val="24"/>
          <w:szCs w:val="24"/>
        </w:rPr>
        <w:t xml:space="preserve"> руки вытягивать вперед, как бы преод</w:t>
      </w:r>
      <w:r w:rsidRPr="0032297D">
        <w:rPr>
          <w:rFonts w:ascii="Times New Roman" w:hAnsi="Times New Roman"/>
          <w:sz w:val="24"/>
          <w:szCs w:val="24"/>
        </w:rPr>
        <w:t>о</w:t>
      </w:r>
      <w:r w:rsidRPr="0032297D">
        <w:rPr>
          <w:rFonts w:ascii="Times New Roman" w:hAnsi="Times New Roman"/>
          <w:sz w:val="24"/>
          <w:szCs w:val="24"/>
        </w:rPr>
        <w:t>ле</w:t>
      </w:r>
      <w:r w:rsidRPr="0032297D">
        <w:rPr>
          <w:rFonts w:ascii="Times New Roman" w:hAnsi="Times New Roman"/>
          <w:sz w:val="24"/>
          <w:szCs w:val="24"/>
        </w:rPr>
        <w:softHyphen/>
        <w:t xml:space="preserve">вая сопротивление воздуха, на </w:t>
      </w:r>
      <w:r w:rsidRPr="0032297D">
        <w:rPr>
          <w:rFonts w:ascii="Times New Roman" w:hAnsi="Times New Roman"/>
          <w:i/>
          <w:sz w:val="24"/>
          <w:szCs w:val="24"/>
        </w:rPr>
        <w:t>а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sz w:val="24"/>
          <w:szCs w:val="24"/>
        </w:rPr>
        <w:t>руки свободно разводятся в стороны. Интервала между движениями нет, одно движение плавно пер</w:t>
      </w:r>
      <w:r w:rsidRPr="0032297D">
        <w:rPr>
          <w:rFonts w:ascii="Times New Roman" w:hAnsi="Times New Roman"/>
          <w:sz w:val="24"/>
          <w:szCs w:val="24"/>
        </w:rPr>
        <w:t>е</w:t>
      </w:r>
      <w:r w:rsidRPr="0032297D">
        <w:rPr>
          <w:rFonts w:ascii="Times New Roman" w:hAnsi="Times New Roman"/>
          <w:sz w:val="24"/>
          <w:szCs w:val="24"/>
        </w:rPr>
        <w:t>ходит в другое.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i/>
          <w:sz w:val="24"/>
          <w:szCs w:val="24"/>
        </w:rPr>
        <w:lastRenderedPageBreak/>
        <w:t>Н:</w:t>
      </w:r>
      <w:r w:rsidRPr="0032297D">
        <w:rPr>
          <w:rFonts w:ascii="Times New Roman" w:hAnsi="Times New Roman"/>
          <w:sz w:val="24"/>
          <w:szCs w:val="24"/>
        </w:rPr>
        <w:t xml:space="preserve"> и. п.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sz w:val="24"/>
          <w:szCs w:val="24"/>
        </w:rPr>
        <w:t xml:space="preserve">руки перед грудью ладонями к себе. Произнося слог </w:t>
      </w:r>
      <w:proofErr w:type="gramStart"/>
      <w:r w:rsidRPr="0032297D">
        <w:rPr>
          <w:rFonts w:ascii="Times New Roman" w:hAnsi="Times New Roman"/>
          <w:i/>
          <w:sz w:val="24"/>
          <w:szCs w:val="24"/>
        </w:rPr>
        <w:t>на</w:t>
      </w:r>
      <w:proofErr w:type="gramEnd"/>
      <w:r w:rsidRPr="0032297D">
        <w:rPr>
          <w:rFonts w:ascii="Times New Roman" w:hAnsi="Times New Roman"/>
          <w:i/>
          <w:sz w:val="24"/>
          <w:szCs w:val="24"/>
        </w:rPr>
        <w:t>,</w:t>
      </w:r>
      <w:r w:rsidRPr="0032297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2297D">
        <w:rPr>
          <w:rFonts w:ascii="Times New Roman" w:hAnsi="Times New Roman"/>
          <w:sz w:val="24"/>
          <w:szCs w:val="24"/>
        </w:rPr>
        <w:t>на</w:t>
      </w:r>
      <w:proofErr w:type="gramEnd"/>
      <w:r w:rsidRPr="0032297D">
        <w:rPr>
          <w:rFonts w:ascii="Times New Roman" w:hAnsi="Times New Roman"/>
          <w:sz w:val="24"/>
          <w:szCs w:val="24"/>
        </w:rPr>
        <w:t xml:space="preserve"> </w:t>
      </w:r>
      <w:r w:rsidRPr="0032297D">
        <w:rPr>
          <w:rFonts w:ascii="Times New Roman" w:hAnsi="Times New Roman"/>
          <w:i/>
          <w:sz w:val="24"/>
          <w:szCs w:val="24"/>
        </w:rPr>
        <w:t>н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sz w:val="24"/>
          <w:szCs w:val="24"/>
        </w:rPr>
        <w:t xml:space="preserve">руки вперед, на </w:t>
      </w:r>
      <w:r w:rsidRPr="0032297D">
        <w:rPr>
          <w:rFonts w:ascii="Times New Roman" w:hAnsi="Times New Roman"/>
          <w:i/>
          <w:sz w:val="24"/>
          <w:szCs w:val="24"/>
        </w:rPr>
        <w:t>а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sz w:val="24"/>
          <w:szCs w:val="24"/>
        </w:rPr>
        <w:t>руки свободно разв</w:t>
      </w:r>
      <w:r w:rsidRPr="0032297D">
        <w:rPr>
          <w:rFonts w:ascii="Times New Roman" w:hAnsi="Times New Roman"/>
          <w:sz w:val="24"/>
          <w:szCs w:val="24"/>
        </w:rPr>
        <w:t>о</w:t>
      </w:r>
      <w:r w:rsidRPr="0032297D">
        <w:rPr>
          <w:rFonts w:ascii="Times New Roman" w:hAnsi="Times New Roman"/>
          <w:sz w:val="24"/>
          <w:szCs w:val="24"/>
        </w:rPr>
        <w:t>дят</w:t>
      </w:r>
      <w:r w:rsidRPr="0032297D">
        <w:rPr>
          <w:rFonts w:ascii="Times New Roman" w:hAnsi="Times New Roman"/>
          <w:sz w:val="24"/>
          <w:szCs w:val="24"/>
        </w:rPr>
        <w:softHyphen/>
        <w:t>ся в стороны.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i/>
          <w:sz w:val="24"/>
          <w:szCs w:val="24"/>
        </w:rPr>
        <w:t>Л:</w:t>
      </w:r>
      <w:r w:rsidRPr="0032297D">
        <w:rPr>
          <w:rFonts w:ascii="Times New Roman" w:hAnsi="Times New Roman"/>
          <w:sz w:val="24"/>
          <w:szCs w:val="24"/>
        </w:rPr>
        <w:t xml:space="preserve"> и. п.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sz w:val="24"/>
          <w:szCs w:val="24"/>
        </w:rPr>
        <w:t xml:space="preserve">руки согнуты в локтях, подняты на уровне плеч. Произнося </w:t>
      </w:r>
      <w:r w:rsidRPr="0032297D">
        <w:rPr>
          <w:rFonts w:ascii="Times New Roman" w:hAnsi="Times New Roman"/>
          <w:i/>
          <w:sz w:val="24"/>
          <w:szCs w:val="24"/>
        </w:rPr>
        <w:t>ля-ля-ля-ля,</w:t>
      </w:r>
      <w:r w:rsidRPr="0032297D">
        <w:rPr>
          <w:rFonts w:ascii="Times New Roman" w:hAnsi="Times New Roman"/>
          <w:sz w:val="24"/>
          <w:szCs w:val="24"/>
        </w:rPr>
        <w:t xml:space="preserve"> делать вращательные движения ки</w:t>
      </w:r>
      <w:r w:rsidRPr="0032297D">
        <w:rPr>
          <w:rFonts w:ascii="Times New Roman" w:hAnsi="Times New Roman"/>
          <w:sz w:val="24"/>
          <w:szCs w:val="24"/>
        </w:rPr>
        <w:softHyphen/>
        <w:t>стями рук.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i/>
          <w:sz w:val="24"/>
          <w:szCs w:val="24"/>
        </w:rPr>
        <w:t>Фрикативные глухие согласные.</w:t>
      </w:r>
      <w:r w:rsidRPr="0032297D">
        <w:rPr>
          <w:rFonts w:ascii="Times New Roman" w:hAnsi="Times New Roman"/>
          <w:sz w:val="24"/>
          <w:szCs w:val="24"/>
        </w:rPr>
        <w:t xml:space="preserve"> Движения, сопровождающие произнесение звуков этой группы, плавные, пр</w:t>
      </w:r>
      <w:r w:rsidRPr="0032297D">
        <w:rPr>
          <w:rFonts w:ascii="Times New Roman" w:hAnsi="Times New Roman"/>
          <w:sz w:val="24"/>
          <w:szCs w:val="24"/>
        </w:rPr>
        <w:t>о</w:t>
      </w:r>
      <w:r w:rsidRPr="0032297D">
        <w:rPr>
          <w:rFonts w:ascii="Times New Roman" w:hAnsi="Times New Roman"/>
          <w:sz w:val="24"/>
          <w:szCs w:val="24"/>
        </w:rPr>
        <w:t>должительные, очень напряженные.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i/>
          <w:sz w:val="24"/>
          <w:szCs w:val="24"/>
        </w:rPr>
        <w:t>Ф:</w:t>
      </w:r>
      <w:r w:rsidRPr="0032297D">
        <w:rPr>
          <w:rFonts w:ascii="Times New Roman" w:hAnsi="Times New Roman"/>
          <w:sz w:val="24"/>
          <w:szCs w:val="24"/>
        </w:rPr>
        <w:t xml:space="preserve"> и. п.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sz w:val="24"/>
          <w:szCs w:val="24"/>
        </w:rPr>
        <w:t xml:space="preserve">руки на уровне шеи ладонями от себя, локти вниз. Произнося звук </w:t>
      </w:r>
      <w:r w:rsidRPr="0032297D">
        <w:rPr>
          <w:rFonts w:ascii="Times New Roman" w:hAnsi="Times New Roman"/>
          <w:i/>
          <w:sz w:val="24"/>
          <w:szCs w:val="24"/>
        </w:rPr>
        <w:t>ф,</w:t>
      </w:r>
      <w:r w:rsidRPr="0032297D">
        <w:rPr>
          <w:rFonts w:ascii="Times New Roman" w:hAnsi="Times New Roman"/>
          <w:sz w:val="24"/>
          <w:szCs w:val="24"/>
        </w:rPr>
        <w:t xml:space="preserve"> развести руки в стороны.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i/>
          <w:noProof/>
          <w:sz w:val="24"/>
          <w:szCs w:val="24"/>
        </w:rPr>
        <w:t>X:</w:t>
      </w:r>
      <w:r w:rsidRPr="0032297D">
        <w:rPr>
          <w:rFonts w:ascii="Times New Roman" w:hAnsi="Times New Roman"/>
          <w:sz w:val="24"/>
          <w:szCs w:val="24"/>
        </w:rPr>
        <w:t xml:space="preserve"> и. п.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sz w:val="24"/>
          <w:szCs w:val="24"/>
        </w:rPr>
        <w:t xml:space="preserve">руки согнуты в локтях, ладонями от себя, локти вниз. Произнося звук </w:t>
      </w:r>
      <w:r w:rsidRPr="0032297D">
        <w:rPr>
          <w:rFonts w:ascii="Times New Roman" w:hAnsi="Times New Roman"/>
          <w:i/>
          <w:sz w:val="24"/>
          <w:szCs w:val="24"/>
        </w:rPr>
        <w:t>х,</w:t>
      </w:r>
      <w:r w:rsidRPr="0032297D">
        <w:rPr>
          <w:rFonts w:ascii="Times New Roman" w:hAnsi="Times New Roman"/>
          <w:sz w:val="24"/>
          <w:szCs w:val="24"/>
        </w:rPr>
        <w:t xml:space="preserve"> руки вытянуть вперед.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i/>
          <w:sz w:val="24"/>
          <w:szCs w:val="24"/>
        </w:rPr>
        <w:t>С:</w:t>
      </w:r>
      <w:r w:rsidRPr="0032297D">
        <w:rPr>
          <w:rFonts w:ascii="Times New Roman" w:hAnsi="Times New Roman"/>
          <w:sz w:val="24"/>
          <w:szCs w:val="24"/>
        </w:rPr>
        <w:t xml:space="preserve"> и. п.</w:t>
      </w:r>
      <w:r w:rsidRPr="0032297D">
        <w:rPr>
          <w:rFonts w:ascii="Times New Roman" w:hAnsi="Times New Roman"/>
          <w:noProof/>
          <w:sz w:val="24"/>
          <w:szCs w:val="24"/>
        </w:rPr>
        <w:t xml:space="preserve">  – </w:t>
      </w:r>
      <w:r w:rsidRPr="0032297D">
        <w:rPr>
          <w:rFonts w:ascii="Times New Roman" w:hAnsi="Times New Roman"/>
          <w:sz w:val="24"/>
          <w:szCs w:val="24"/>
        </w:rPr>
        <w:t xml:space="preserve"> руки перед грудью. Произнося звук </w:t>
      </w:r>
      <w:r w:rsidRPr="0032297D">
        <w:rPr>
          <w:rFonts w:ascii="Times New Roman" w:hAnsi="Times New Roman"/>
          <w:i/>
          <w:sz w:val="24"/>
          <w:szCs w:val="24"/>
        </w:rPr>
        <w:t>с,</w:t>
      </w:r>
      <w:r w:rsidRPr="0032297D">
        <w:rPr>
          <w:rFonts w:ascii="Times New Roman" w:hAnsi="Times New Roman"/>
          <w:sz w:val="24"/>
          <w:szCs w:val="24"/>
        </w:rPr>
        <w:t xml:space="preserve"> руки опустить вниз или разве</w:t>
      </w:r>
      <w:r w:rsidRPr="0032297D">
        <w:rPr>
          <w:rFonts w:ascii="Times New Roman" w:hAnsi="Times New Roman"/>
          <w:sz w:val="24"/>
          <w:szCs w:val="24"/>
        </w:rPr>
        <w:t>с</w:t>
      </w:r>
      <w:r w:rsidRPr="0032297D">
        <w:rPr>
          <w:rFonts w:ascii="Times New Roman" w:hAnsi="Times New Roman"/>
          <w:sz w:val="24"/>
          <w:szCs w:val="24"/>
        </w:rPr>
        <w:t>ти в стороны.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32297D">
        <w:rPr>
          <w:rFonts w:ascii="Times New Roman" w:hAnsi="Times New Roman"/>
          <w:i/>
          <w:sz w:val="24"/>
          <w:szCs w:val="24"/>
        </w:rPr>
        <w:t>Ш</w:t>
      </w:r>
      <w:proofErr w:type="gramEnd"/>
      <w:r w:rsidRPr="0032297D">
        <w:rPr>
          <w:rFonts w:ascii="Times New Roman" w:hAnsi="Times New Roman"/>
          <w:i/>
          <w:sz w:val="24"/>
          <w:szCs w:val="24"/>
        </w:rPr>
        <w:t>:</w:t>
      </w:r>
      <w:r w:rsidRPr="0032297D">
        <w:rPr>
          <w:rFonts w:ascii="Times New Roman" w:hAnsi="Times New Roman"/>
          <w:sz w:val="24"/>
          <w:szCs w:val="24"/>
        </w:rPr>
        <w:t xml:space="preserve"> и. п</w:t>
      </w:r>
      <w:r w:rsidRPr="0032297D">
        <w:rPr>
          <w:rFonts w:ascii="Times New Roman" w:hAnsi="Times New Roman"/>
          <w:noProof/>
          <w:sz w:val="24"/>
          <w:szCs w:val="24"/>
        </w:rPr>
        <w:t xml:space="preserve">  – </w:t>
      </w:r>
      <w:r w:rsidRPr="0032297D">
        <w:rPr>
          <w:rFonts w:ascii="Times New Roman" w:hAnsi="Times New Roman"/>
          <w:sz w:val="24"/>
          <w:szCs w:val="24"/>
        </w:rPr>
        <w:t xml:space="preserve">руки перед грудью. Произнося звук </w:t>
      </w:r>
      <w:proofErr w:type="gramStart"/>
      <w:r w:rsidRPr="0032297D">
        <w:rPr>
          <w:rFonts w:ascii="Times New Roman" w:hAnsi="Times New Roman"/>
          <w:i/>
          <w:sz w:val="24"/>
          <w:szCs w:val="24"/>
        </w:rPr>
        <w:t>Ш</w:t>
      </w:r>
      <w:proofErr w:type="gramEnd"/>
      <w:r w:rsidRPr="0032297D">
        <w:rPr>
          <w:rFonts w:ascii="Times New Roman" w:hAnsi="Times New Roman"/>
          <w:i/>
          <w:sz w:val="24"/>
          <w:szCs w:val="24"/>
        </w:rPr>
        <w:t>,</w:t>
      </w:r>
      <w:r w:rsidRPr="0032297D">
        <w:rPr>
          <w:rFonts w:ascii="Times New Roman" w:hAnsi="Times New Roman"/>
          <w:sz w:val="24"/>
          <w:szCs w:val="24"/>
        </w:rPr>
        <w:t xml:space="preserve"> делать волнообразные движ</w:t>
      </w:r>
      <w:r w:rsidRPr="0032297D">
        <w:rPr>
          <w:rFonts w:ascii="Times New Roman" w:hAnsi="Times New Roman"/>
          <w:sz w:val="24"/>
          <w:szCs w:val="24"/>
        </w:rPr>
        <w:t>е</w:t>
      </w:r>
      <w:r w:rsidRPr="0032297D">
        <w:rPr>
          <w:rFonts w:ascii="Times New Roman" w:hAnsi="Times New Roman"/>
          <w:sz w:val="24"/>
          <w:szCs w:val="24"/>
        </w:rPr>
        <w:t>ния вниз.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i/>
          <w:sz w:val="24"/>
          <w:szCs w:val="24"/>
        </w:rPr>
        <w:t xml:space="preserve">Фрикативные звонкие согласные. </w:t>
      </w:r>
      <w:r w:rsidRPr="0032297D">
        <w:rPr>
          <w:rFonts w:ascii="Times New Roman" w:hAnsi="Times New Roman"/>
          <w:sz w:val="24"/>
          <w:szCs w:val="24"/>
        </w:rPr>
        <w:t>Движения, сопр</w:t>
      </w:r>
      <w:r w:rsidRPr="0032297D">
        <w:rPr>
          <w:rFonts w:ascii="Times New Roman" w:hAnsi="Times New Roman"/>
          <w:sz w:val="24"/>
          <w:szCs w:val="24"/>
        </w:rPr>
        <w:t>о</w:t>
      </w:r>
      <w:r w:rsidRPr="0032297D">
        <w:rPr>
          <w:rFonts w:ascii="Times New Roman" w:hAnsi="Times New Roman"/>
          <w:sz w:val="24"/>
          <w:szCs w:val="24"/>
        </w:rPr>
        <w:t>вождающие произнесение звуков этой группы, очень на</w:t>
      </w:r>
      <w:r w:rsidRPr="0032297D">
        <w:rPr>
          <w:rFonts w:ascii="Times New Roman" w:hAnsi="Times New Roman"/>
          <w:sz w:val="24"/>
          <w:szCs w:val="24"/>
        </w:rPr>
        <w:softHyphen/>
        <w:t>пряженные, дрожащие.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i/>
          <w:sz w:val="24"/>
          <w:szCs w:val="24"/>
        </w:rPr>
        <w:t>В:</w:t>
      </w:r>
      <w:r w:rsidRPr="0032297D">
        <w:rPr>
          <w:rFonts w:ascii="Times New Roman" w:hAnsi="Times New Roman"/>
          <w:sz w:val="24"/>
          <w:szCs w:val="24"/>
        </w:rPr>
        <w:t xml:space="preserve"> и. п.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sz w:val="24"/>
          <w:szCs w:val="24"/>
        </w:rPr>
        <w:t xml:space="preserve">руки в стороны. Произнося звук </w:t>
      </w:r>
      <w:proofErr w:type="gramStart"/>
      <w:r w:rsidRPr="0032297D">
        <w:rPr>
          <w:rFonts w:ascii="Times New Roman" w:hAnsi="Times New Roman"/>
          <w:i/>
          <w:sz w:val="24"/>
          <w:szCs w:val="24"/>
        </w:rPr>
        <w:t>в</w:t>
      </w:r>
      <w:proofErr w:type="gramEnd"/>
      <w:r w:rsidRPr="0032297D">
        <w:rPr>
          <w:rFonts w:ascii="Times New Roman" w:hAnsi="Times New Roman"/>
          <w:noProof/>
          <w:sz w:val="24"/>
          <w:szCs w:val="24"/>
        </w:rPr>
        <w:t xml:space="preserve"> – · ,</w:t>
      </w:r>
      <w:r w:rsidRPr="0032297D">
        <w:rPr>
          <w:rFonts w:ascii="Times New Roman" w:hAnsi="Times New Roman"/>
          <w:sz w:val="24"/>
          <w:szCs w:val="24"/>
        </w:rPr>
        <w:t xml:space="preserve"> слегка покачивать прямыми р</w:t>
      </w:r>
      <w:r w:rsidRPr="0032297D">
        <w:rPr>
          <w:rFonts w:ascii="Times New Roman" w:hAnsi="Times New Roman"/>
          <w:sz w:val="24"/>
          <w:szCs w:val="24"/>
        </w:rPr>
        <w:t>у</w:t>
      </w:r>
      <w:r w:rsidRPr="0032297D">
        <w:rPr>
          <w:rFonts w:ascii="Times New Roman" w:hAnsi="Times New Roman"/>
          <w:sz w:val="24"/>
          <w:szCs w:val="24"/>
        </w:rPr>
        <w:t>ками и туловищем.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i/>
          <w:noProof/>
          <w:sz w:val="24"/>
          <w:szCs w:val="24"/>
        </w:rPr>
        <w:t>3:</w:t>
      </w:r>
      <w:r w:rsidRPr="0032297D">
        <w:rPr>
          <w:rFonts w:ascii="Times New Roman" w:hAnsi="Times New Roman"/>
          <w:sz w:val="24"/>
          <w:szCs w:val="24"/>
        </w:rPr>
        <w:t xml:space="preserve"> и. п.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sz w:val="24"/>
          <w:szCs w:val="24"/>
        </w:rPr>
        <w:t xml:space="preserve">руки перед грудью. Произнося звук з </w:t>
      </w:r>
      <w:r w:rsidRPr="0032297D">
        <w:rPr>
          <w:rFonts w:ascii="Times New Roman" w:hAnsi="Times New Roman"/>
          <w:noProof/>
          <w:sz w:val="24"/>
          <w:szCs w:val="24"/>
        </w:rPr>
        <w:t>– ·</w:t>
      </w:r>
      <w:proofErr w:type="gramStart"/>
      <w:r w:rsidRPr="0032297D">
        <w:rPr>
          <w:rFonts w:ascii="Times New Roman" w:hAnsi="Times New Roman"/>
          <w:noProof/>
          <w:sz w:val="24"/>
          <w:szCs w:val="24"/>
        </w:rPr>
        <w:t xml:space="preserve"> </w:t>
      </w:r>
      <w:r w:rsidRPr="0032297D">
        <w:rPr>
          <w:rFonts w:ascii="Times New Roman" w:hAnsi="Times New Roman"/>
          <w:sz w:val="24"/>
          <w:szCs w:val="24"/>
        </w:rPr>
        <w:t>,</w:t>
      </w:r>
      <w:proofErr w:type="gramEnd"/>
      <w:r w:rsidRPr="0032297D">
        <w:rPr>
          <w:rFonts w:ascii="Times New Roman" w:hAnsi="Times New Roman"/>
          <w:sz w:val="24"/>
          <w:szCs w:val="24"/>
        </w:rPr>
        <w:t xml:space="preserve"> про</w:t>
      </w:r>
      <w:r w:rsidRPr="0032297D">
        <w:rPr>
          <w:rFonts w:ascii="Times New Roman" w:hAnsi="Times New Roman"/>
          <w:sz w:val="24"/>
          <w:szCs w:val="24"/>
        </w:rPr>
        <w:softHyphen/>
        <w:t>водить вибрирующие движения кистей рук перед грудью.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i/>
          <w:noProof/>
          <w:sz w:val="24"/>
          <w:szCs w:val="24"/>
        </w:rPr>
        <w:t>Ж:</w:t>
      </w:r>
      <w:r w:rsidRPr="0032297D">
        <w:rPr>
          <w:rFonts w:ascii="Times New Roman" w:hAnsi="Times New Roman"/>
          <w:sz w:val="24"/>
          <w:szCs w:val="24"/>
        </w:rPr>
        <w:t xml:space="preserve"> и. п.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sz w:val="24"/>
          <w:szCs w:val="24"/>
        </w:rPr>
        <w:t xml:space="preserve">руки перед грудью. Произнося </w:t>
      </w:r>
      <w:proofErr w:type="gramStart"/>
      <w:r w:rsidRPr="0032297D">
        <w:rPr>
          <w:rFonts w:ascii="Times New Roman" w:hAnsi="Times New Roman"/>
          <w:sz w:val="24"/>
          <w:szCs w:val="24"/>
        </w:rPr>
        <w:t xml:space="preserve">звук </w:t>
      </w:r>
      <w:r w:rsidRPr="0032297D">
        <w:rPr>
          <w:rFonts w:ascii="Times New Roman" w:hAnsi="Times New Roman"/>
          <w:i/>
          <w:sz w:val="24"/>
          <w:szCs w:val="24"/>
        </w:rPr>
        <w:t>ж</w:t>
      </w:r>
      <w:proofErr w:type="gramEnd"/>
      <w:r w:rsidRPr="0032297D">
        <w:rPr>
          <w:rFonts w:ascii="Times New Roman" w:hAnsi="Times New Roman"/>
          <w:i/>
          <w:noProof/>
          <w:sz w:val="24"/>
          <w:szCs w:val="24"/>
        </w:rPr>
        <w:t xml:space="preserve"> </w:t>
      </w:r>
      <w:r w:rsidRPr="0032297D">
        <w:rPr>
          <w:rFonts w:ascii="Times New Roman" w:hAnsi="Times New Roman"/>
          <w:noProof/>
          <w:sz w:val="24"/>
          <w:szCs w:val="24"/>
        </w:rPr>
        <w:t>– ·</w:t>
      </w:r>
      <w:r w:rsidRPr="0032297D">
        <w:rPr>
          <w:rFonts w:ascii="Times New Roman" w:hAnsi="Times New Roman"/>
          <w:i/>
          <w:noProof/>
          <w:sz w:val="24"/>
          <w:szCs w:val="24"/>
        </w:rPr>
        <w:t xml:space="preserve"> ,</w:t>
      </w:r>
      <w:r w:rsidRPr="0032297D">
        <w:rPr>
          <w:rFonts w:ascii="Times New Roman" w:hAnsi="Times New Roman"/>
          <w:sz w:val="24"/>
          <w:szCs w:val="24"/>
        </w:rPr>
        <w:t xml:space="preserve"> рез</w:t>
      </w:r>
      <w:r w:rsidRPr="0032297D">
        <w:rPr>
          <w:rFonts w:ascii="Times New Roman" w:hAnsi="Times New Roman"/>
          <w:sz w:val="24"/>
          <w:szCs w:val="24"/>
        </w:rPr>
        <w:softHyphen/>
        <w:t>ким волнообразным движением опустить руки вниз.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2297D">
        <w:rPr>
          <w:rFonts w:ascii="Times New Roman" w:hAnsi="Times New Roman"/>
          <w:i/>
          <w:sz w:val="24"/>
          <w:szCs w:val="24"/>
        </w:rPr>
        <w:t>Вибрант</w:t>
      </w:r>
      <w:proofErr w:type="spellEnd"/>
      <w:r w:rsidRPr="0032297D">
        <w:rPr>
          <w:rFonts w:ascii="Times New Roman" w:hAnsi="Times New Roman"/>
          <w:i/>
          <w:sz w:val="24"/>
          <w:szCs w:val="24"/>
        </w:rPr>
        <w:t>.</w:t>
      </w:r>
      <w:r w:rsidRPr="0032297D">
        <w:rPr>
          <w:rFonts w:ascii="Times New Roman" w:hAnsi="Times New Roman"/>
          <w:sz w:val="24"/>
          <w:szCs w:val="24"/>
        </w:rPr>
        <w:t xml:space="preserve"> Произнося звук </w:t>
      </w:r>
      <w:proofErr w:type="gramStart"/>
      <w:r w:rsidRPr="0032297D">
        <w:rPr>
          <w:rFonts w:ascii="Times New Roman" w:hAnsi="Times New Roman"/>
          <w:i/>
          <w:sz w:val="24"/>
          <w:szCs w:val="24"/>
        </w:rPr>
        <w:t>р</w:t>
      </w:r>
      <w:proofErr w:type="gramEnd"/>
      <w:r w:rsidRPr="0032297D">
        <w:rPr>
          <w:rFonts w:ascii="Times New Roman" w:hAnsi="Times New Roman"/>
          <w:i/>
          <w:sz w:val="24"/>
          <w:szCs w:val="24"/>
        </w:rPr>
        <w:t>,</w:t>
      </w:r>
      <w:r w:rsidRPr="0032297D">
        <w:rPr>
          <w:rFonts w:ascii="Times New Roman" w:hAnsi="Times New Roman"/>
          <w:sz w:val="24"/>
          <w:szCs w:val="24"/>
        </w:rPr>
        <w:t xml:space="preserve"> согнутые перед грудью руки вращать одна вокруг другой. По динамике напряженно.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i/>
          <w:sz w:val="24"/>
          <w:szCs w:val="24"/>
        </w:rPr>
        <w:t xml:space="preserve">Аффрикаты. </w:t>
      </w:r>
      <w:r w:rsidRPr="0032297D">
        <w:rPr>
          <w:rFonts w:ascii="Times New Roman" w:hAnsi="Times New Roman"/>
          <w:sz w:val="24"/>
          <w:szCs w:val="24"/>
        </w:rPr>
        <w:t>Работу по вызыванию аффрикат можно начинать только при усл</w:t>
      </w:r>
      <w:r w:rsidRPr="0032297D">
        <w:rPr>
          <w:rFonts w:ascii="Times New Roman" w:hAnsi="Times New Roman"/>
          <w:sz w:val="24"/>
          <w:szCs w:val="24"/>
        </w:rPr>
        <w:t>о</w:t>
      </w:r>
      <w:r w:rsidRPr="0032297D">
        <w:rPr>
          <w:rFonts w:ascii="Times New Roman" w:hAnsi="Times New Roman"/>
          <w:sz w:val="24"/>
          <w:szCs w:val="24"/>
        </w:rPr>
        <w:t>вии правильного воспроизведения ребенком обеих составляющих эти звуки. Сначала нужно на</w:t>
      </w:r>
      <w:r w:rsidRPr="0032297D">
        <w:rPr>
          <w:rFonts w:ascii="Times New Roman" w:hAnsi="Times New Roman"/>
          <w:sz w:val="24"/>
          <w:szCs w:val="24"/>
        </w:rPr>
        <w:softHyphen/>
        <w:t xml:space="preserve">учить ребенка произносить оба согласных звука </w:t>
      </w:r>
      <w:r w:rsidRPr="0032297D">
        <w:rPr>
          <w:rFonts w:ascii="Times New Roman" w:hAnsi="Times New Roman"/>
          <w:i/>
          <w:sz w:val="24"/>
          <w:szCs w:val="24"/>
        </w:rPr>
        <w:t>(тс,</w:t>
      </w:r>
      <w:r w:rsidRPr="0032297D">
        <w:rPr>
          <w:rFonts w:ascii="Times New Roman" w:hAnsi="Times New Roman"/>
          <w:sz w:val="24"/>
          <w:szCs w:val="24"/>
        </w:rPr>
        <w:t xml:space="preserve"> </w:t>
      </w:r>
      <w:r w:rsidRPr="0032297D">
        <w:rPr>
          <w:rFonts w:ascii="Times New Roman" w:hAnsi="Times New Roman"/>
          <w:i/>
          <w:sz w:val="24"/>
          <w:szCs w:val="24"/>
        </w:rPr>
        <w:t>т)</w:t>
      </w:r>
      <w:r w:rsidRPr="0032297D">
        <w:rPr>
          <w:rFonts w:ascii="Times New Roman" w:hAnsi="Times New Roman"/>
          <w:sz w:val="24"/>
          <w:szCs w:val="24"/>
        </w:rPr>
        <w:t xml:space="preserve"> без интервала. Между движениями, сопровождающими произне</w:t>
      </w:r>
      <w:r w:rsidRPr="0032297D">
        <w:rPr>
          <w:rFonts w:ascii="Times New Roman" w:hAnsi="Times New Roman"/>
          <w:sz w:val="24"/>
          <w:szCs w:val="24"/>
        </w:rPr>
        <w:softHyphen/>
        <w:t xml:space="preserve">сение этих звуков, также не должно быть интервала. Затем, сокращая время произнесения звука </w:t>
      </w:r>
      <w:r w:rsidRPr="0032297D">
        <w:rPr>
          <w:rFonts w:ascii="Times New Roman" w:hAnsi="Times New Roman"/>
          <w:i/>
          <w:sz w:val="24"/>
          <w:szCs w:val="24"/>
        </w:rPr>
        <w:t>с (ш),</w:t>
      </w:r>
      <w:r w:rsidRPr="0032297D">
        <w:rPr>
          <w:rFonts w:ascii="Times New Roman" w:hAnsi="Times New Roman"/>
          <w:sz w:val="24"/>
          <w:szCs w:val="24"/>
        </w:rPr>
        <w:t xml:space="preserve"> надо перейти на одно движ</w:t>
      </w:r>
      <w:r w:rsidRPr="0032297D">
        <w:rPr>
          <w:rFonts w:ascii="Times New Roman" w:hAnsi="Times New Roman"/>
          <w:sz w:val="24"/>
          <w:szCs w:val="24"/>
        </w:rPr>
        <w:t>е</w:t>
      </w:r>
      <w:r w:rsidRPr="0032297D">
        <w:rPr>
          <w:rFonts w:ascii="Times New Roman" w:hAnsi="Times New Roman"/>
          <w:sz w:val="24"/>
          <w:szCs w:val="24"/>
        </w:rPr>
        <w:t xml:space="preserve">ние, </w:t>
      </w:r>
      <w:proofErr w:type="gramStart"/>
      <w:r w:rsidRPr="0032297D">
        <w:rPr>
          <w:rFonts w:ascii="Times New Roman" w:hAnsi="Times New Roman"/>
          <w:sz w:val="24"/>
          <w:szCs w:val="24"/>
        </w:rPr>
        <w:t>например</w:t>
      </w:r>
      <w:proofErr w:type="gramEnd"/>
      <w:r w:rsidRPr="0032297D">
        <w:rPr>
          <w:rFonts w:ascii="Times New Roman" w:hAnsi="Times New Roman"/>
          <w:sz w:val="24"/>
          <w:szCs w:val="24"/>
        </w:rPr>
        <w:t xml:space="preserve"> резко, с большой силой раскрыть кулаки. Можно, используя тактильные ощущения ребенка, дать почувствовать силу воздушной струи.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i/>
          <w:sz w:val="24"/>
          <w:szCs w:val="24"/>
        </w:rPr>
        <w:t>Дифтонги.</w:t>
      </w:r>
      <w:r w:rsidRPr="0032297D">
        <w:rPr>
          <w:rFonts w:ascii="Times New Roman" w:hAnsi="Times New Roman"/>
          <w:sz w:val="24"/>
          <w:szCs w:val="24"/>
        </w:rPr>
        <w:t xml:space="preserve"> Работа проводится в два этапа: сначала ребенка учат произносить звук </w:t>
      </w:r>
      <w:r w:rsidRPr="0032297D">
        <w:rPr>
          <w:rFonts w:ascii="Times New Roman" w:hAnsi="Times New Roman"/>
          <w:i/>
          <w:sz w:val="24"/>
          <w:szCs w:val="24"/>
        </w:rPr>
        <w:t>и</w:t>
      </w:r>
      <w:r w:rsidRPr="0032297D">
        <w:rPr>
          <w:rFonts w:ascii="Times New Roman" w:hAnsi="Times New Roman"/>
          <w:sz w:val="24"/>
          <w:szCs w:val="24"/>
        </w:rPr>
        <w:t xml:space="preserve"> вместе с другим гласным зв</w:t>
      </w:r>
      <w:r w:rsidRPr="0032297D">
        <w:rPr>
          <w:rFonts w:ascii="Times New Roman" w:hAnsi="Times New Roman"/>
          <w:sz w:val="24"/>
          <w:szCs w:val="24"/>
        </w:rPr>
        <w:t>у</w:t>
      </w:r>
      <w:r w:rsidRPr="0032297D">
        <w:rPr>
          <w:rFonts w:ascii="Times New Roman" w:hAnsi="Times New Roman"/>
          <w:sz w:val="24"/>
          <w:szCs w:val="24"/>
        </w:rPr>
        <w:t xml:space="preserve">ком </w:t>
      </w:r>
      <w:r w:rsidRPr="0032297D">
        <w:rPr>
          <w:rFonts w:ascii="Times New Roman" w:hAnsi="Times New Roman"/>
          <w:i/>
          <w:sz w:val="24"/>
          <w:szCs w:val="24"/>
        </w:rPr>
        <w:t>(</w:t>
      </w:r>
      <w:proofErr w:type="spellStart"/>
      <w:r w:rsidRPr="0032297D">
        <w:rPr>
          <w:rFonts w:ascii="Times New Roman" w:hAnsi="Times New Roman"/>
          <w:i/>
          <w:sz w:val="24"/>
          <w:szCs w:val="24"/>
        </w:rPr>
        <w:t>иа</w:t>
      </w:r>
      <w:proofErr w:type="spellEnd"/>
      <w:r w:rsidRPr="0032297D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32297D">
        <w:rPr>
          <w:rFonts w:ascii="Times New Roman" w:hAnsi="Times New Roman"/>
          <w:i/>
          <w:sz w:val="24"/>
          <w:szCs w:val="24"/>
        </w:rPr>
        <w:t>ио</w:t>
      </w:r>
      <w:proofErr w:type="spellEnd"/>
      <w:r w:rsidRPr="0032297D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32297D">
        <w:rPr>
          <w:rFonts w:ascii="Times New Roman" w:hAnsi="Times New Roman"/>
          <w:i/>
          <w:sz w:val="24"/>
          <w:szCs w:val="24"/>
        </w:rPr>
        <w:t>иэ</w:t>
      </w:r>
      <w:proofErr w:type="spellEnd"/>
      <w:r w:rsidRPr="0032297D">
        <w:rPr>
          <w:rFonts w:ascii="Times New Roman" w:hAnsi="Times New Roman"/>
          <w:i/>
          <w:sz w:val="24"/>
          <w:szCs w:val="24"/>
        </w:rPr>
        <w:t xml:space="preserve">, ну, аи, </w:t>
      </w:r>
      <w:proofErr w:type="spellStart"/>
      <w:r w:rsidRPr="0032297D">
        <w:rPr>
          <w:rFonts w:ascii="Times New Roman" w:hAnsi="Times New Roman"/>
          <w:i/>
          <w:sz w:val="24"/>
          <w:szCs w:val="24"/>
        </w:rPr>
        <w:t>ои</w:t>
      </w:r>
      <w:proofErr w:type="spellEnd"/>
      <w:r w:rsidRPr="0032297D">
        <w:rPr>
          <w:rFonts w:ascii="Times New Roman" w:hAnsi="Times New Roman"/>
          <w:i/>
          <w:sz w:val="24"/>
          <w:szCs w:val="24"/>
        </w:rPr>
        <w:t>)</w:t>
      </w:r>
      <w:r w:rsidRPr="0032297D">
        <w:rPr>
          <w:rFonts w:ascii="Times New Roman" w:hAnsi="Times New Roman"/>
          <w:sz w:val="24"/>
          <w:szCs w:val="24"/>
        </w:rPr>
        <w:t xml:space="preserve"> слитно так, чтобы один звук как бы вливался в другой. Произнесение звуков сопровожда</w:t>
      </w:r>
      <w:r w:rsidRPr="0032297D">
        <w:rPr>
          <w:rFonts w:ascii="Times New Roman" w:hAnsi="Times New Roman"/>
          <w:sz w:val="24"/>
          <w:szCs w:val="24"/>
        </w:rPr>
        <w:softHyphen/>
        <w:t>ется движениями, так же плавно переходящими одно в дру</w:t>
      </w:r>
      <w:r w:rsidRPr="0032297D">
        <w:rPr>
          <w:rFonts w:ascii="Times New Roman" w:hAnsi="Times New Roman"/>
          <w:sz w:val="24"/>
          <w:szCs w:val="24"/>
        </w:rPr>
        <w:softHyphen/>
        <w:t xml:space="preserve">гое. При произнесении собственно дифтонга </w:t>
      </w:r>
      <w:r w:rsidRPr="0032297D">
        <w:rPr>
          <w:rFonts w:ascii="Times New Roman" w:hAnsi="Times New Roman"/>
          <w:i/>
          <w:sz w:val="24"/>
          <w:szCs w:val="24"/>
        </w:rPr>
        <w:t>(</w:t>
      </w:r>
      <w:proofErr w:type="spellStart"/>
      <w:r w:rsidRPr="0032297D">
        <w:rPr>
          <w:rFonts w:ascii="Times New Roman" w:hAnsi="Times New Roman"/>
          <w:i/>
          <w:sz w:val="24"/>
          <w:szCs w:val="24"/>
        </w:rPr>
        <w:t>йа</w:t>
      </w:r>
      <w:proofErr w:type="spellEnd"/>
      <w:r w:rsidRPr="0032297D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32297D">
        <w:rPr>
          <w:rFonts w:ascii="Times New Roman" w:hAnsi="Times New Roman"/>
          <w:i/>
          <w:sz w:val="24"/>
          <w:szCs w:val="24"/>
        </w:rPr>
        <w:t>йу</w:t>
      </w:r>
      <w:proofErr w:type="spellEnd"/>
      <w:r w:rsidRPr="0032297D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32297D">
        <w:rPr>
          <w:rFonts w:ascii="Times New Roman" w:hAnsi="Times New Roman"/>
          <w:i/>
          <w:sz w:val="24"/>
          <w:szCs w:val="24"/>
        </w:rPr>
        <w:t>йо</w:t>
      </w:r>
      <w:proofErr w:type="spellEnd"/>
      <w:r w:rsidRPr="0032297D">
        <w:rPr>
          <w:rFonts w:ascii="Times New Roman" w:hAnsi="Times New Roman"/>
          <w:sz w:val="24"/>
          <w:szCs w:val="24"/>
        </w:rPr>
        <w:t xml:space="preserve"> и др.) движение рук вверх, сопровождавшее ранее произнесение звука </w:t>
      </w:r>
      <w:r w:rsidRPr="0032297D">
        <w:rPr>
          <w:rFonts w:ascii="Times New Roman" w:hAnsi="Times New Roman"/>
          <w:i/>
          <w:sz w:val="24"/>
          <w:szCs w:val="24"/>
        </w:rPr>
        <w:t>и,</w:t>
      </w:r>
      <w:r w:rsidRPr="0032297D">
        <w:rPr>
          <w:rFonts w:ascii="Times New Roman" w:hAnsi="Times New Roman"/>
          <w:sz w:val="24"/>
          <w:szCs w:val="24"/>
        </w:rPr>
        <w:t xml:space="preserve"> замен</w:t>
      </w:r>
      <w:r w:rsidRPr="0032297D">
        <w:rPr>
          <w:rFonts w:ascii="Times New Roman" w:hAnsi="Times New Roman"/>
          <w:sz w:val="24"/>
          <w:szCs w:val="24"/>
        </w:rPr>
        <w:t>я</w:t>
      </w:r>
      <w:r w:rsidRPr="0032297D">
        <w:rPr>
          <w:rFonts w:ascii="Times New Roman" w:hAnsi="Times New Roman"/>
          <w:sz w:val="24"/>
          <w:szCs w:val="24"/>
        </w:rPr>
        <w:t>ется движением указательных пальцев вверх.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Подражая педагогу, дети иногда вместо предложенн</w:t>
      </w:r>
      <w:r w:rsidRPr="0032297D">
        <w:rPr>
          <w:rFonts w:ascii="Times New Roman" w:hAnsi="Times New Roman"/>
          <w:sz w:val="24"/>
          <w:szCs w:val="24"/>
        </w:rPr>
        <w:t>о</w:t>
      </w:r>
      <w:r w:rsidRPr="0032297D">
        <w:rPr>
          <w:rFonts w:ascii="Times New Roman" w:hAnsi="Times New Roman"/>
          <w:sz w:val="24"/>
          <w:szCs w:val="24"/>
        </w:rPr>
        <w:t xml:space="preserve">го звука (слога) произносят </w:t>
      </w:r>
      <w:proofErr w:type="gramStart"/>
      <w:r w:rsidRPr="0032297D">
        <w:rPr>
          <w:rFonts w:ascii="Times New Roman" w:hAnsi="Times New Roman"/>
          <w:sz w:val="24"/>
          <w:szCs w:val="24"/>
        </w:rPr>
        <w:t>другой</w:t>
      </w:r>
      <w:proofErr w:type="gramEnd"/>
      <w:r w:rsidRPr="0032297D">
        <w:rPr>
          <w:rFonts w:ascii="Times New Roman" w:hAnsi="Times New Roman"/>
          <w:sz w:val="24"/>
          <w:szCs w:val="24"/>
        </w:rPr>
        <w:t xml:space="preserve"> (вместо </w:t>
      </w:r>
      <w:r w:rsidRPr="0032297D">
        <w:rPr>
          <w:rFonts w:ascii="Times New Roman" w:hAnsi="Times New Roman"/>
          <w:i/>
          <w:sz w:val="24"/>
          <w:szCs w:val="24"/>
        </w:rPr>
        <w:t>та</w:t>
      </w:r>
      <w:r w:rsidRPr="0032297D">
        <w:rPr>
          <w:rFonts w:ascii="Times New Roman" w:hAnsi="Times New Roman"/>
          <w:i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i/>
          <w:sz w:val="24"/>
          <w:szCs w:val="24"/>
        </w:rPr>
        <w:t>па,</w:t>
      </w:r>
      <w:r w:rsidRPr="0032297D">
        <w:rPr>
          <w:rFonts w:ascii="Times New Roman" w:hAnsi="Times New Roman"/>
          <w:sz w:val="24"/>
          <w:szCs w:val="24"/>
        </w:rPr>
        <w:t xml:space="preserve"> вместо </w:t>
      </w:r>
      <w:r w:rsidRPr="0032297D">
        <w:rPr>
          <w:rFonts w:ascii="Times New Roman" w:hAnsi="Times New Roman"/>
          <w:i/>
          <w:sz w:val="24"/>
          <w:szCs w:val="24"/>
        </w:rPr>
        <w:t>на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</w:t>
      </w:r>
      <w:proofErr w:type="spellStart"/>
      <w:r w:rsidRPr="0032297D">
        <w:rPr>
          <w:rFonts w:ascii="Times New Roman" w:hAnsi="Times New Roman"/>
          <w:i/>
          <w:sz w:val="24"/>
          <w:szCs w:val="24"/>
        </w:rPr>
        <w:t>ма</w:t>
      </w:r>
      <w:proofErr w:type="spellEnd"/>
      <w:r w:rsidRPr="0032297D">
        <w:rPr>
          <w:rFonts w:ascii="Times New Roman" w:hAnsi="Times New Roman"/>
          <w:sz w:val="24"/>
          <w:szCs w:val="24"/>
        </w:rPr>
        <w:t>). В этом случае движение следует закрепить за тем зв</w:t>
      </w:r>
      <w:r w:rsidRPr="0032297D">
        <w:rPr>
          <w:rFonts w:ascii="Times New Roman" w:hAnsi="Times New Roman"/>
          <w:sz w:val="24"/>
          <w:szCs w:val="24"/>
        </w:rPr>
        <w:t>у</w:t>
      </w:r>
      <w:r w:rsidRPr="0032297D">
        <w:rPr>
          <w:rFonts w:ascii="Times New Roman" w:hAnsi="Times New Roman"/>
          <w:sz w:val="24"/>
          <w:szCs w:val="24"/>
        </w:rPr>
        <w:t>ком, который получается у большинства детей, остальных же детей постепенно перевести на это движение.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Когда звук вызван, его следует ввести в слово. Слова под</w:t>
      </w:r>
      <w:r w:rsidRPr="0032297D">
        <w:rPr>
          <w:rFonts w:ascii="Times New Roman" w:hAnsi="Times New Roman"/>
          <w:sz w:val="24"/>
          <w:szCs w:val="24"/>
        </w:rPr>
        <w:softHyphen/>
        <w:t>бираются таким обр</w:t>
      </w:r>
      <w:r w:rsidRPr="0032297D">
        <w:rPr>
          <w:rFonts w:ascii="Times New Roman" w:hAnsi="Times New Roman"/>
          <w:sz w:val="24"/>
          <w:szCs w:val="24"/>
        </w:rPr>
        <w:t>а</w:t>
      </w:r>
      <w:r w:rsidRPr="0032297D">
        <w:rPr>
          <w:rFonts w:ascii="Times New Roman" w:hAnsi="Times New Roman"/>
          <w:sz w:val="24"/>
          <w:szCs w:val="24"/>
        </w:rPr>
        <w:t xml:space="preserve">зом, чтобы отработанный звук находился в наиболее удобной для него позиции: открытого слога (для всех согласных, например: </w:t>
      </w:r>
      <w:r w:rsidRPr="0032297D">
        <w:rPr>
          <w:rFonts w:ascii="Times New Roman" w:hAnsi="Times New Roman"/>
          <w:i/>
          <w:sz w:val="24"/>
          <w:szCs w:val="24"/>
        </w:rPr>
        <w:t>там, вот, пока</w:t>
      </w:r>
      <w:proofErr w:type="gramStart"/>
      <w:r w:rsidRPr="0032297D">
        <w:rPr>
          <w:rFonts w:ascii="Times New Roman" w:hAnsi="Times New Roman"/>
          <w:i/>
          <w:sz w:val="24"/>
          <w:szCs w:val="24"/>
        </w:rPr>
        <w:t>.</w:t>
      </w:r>
      <w:proofErr w:type="gramEnd"/>
      <w:r w:rsidRPr="0032297D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32297D">
        <w:rPr>
          <w:rFonts w:ascii="Times New Roman" w:hAnsi="Times New Roman"/>
          <w:i/>
          <w:sz w:val="24"/>
          <w:szCs w:val="24"/>
        </w:rPr>
        <w:t>п</w:t>
      </w:r>
      <w:proofErr w:type="gramEnd"/>
      <w:r w:rsidRPr="0032297D">
        <w:rPr>
          <w:rFonts w:ascii="Times New Roman" w:hAnsi="Times New Roman"/>
          <w:i/>
          <w:sz w:val="24"/>
          <w:szCs w:val="24"/>
        </w:rPr>
        <w:t>апа, суп</w:t>
      </w:r>
      <w:r w:rsidRPr="0032297D">
        <w:rPr>
          <w:rFonts w:ascii="Times New Roman" w:hAnsi="Times New Roman"/>
          <w:sz w:val="24"/>
          <w:szCs w:val="24"/>
        </w:rPr>
        <w:t>)</w:t>
      </w:r>
      <w:r w:rsidRPr="0032297D">
        <w:rPr>
          <w:rFonts w:ascii="Times New Roman" w:hAnsi="Times New Roman"/>
          <w:i/>
          <w:sz w:val="24"/>
          <w:szCs w:val="24"/>
        </w:rPr>
        <w:t xml:space="preserve">, </w:t>
      </w:r>
      <w:r w:rsidRPr="0032297D">
        <w:rPr>
          <w:rFonts w:ascii="Times New Roman" w:hAnsi="Times New Roman"/>
          <w:sz w:val="24"/>
          <w:szCs w:val="24"/>
        </w:rPr>
        <w:t>о</w:t>
      </w:r>
      <w:r w:rsidRPr="0032297D">
        <w:rPr>
          <w:rFonts w:ascii="Times New Roman" w:hAnsi="Times New Roman"/>
          <w:sz w:val="24"/>
          <w:szCs w:val="24"/>
        </w:rPr>
        <w:t>б</w:t>
      </w:r>
      <w:r w:rsidRPr="0032297D">
        <w:rPr>
          <w:rFonts w:ascii="Times New Roman" w:hAnsi="Times New Roman"/>
          <w:sz w:val="24"/>
          <w:szCs w:val="24"/>
        </w:rPr>
        <w:t xml:space="preserve">ратного (для смычно-проходных и фрикативных, например: </w:t>
      </w:r>
      <w:r w:rsidRPr="0032297D">
        <w:rPr>
          <w:rFonts w:ascii="Times New Roman" w:hAnsi="Times New Roman"/>
          <w:i/>
          <w:sz w:val="24"/>
          <w:szCs w:val="24"/>
        </w:rPr>
        <w:t>дом, нос, сын),</w:t>
      </w:r>
      <w:r w:rsidRPr="0032297D">
        <w:rPr>
          <w:rFonts w:ascii="Times New Roman" w:hAnsi="Times New Roman"/>
          <w:sz w:val="24"/>
          <w:szCs w:val="24"/>
        </w:rPr>
        <w:t xml:space="preserve"> между гласными (для звонких, </w:t>
      </w:r>
      <w:r w:rsidRPr="0032297D">
        <w:rPr>
          <w:rFonts w:ascii="Times New Roman" w:hAnsi="Times New Roman"/>
          <w:sz w:val="24"/>
          <w:szCs w:val="24"/>
        </w:rPr>
        <w:lastRenderedPageBreak/>
        <w:t xml:space="preserve">например: </w:t>
      </w:r>
      <w:r w:rsidRPr="0032297D">
        <w:rPr>
          <w:rFonts w:ascii="Times New Roman" w:hAnsi="Times New Roman"/>
          <w:i/>
          <w:sz w:val="24"/>
          <w:szCs w:val="24"/>
        </w:rPr>
        <w:t>вода, шуба, привет).</w:t>
      </w:r>
      <w:r w:rsidRPr="0032297D">
        <w:rPr>
          <w:rFonts w:ascii="Times New Roman" w:hAnsi="Times New Roman"/>
          <w:sz w:val="24"/>
          <w:szCs w:val="24"/>
        </w:rPr>
        <w:t xml:space="preserve"> Затем согласные звуки произносятся в сочет</w:t>
      </w:r>
      <w:r w:rsidRPr="0032297D">
        <w:rPr>
          <w:rFonts w:ascii="Times New Roman" w:hAnsi="Times New Roman"/>
          <w:sz w:val="24"/>
          <w:szCs w:val="24"/>
        </w:rPr>
        <w:t>а</w:t>
      </w:r>
      <w:r w:rsidRPr="0032297D">
        <w:rPr>
          <w:rFonts w:ascii="Times New Roman" w:hAnsi="Times New Roman"/>
          <w:sz w:val="24"/>
          <w:szCs w:val="24"/>
        </w:rPr>
        <w:t xml:space="preserve">нии со всеми гласными (в слогах, </w:t>
      </w:r>
      <w:proofErr w:type="spellStart"/>
      <w:r w:rsidRPr="0032297D">
        <w:rPr>
          <w:rFonts w:ascii="Times New Roman" w:hAnsi="Times New Roman"/>
          <w:sz w:val="24"/>
          <w:szCs w:val="24"/>
        </w:rPr>
        <w:t>слогосочетаниях</w:t>
      </w:r>
      <w:proofErr w:type="spellEnd"/>
      <w:r w:rsidRPr="0032297D">
        <w:rPr>
          <w:rFonts w:ascii="Times New Roman" w:hAnsi="Times New Roman"/>
          <w:sz w:val="24"/>
          <w:szCs w:val="24"/>
        </w:rPr>
        <w:t xml:space="preserve"> и словах) в различных позициях: в начале, в сер</w:t>
      </w:r>
      <w:r w:rsidRPr="0032297D">
        <w:rPr>
          <w:rFonts w:ascii="Times New Roman" w:hAnsi="Times New Roman"/>
          <w:sz w:val="24"/>
          <w:szCs w:val="24"/>
        </w:rPr>
        <w:t>е</w:t>
      </w:r>
      <w:r w:rsidRPr="0032297D">
        <w:rPr>
          <w:rFonts w:ascii="Times New Roman" w:hAnsi="Times New Roman"/>
          <w:sz w:val="24"/>
          <w:szCs w:val="24"/>
        </w:rPr>
        <w:t>дине и в конце слова, в стечениях согласных.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При произнесении согласных в сочетании с различными гласными движения, сопровождающие произнесение зв</w:t>
      </w:r>
      <w:r w:rsidRPr="0032297D">
        <w:rPr>
          <w:rFonts w:ascii="Times New Roman" w:hAnsi="Times New Roman"/>
          <w:sz w:val="24"/>
          <w:szCs w:val="24"/>
        </w:rPr>
        <w:t>у</w:t>
      </w:r>
      <w:r w:rsidRPr="0032297D">
        <w:rPr>
          <w:rFonts w:ascii="Times New Roman" w:hAnsi="Times New Roman"/>
          <w:sz w:val="24"/>
          <w:szCs w:val="24"/>
        </w:rPr>
        <w:t>ков, несколько видоизменяются в зависимости от гласного звука, входящего в слог.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 xml:space="preserve">Проводя работу по вызыванию звука, педагог сначала дает образец звучания: произносит звук (слог, </w:t>
      </w:r>
      <w:proofErr w:type="spellStart"/>
      <w:r w:rsidRPr="0032297D">
        <w:rPr>
          <w:rFonts w:ascii="Times New Roman" w:hAnsi="Times New Roman"/>
          <w:sz w:val="24"/>
          <w:szCs w:val="24"/>
        </w:rPr>
        <w:t>слогосочетание</w:t>
      </w:r>
      <w:proofErr w:type="spellEnd"/>
      <w:r w:rsidRPr="0032297D">
        <w:rPr>
          <w:rFonts w:ascii="Times New Roman" w:hAnsi="Times New Roman"/>
          <w:sz w:val="24"/>
          <w:szCs w:val="24"/>
        </w:rPr>
        <w:t>). Затем дети произносят</w:t>
      </w:r>
      <w:r w:rsidRPr="0032297D">
        <w:rPr>
          <w:rFonts w:ascii="Times New Roman" w:hAnsi="Times New Roman"/>
          <w:noProof/>
          <w:sz w:val="24"/>
          <w:szCs w:val="24"/>
        </w:rPr>
        <w:t xml:space="preserve"> 2 – 3</w:t>
      </w:r>
      <w:r w:rsidRPr="0032297D">
        <w:rPr>
          <w:rFonts w:ascii="Times New Roman" w:hAnsi="Times New Roman"/>
          <w:sz w:val="24"/>
          <w:szCs w:val="24"/>
        </w:rPr>
        <w:t xml:space="preserve"> раза вместе с педагогом, п</w:t>
      </w:r>
      <w:r w:rsidRPr="0032297D">
        <w:rPr>
          <w:rFonts w:ascii="Times New Roman" w:hAnsi="Times New Roman"/>
          <w:sz w:val="24"/>
          <w:szCs w:val="24"/>
        </w:rPr>
        <w:t>о</w:t>
      </w:r>
      <w:r w:rsidRPr="0032297D">
        <w:rPr>
          <w:rFonts w:ascii="Times New Roman" w:hAnsi="Times New Roman"/>
          <w:sz w:val="24"/>
          <w:szCs w:val="24"/>
        </w:rPr>
        <w:t>сле чего проверяется произношение нескольких детей (индивидуально), а в заключение повторяют все вместе. Произ</w:t>
      </w:r>
      <w:r w:rsidRPr="0032297D">
        <w:rPr>
          <w:rFonts w:ascii="Times New Roman" w:hAnsi="Times New Roman"/>
          <w:sz w:val="24"/>
          <w:szCs w:val="24"/>
        </w:rPr>
        <w:softHyphen/>
        <w:t>несение звуков педагогом и детьми сопров</w:t>
      </w:r>
      <w:r w:rsidRPr="0032297D">
        <w:rPr>
          <w:rFonts w:ascii="Times New Roman" w:hAnsi="Times New Roman"/>
          <w:sz w:val="24"/>
          <w:szCs w:val="24"/>
        </w:rPr>
        <w:t>о</w:t>
      </w:r>
      <w:r w:rsidRPr="0032297D">
        <w:rPr>
          <w:rFonts w:ascii="Times New Roman" w:hAnsi="Times New Roman"/>
          <w:sz w:val="24"/>
          <w:szCs w:val="24"/>
        </w:rPr>
        <w:t>ждается соответствующими движениями.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Фонетическая ритмика в этот период способствует формированию звуков по подражанию, подготавливает артикуляционный аппарат к воспроизведению звука, к</w:t>
      </w:r>
      <w:r w:rsidRPr="0032297D">
        <w:rPr>
          <w:rFonts w:ascii="Times New Roman" w:hAnsi="Times New Roman"/>
          <w:sz w:val="24"/>
          <w:szCs w:val="24"/>
        </w:rPr>
        <w:t>о</w:t>
      </w:r>
      <w:r w:rsidRPr="0032297D">
        <w:rPr>
          <w:rFonts w:ascii="Times New Roman" w:hAnsi="Times New Roman"/>
          <w:sz w:val="24"/>
          <w:szCs w:val="24"/>
        </w:rPr>
        <w:t>торый в дальнейшем легко вводится в слово.</w:t>
      </w:r>
    </w:p>
    <w:p w:rsidR="00C30C3C" w:rsidRPr="0032297D" w:rsidRDefault="00C30C3C" w:rsidP="00C30C3C">
      <w:pPr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32297D">
        <w:rPr>
          <w:rFonts w:ascii="Times New Roman" w:hAnsi="Times New Roman"/>
          <w:b/>
          <w:i/>
          <w:sz w:val="24"/>
          <w:szCs w:val="24"/>
        </w:rPr>
        <w:t>Работа над словом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Под правильным воспроизведением слова подразумевается слитное произнес</w:t>
      </w:r>
      <w:r w:rsidRPr="0032297D">
        <w:rPr>
          <w:rFonts w:ascii="Times New Roman" w:hAnsi="Times New Roman"/>
          <w:sz w:val="24"/>
          <w:szCs w:val="24"/>
        </w:rPr>
        <w:t>е</w:t>
      </w:r>
      <w:r w:rsidRPr="0032297D">
        <w:rPr>
          <w:rFonts w:ascii="Times New Roman" w:hAnsi="Times New Roman"/>
          <w:sz w:val="24"/>
          <w:szCs w:val="24"/>
        </w:rPr>
        <w:t xml:space="preserve">ние с соблюдением </w:t>
      </w:r>
      <w:proofErr w:type="spellStart"/>
      <w:r w:rsidRPr="0032297D">
        <w:rPr>
          <w:rFonts w:ascii="Times New Roman" w:hAnsi="Times New Roman"/>
          <w:sz w:val="24"/>
          <w:szCs w:val="24"/>
        </w:rPr>
        <w:t>звуко-слогового</w:t>
      </w:r>
      <w:proofErr w:type="spellEnd"/>
      <w:r w:rsidRPr="0032297D">
        <w:rPr>
          <w:rFonts w:ascii="Times New Roman" w:hAnsi="Times New Roman"/>
          <w:sz w:val="24"/>
          <w:szCs w:val="24"/>
        </w:rPr>
        <w:t xml:space="preserve"> состава, ударения, орфоэпических норм. Система работы над словом охватывает различные стороны его фонетического оформления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</w:t>
      </w:r>
      <w:proofErr w:type="spellStart"/>
      <w:r w:rsidRPr="0032297D">
        <w:rPr>
          <w:rFonts w:ascii="Times New Roman" w:hAnsi="Times New Roman"/>
          <w:sz w:val="24"/>
          <w:szCs w:val="24"/>
        </w:rPr>
        <w:t>звуко-слоговую</w:t>
      </w:r>
      <w:proofErr w:type="spellEnd"/>
      <w:r w:rsidRPr="0032297D">
        <w:rPr>
          <w:rFonts w:ascii="Times New Roman" w:hAnsi="Times New Roman"/>
          <w:sz w:val="24"/>
          <w:szCs w:val="24"/>
        </w:rPr>
        <w:t xml:space="preserve"> и ритмическую структуру, о</w:t>
      </w:r>
      <w:r w:rsidRPr="0032297D">
        <w:rPr>
          <w:rFonts w:ascii="Times New Roman" w:hAnsi="Times New Roman"/>
          <w:sz w:val="24"/>
          <w:szCs w:val="24"/>
        </w:rPr>
        <w:t>р</w:t>
      </w:r>
      <w:r w:rsidRPr="0032297D">
        <w:rPr>
          <w:rFonts w:ascii="Times New Roman" w:hAnsi="Times New Roman"/>
          <w:sz w:val="24"/>
          <w:szCs w:val="24"/>
        </w:rPr>
        <w:t>фоэпию и темп.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При работе над словом используются такие виды работ, как воспроизведение слов по подражанию, чтение с разложением на части, чтение без разложения на части, назыв</w:t>
      </w:r>
      <w:r w:rsidRPr="0032297D">
        <w:rPr>
          <w:rFonts w:ascii="Times New Roman" w:hAnsi="Times New Roman"/>
          <w:sz w:val="24"/>
          <w:szCs w:val="24"/>
        </w:rPr>
        <w:t>а</w:t>
      </w:r>
      <w:r w:rsidRPr="0032297D">
        <w:rPr>
          <w:rFonts w:ascii="Times New Roman" w:hAnsi="Times New Roman"/>
          <w:sz w:val="24"/>
          <w:szCs w:val="24"/>
        </w:rPr>
        <w:t>ние картинок, ответы на вопросы и т.д.</w:t>
      </w:r>
    </w:p>
    <w:p w:rsidR="00C30C3C" w:rsidRPr="0032297D" w:rsidRDefault="00C30C3C" w:rsidP="00C30C3C">
      <w:pPr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32297D">
        <w:rPr>
          <w:rFonts w:ascii="Times New Roman" w:hAnsi="Times New Roman"/>
          <w:b/>
          <w:i/>
          <w:sz w:val="24"/>
          <w:szCs w:val="24"/>
        </w:rPr>
        <w:t>Воспроизведение слов по подражанию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При формировании навыка правильного воспроизведения слов важную роль и</w:t>
      </w:r>
      <w:r w:rsidRPr="0032297D">
        <w:rPr>
          <w:rFonts w:ascii="Times New Roman" w:hAnsi="Times New Roman"/>
          <w:sz w:val="24"/>
          <w:szCs w:val="24"/>
        </w:rPr>
        <w:t>г</w:t>
      </w:r>
      <w:r w:rsidRPr="0032297D">
        <w:rPr>
          <w:rFonts w:ascii="Times New Roman" w:hAnsi="Times New Roman"/>
          <w:sz w:val="24"/>
          <w:szCs w:val="24"/>
        </w:rPr>
        <w:t>рает восприятие детьми образца. Таким образцом является речь педагога. Условия и основы для под</w:t>
      </w:r>
      <w:r w:rsidRPr="0032297D">
        <w:rPr>
          <w:rFonts w:ascii="Times New Roman" w:hAnsi="Times New Roman"/>
          <w:sz w:val="24"/>
          <w:szCs w:val="24"/>
        </w:rPr>
        <w:softHyphen/>
        <w:t>ражания могут быть разные. В некоторых случаях ребенок в состоянии сразу правильно произнести слово. Если же он, подражая речи педагога, воспроизводит слово дефектно, то используются специальные приемы, например фонетическая ри</w:t>
      </w:r>
      <w:r w:rsidRPr="0032297D">
        <w:rPr>
          <w:rFonts w:ascii="Times New Roman" w:hAnsi="Times New Roman"/>
          <w:sz w:val="24"/>
          <w:szCs w:val="24"/>
        </w:rPr>
        <w:t>т</w:t>
      </w:r>
      <w:r w:rsidRPr="0032297D">
        <w:rPr>
          <w:rFonts w:ascii="Times New Roman" w:hAnsi="Times New Roman"/>
          <w:sz w:val="24"/>
          <w:szCs w:val="24"/>
        </w:rPr>
        <w:t>мика. Рассмотрим методику её применения.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Слово делится на части. Выполнение какого-либо движения подчеркивается произнесением смычно-проходных и фрикативных согласных, особенно когда они н</w:t>
      </w:r>
      <w:r w:rsidRPr="0032297D">
        <w:rPr>
          <w:rFonts w:ascii="Times New Roman" w:hAnsi="Times New Roman"/>
          <w:sz w:val="24"/>
          <w:szCs w:val="24"/>
        </w:rPr>
        <w:t>а</w:t>
      </w:r>
      <w:r w:rsidRPr="0032297D">
        <w:rPr>
          <w:rFonts w:ascii="Times New Roman" w:hAnsi="Times New Roman"/>
          <w:sz w:val="24"/>
          <w:szCs w:val="24"/>
        </w:rPr>
        <w:t xml:space="preserve">ходятся в конце слова или в стечениях согласных </w:t>
      </w:r>
      <w:r w:rsidRPr="0032297D">
        <w:rPr>
          <w:rFonts w:ascii="Times New Roman" w:hAnsi="Times New Roman"/>
          <w:i/>
          <w:sz w:val="24"/>
          <w:szCs w:val="24"/>
        </w:rPr>
        <w:t xml:space="preserve">(там </w:t>
      </w:r>
      <w:r w:rsidRPr="0032297D">
        <w:rPr>
          <w:rFonts w:ascii="Times New Roman" w:hAnsi="Times New Roman"/>
          <w:noProof/>
          <w:sz w:val="24"/>
          <w:szCs w:val="24"/>
        </w:rPr>
        <w:t>– ·,</w:t>
      </w:r>
      <w:r w:rsidRPr="0032297D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32297D">
        <w:rPr>
          <w:rFonts w:ascii="Times New Roman" w:hAnsi="Times New Roman"/>
          <w:i/>
          <w:sz w:val="24"/>
          <w:szCs w:val="24"/>
        </w:rPr>
        <w:t>миш</w:t>
      </w:r>
      <w:proofErr w:type="spellEnd"/>
      <w:r w:rsidRPr="0032297D">
        <w:rPr>
          <w:rFonts w:ascii="Times New Roman" w:hAnsi="Times New Roman"/>
          <w:i/>
          <w:sz w:val="24"/>
          <w:szCs w:val="24"/>
        </w:rPr>
        <w:t xml:space="preserve"> </w:t>
      </w:r>
      <w:r w:rsidRPr="0032297D">
        <w:rPr>
          <w:rFonts w:ascii="Times New Roman" w:hAnsi="Times New Roman"/>
          <w:noProof/>
          <w:sz w:val="24"/>
          <w:szCs w:val="24"/>
        </w:rPr>
        <w:t xml:space="preserve">– · </w:t>
      </w:r>
      <w:r w:rsidRPr="0032297D">
        <w:rPr>
          <w:rFonts w:ascii="Times New Roman" w:hAnsi="Times New Roman"/>
          <w:i/>
          <w:sz w:val="24"/>
          <w:szCs w:val="24"/>
        </w:rPr>
        <w:t>ка).</w:t>
      </w:r>
      <w:r w:rsidRPr="0032297D">
        <w:rPr>
          <w:rFonts w:ascii="Times New Roman" w:hAnsi="Times New Roman"/>
          <w:sz w:val="24"/>
          <w:szCs w:val="24"/>
        </w:rPr>
        <w:t xml:space="preserve"> Это несколько препятствует появлению призвуков и пропу</w:t>
      </w:r>
      <w:r w:rsidRPr="0032297D">
        <w:rPr>
          <w:rFonts w:ascii="Times New Roman" w:hAnsi="Times New Roman"/>
          <w:sz w:val="24"/>
          <w:szCs w:val="24"/>
        </w:rPr>
        <w:t>с</w:t>
      </w:r>
      <w:r w:rsidRPr="0032297D">
        <w:rPr>
          <w:rFonts w:ascii="Times New Roman" w:hAnsi="Times New Roman"/>
          <w:sz w:val="24"/>
          <w:szCs w:val="24"/>
        </w:rPr>
        <w:t>ку од</w:t>
      </w:r>
      <w:r w:rsidRPr="0032297D">
        <w:rPr>
          <w:rFonts w:ascii="Times New Roman" w:hAnsi="Times New Roman"/>
          <w:sz w:val="24"/>
          <w:szCs w:val="24"/>
        </w:rPr>
        <w:softHyphen/>
        <w:t>ного из согласных в стечениях.</w:t>
      </w:r>
    </w:p>
    <w:p w:rsidR="00C30C3C" w:rsidRPr="0032297D" w:rsidRDefault="00C30C3C" w:rsidP="00C30C3C">
      <w:pPr>
        <w:pStyle w:val="a9"/>
        <w:spacing w:after="0" w:line="276" w:lineRule="auto"/>
        <w:ind w:left="0" w:firstLine="709"/>
        <w:jc w:val="both"/>
        <w:rPr>
          <w:sz w:val="24"/>
          <w:szCs w:val="24"/>
        </w:rPr>
      </w:pPr>
      <w:r w:rsidRPr="0032297D">
        <w:rPr>
          <w:sz w:val="24"/>
          <w:szCs w:val="24"/>
        </w:rPr>
        <w:t>Произнесение каждой части слова сопровождается движением. При этом дв</w:t>
      </w:r>
      <w:r w:rsidRPr="0032297D">
        <w:rPr>
          <w:sz w:val="24"/>
          <w:szCs w:val="24"/>
        </w:rPr>
        <w:t>и</w:t>
      </w:r>
      <w:r w:rsidRPr="0032297D">
        <w:rPr>
          <w:sz w:val="24"/>
          <w:szCs w:val="24"/>
        </w:rPr>
        <w:t>жения должны быть слитными, переход звука одной артикуляции в другую обусловл</w:t>
      </w:r>
      <w:r w:rsidRPr="0032297D">
        <w:rPr>
          <w:sz w:val="24"/>
          <w:szCs w:val="24"/>
        </w:rPr>
        <w:t>и</w:t>
      </w:r>
      <w:r w:rsidRPr="0032297D">
        <w:rPr>
          <w:sz w:val="24"/>
          <w:szCs w:val="24"/>
        </w:rPr>
        <w:t>вает такой же характер выполнения движений руками, сопровождающих произнесение. Каждое движение продолжает сл</w:t>
      </w:r>
      <w:r w:rsidRPr="0032297D">
        <w:rPr>
          <w:sz w:val="24"/>
          <w:szCs w:val="24"/>
        </w:rPr>
        <w:t>е</w:t>
      </w:r>
      <w:r w:rsidRPr="0032297D">
        <w:rPr>
          <w:sz w:val="24"/>
          <w:szCs w:val="24"/>
        </w:rPr>
        <w:t>дующее без интервала во времени. При специальной работе над словом на первых этапах допустим несколько замедле</w:t>
      </w:r>
      <w:r w:rsidRPr="0032297D">
        <w:rPr>
          <w:sz w:val="24"/>
          <w:szCs w:val="24"/>
        </w:rPr>
        <w:t>н</w:t>
      </w:r>
      <w:r w:rsidRPr="0032297D">
        <w:rPr>
          <w:sz w:val="24"/>
          <w:szCs w:val="24"/>
        </w:rPr>
        <w:t>ный темп произношения по сравнению с естественным. При этом слитность и ударение в слове должны быть сохранены. По мере необходимости из слова вычленяются отдельные слоги и даже звуки, при условии обязательного последующего слитного вос</w:t>
      </w:r>
      <w:r w:rsidRPr="0032297D">
        <w:rPr>
          <w:sz w:val="24"/>
          <w:szCs w:val="24"/>
        </w:rPr>
        <w:softHyphen/>
        <w:t>произведения слова. Для соблюдения ребенком естественного темпа произнесения сл</w:t>
      </w:r>
      <w:r w:rsidRPr="0032297D">
        <w:rPr>
          <w:sz w:val="24"/>
          <w:szCs w:val="24"/>
        </w:rPr>
        <w:t>о</w:t>
      </w:r>
      <w:r w:rsidRPr="0032297D">
        <w:rPr>
          <w:sz w:val="24"/>
          <w:szCs w:val="24"/>
        </w:rPr>
        <w:t>ва следует сокращать количество движений, стремясь к тому, чтобы слово произнос</w:t>
      </w:r>
      <w:r w:rsidRPr="0032297D">
        <w:rPr>
          <w:sz w:val="24"/>
          <w:szCs w:val="24"/>
        </w:rPr>
        <w:t>и</w:t>
      </w:r>
      <w:r w:rsidRPr="0032297D">
        <w:rPr>
          <w:sz w:val="24"/>
          <w:szCs w:val="24"/>
        </w:rPr>
        <w:t>лось на одном движении.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На занятиях работа проводится следующим образом. Педагог произносит слово в нормальном темпе, слитно, соблюдая ударение и орфоэпические нормы, т. е. дает о</w:t>
      </w:r>
      <w:r w:rsidRPr="0032297D">
        <w:rPr>
          <w:rFonts w:ascii="Times New Roman" w:hAnsi="Times New Roman"/>
          <w:sz w:val="24"/>
          <w:szCs w:val="24"/>
        </w:rPr>
        <w:t>б</w:t>
      </w:r>
      <w:r w:rsidRPr="0032297D">
        <w:rPr>
          <w:rFonts w:ascii="Times New Roman" w:hAnsi="Times New Roman"/>
          <w:sz w:val="24"/>
          <w:szCs w:val="24"/>
        </w:rPr>
        <w:t xml:space="preserve">разец </w:t>
      </w:r>
      <w:r w:rsidRPr="0032297D">
        <w:rPr>
          <w:rFonts w:ascii="Times New Roman" w:hAnsi="Times New Roman"/>
          <w:sz w:val="24"/>
          <w:szCs w:val="24"/>
        </w:rPr>
        <w:lastRenderedPageBreak/>
        <w:t>звучания. Затем дети вместе с педагогом произносят слово слитно, но в нескол</w:t>
      </w:r>
      <w:r w:rsidRPr="0032297D">
        <w:rPr>
          <w:rFonts w:ascii="Times New Roman" w:hAnsi="Times New Roman"/>
          <w:sz w:val="24"/>
          <w:szCs w:val="24"/>
        </w:rPr>
        <w:t>ь</w:t>
      </w:r>
      <w:r w:rsidRPr="0032297D">
        <w:rPr>
          <w:rFonts w:ascii="Times New Roman" w:hAnsi="Times New Roman"/>
          <w:sz w:val="24"/>
          <w:szCs w:val="24"/>
        </w:rPr>
        <w:t>ко замедленном темпе, фиксируя внимание на звуках, воспроизведение которых в слове вызывает з</w:t>
      </w:r>
      <w:r w:rsidRPr="0032297D">
        <w:rPr>
          <w:rFonts w:ascii="Times New Roman" w:hAnsi="Times New Roman"/>
          <w:sz w:val="24"/>
          <w:szCs w:val="24"/>
        </w:rPr>
        <w:t>а</w:t>
      </w:r>
      <w:r w:rsidRPr="0032297D">
        <w:rPr>
          <w:rFonts w:ascii="Times New Roman" w:hAnsi="Times New Roman"/>
          <w:sz w:val="24"/>
          <w:szCs w:val="24"/>
        </w:rPr>
        <w:t xml:space="preserve">труднения; после чего дети вместе с педагогом произносит слово в темпе, близком к </w:t>
      </w:r>
      <w:proofErr w:type="gramStart"/>
      <w:r w:rsidRPr="0032297D">
        <w:rPr>
          <w:rFonts w:ascii="Times New Roman" w:hAnsi="Times New Roman"/>
          <w:sz w:val="24"/>
          <w:szCs w:val="24"/>
        </w:rPr>
        <w:t>естественному</w:t>
      </w:r>
      <w:proofErr w:type="gramEnd"/>
      <w:r w:rsidRPr="0032297D">
        <w:rPr>
          <w:rFonts w:ascii="Times New Roman" w:hAnsi="Times New Roman"/>
          <w:sz w:val="24"/>
          <w:szCs w:val="24"/>
        </w:rPr>
        <w:t xml:space="preserve"> (на этом этапе можно попро</w:t>
      </w:r>
      <w:r w:rsidRPr="0032297D">
        <w:rPr>
          <w:rFonts w:ascii="Times New Roman" w:hAnsi="Times New Roman"/>
          <w:sz w:val="24"/>
          <w:szCs w:val="24"/>
        </w:rPr>
        <w:softHyphen/>
        <w:t>бовать сократить количество движений). В заключение дети произносят слово самостоятельно. Все слова, которые исполь</w:t>
      </w:r>
      <w:r w:rsidRPr="0032297D">
        <w:rPr>
          <w:rFonts w:ascii="Times New Roman" w:hAnsi="Times New Roman"/>
          <w:sz w:val="24"/>
          <w:szCs w:val="24"/>
        </w:rPr>
        <w:softHyphen/>
        <w:t xml:space="preserve">зуются для специальной работы по формированию навыка воспроизведения слова, должны быть знакомы детям и быть наиболее </w:t>
      </w:r>
      <w:proofErr w:type="spellStart"/>
      <w:r w:rsidRPr="0032297D">
        <w:rPr>
          <w:rFonts w:ascii="Times New Roman" w:hAnsi="Times New Roman"/>
          <w:sz w:val="24"/>
          <w:szCs w:val="24"/>
        </w:rPr>
        <w:t>употребимыми</w:t>
      </w:r>
      <w:proofErr w:type="spellEnd"/>
      <w:r w:rsidRPr="0032297D">
        <w:rPr>
          <w:rFonts w:ascii="Times New Roman" w:hAnsi="Times New Roman"/>
          <w:sz w:val="24"/>
          <w:szCs w:val="24"/>
        </w:rPr>
        <w:t xml:space="preserve"> в речи.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32297D">
        <w:rPr>
          <w:rFonts w:ascii="Times New Roman" w:hAnsi="Times New Roman"/>
          <w:i/>
          <w:sz w:val="24"/>
          <w:szCs w:val="24"/>
        </w:rPr>
        <w:t>Рассмотрим этапы работы над словом: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i/>
          <w:sz w:val="24"/>
          <w:szCs w:val="24"/>
        </w:rPr>
        <w:t>Мама.</w:t>
      </w:r>
      <w:r w:rsidRPr="0032297D">
        <w:rPr>
          <w:rFonts w:ascii="Times New Roman" w:hAnsi="Times New Roman"/>
          <w:noProof/>
          <w:sz w:val="24"/>
          <w:szCs w:val="24"/>
        </w:rPr>
        <w:t xml:space="preserve"> 1.</w:t>
      </w:r>
      <w:r w:rsidRPr="0032297D">
        <w:rPr>
          <w:rFonts w:ascii="Times New Roman" w:hAnsi="Times New Roman"/>
          <w:sz w:val="24"/>
          <w:szCs w:val="24"/>
        </w:rPr>
        <w:t xml:space="preserve"> Произнесение слова сопровождается двумя дви</w:t>
      </w:r>
      <w:r w:rsidRPr="0032297D">
        <w:rPr>
          <w:rFonts w:ascii="Times New Roman" w:hAnsi="Times New Roman"/>
          <w:sz w:val="24"/>
          <w:szCs w:val="24"/>
        </w:rPr>
        <w:softHyphen/>
        <w:t>жениями, соответс</w:t>
      </w:r>
      <w:r w:rsidRPr="0032297D">
        <w:rPr>
          <w:rFonts w:ascii="Times New Roman" w:hAnsi="Times New Roman"/>
          <w:sz w:val="24"/>
          <w:szCs w:val="24"/>
        </w:rPr>
        <w:t>т</w:t>
      </w:r>
      <w:r w:rsidRPr="0032297D">
        <w:rPr>
          <w:rFonts w:ascii="Times New Roman" w:hAnsi="Times New Roman"/>
          <w:sz w:val="24"/>
          <w:szCs w:val="24"/>
        </w:rPr>
        <w:t xml:space="preserve">вующими слогу </w:t>
      </w:r>
      <w:proofErr w:type="spellStart"/>
      <w:r w:rsidRPr="0032297D">
        <w:rPr>
          <w:rFonts w:ascii="Times New Roman" w:hAnsi="Times New Roman"/>
          <w:i/>
          <w:sz w:val="24"/>
          <w:szCs w:val="24"/>
        </w:rPr>
        <w:t>ма</w:t>
      </w:r>
      <w:proofErr w:type="spellEnd"/>
      <w:r w:rsidRPr="0032297D">
        <w:rPr>
          <w:rFonts w:ascii="Times New Roman" w:hAnsi="Times New Roman"/>
          <w:i/>
          <w:sz w:val="24"/>
          <w:szCs w:val="24"/>
        </w:rPr>
        <w:t>.</w:t>
      </w:r>
      <w:r w:rsidRPr="0032297D">
        <w:rPr>
          <w:rFonts w:ascii="Times New Roman" w:hAnsi="Times New Roman"/>
          <w:i/>
          <w:noProof/>
          <w:sz w:val="24"/>
          <w:szCs w:val="24"/>
        </w:rPr>
        <w:t xml:space="preserve"> 2.</w:t>
      </w:r>
      <w:r w:rsidRPr="0032297D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32297D">
        <w:rPr>
          <w:rFonts w:ascii="Times New Roman" w:hAnsi="Times New Roman"/>
          <w:i/>
          <w:sz w:val="24"/>
          <w:szCs w:val="24"/>
        </w:rPr>
        <w:t>Ма</w:t>
      </w:r>
      <w:proofErr w:type="spellEnd"/>
      <w:r w:rsidRPr="0032297D">
        <w:rPr>
          <w:rFonts w:ascii="Times New Roman" w:hAnsi="Times New Roman"/>
          <w:sz w:val="24"/>
          <w:szCs w:val="24"/>
        </w:rPr>
        <w:t xml:space="preserve"> (первый слог)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 </w:t>
      </w:r>
      <w:r w:rsidRPr="0032297D">
        <w:rPr>
          <w:rFonts w:ascii="Times New Roman" w:hAnsi="Times New Roman"/>
          <w:sz w:val="24"/>
          <w:szCs w:val="24"/>
        </w:rPr>
        <w:t xml:space="preserve">левая рука в сторону, </w:t>
      </w:r>
      <w:r w:rsidRPr="0032297D">
        <w:rPr>
          <w:rFonts w:ascii="Times New Roman" w:hAnsi="Times New Roman"/>
          <w:i/>
          <w:sz w:val="24"/>
          <w:szCs w:val="24"/>
        </w:rPr>
        <w:t>мама</w:t>
      </w:r>
      <w:r w:rsidRPr="0032297D">
        <w:rPr>
          <w:rFonts w:ascii="Times New Roman" w:hAnsi="Times New Roman"/>
          <w:i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sz w:val="24"/>
          <w:szCs w:val="24"/>
        </w:rPr>
        <w:t xml:space="preserve">обе руки одновременно вниз. </w:t>
      </w:r>
      <w:r w:rsidRPr="0032297D">
        <w:rPr>
          <w:rFonts w:ascii="Times New Roman" w:hAnsi="Times New Roman"/>
          <w:noProof/>
          <w:sz w:val="24"/>
          <w:szCs w:val="24"/>
        </w:rPr>
        <w:t>3.</w:t>
      </w:r>
      <w:r w:rsidRPr="0032297D">
        <w:rPr>
          <w:rFonts w:ascii="Times New Roman" w:hAnsi="Times New Roman"/>
          <w:sz w:val="24"/>
          <w:szCs w:val="24"/>
        </w:rPr>
        <w:t xml:space="preserve"> Слово </w:t>
      </w:r>
      <w:r w:rsidRPr="0032297D">
        <w:rPr>
          <w:rFonts w:ascii="Times New Roman" w:hAnsi="Times New Roman"/>
          <w:i/>
          <w:sz w:val="24"/>
          <w:szCs w:val="24"/>
        </w:rPr>
        <w:t>мама</w:t>
      </w:r>
      <w:r w:rsidRPr="0032297D">
        <w:rPr>
          <w:rFonts w:ascii="Times New Roman" w:hAnsi="Times New Roman"/>
          <w:sz w:val="24"/>
          <w:szCs w:val="24"/>
        </w:rPr>
        <w:t xml:space="preserve"> произносится на одно движение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sz w:val="24"/>
          <w:szCs w:val="24"/>
        </w:rPr>
        <w:t>руки вниз или в ст</w:t>
      </w:r>
      <w:r w:rsidRPr="0032297D">
        <w:rPr>
          <w:rFonts w:ascii="Times New Roman" w:hAnsi="Times New Roman"/>
          <w:sz w:val="24"/>
          <w:szCs w:val="24"/>
        </w:rPr>
        <w:t>о</w:t>
      </w:r>
      <w:r w:rsidRPr="0032297D">
        <w:rPr>
          <w:rFonts w:ascii="Times New Roman" w:hAnsi="Times New Roman"/>
          <w:sz w:val="24"/>
          <w:szCs w:val="24"/>
        </w:rPr>
        <w:t>роны.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 xml:space="preserve">В случае произнесения слова как </w:t>
      </w:r>
      <w:proofErr w:type="spellStart"/>
      <w:r w:rsidRPr="0032297D">
        <w:rPr>
          <w:rFonts w:ascii="Times New Roman" w:hAnsi="Times New Roman"/>
          <w:i/>
          <w:sz w:val="24"/>
          <w:szCs w:val="24"/>
        </w:rPr>
        <w:t>мбамба</w:t>
      </w:r>
      <w:proofErr w:type="spellEnd"/>
      <w:r w:rsidRPr="0032297D">
        <w:rPr>
          <w:rFonts w:ascii="Times New Roman" w:hAnsi="Times New Roman"/>
          <w:i/>
          <w:sz w:val="24"/>
          <w:szCs w:val="24"/>
        </w:rPr>
        <w:t xml:space="preserve"> (</w:t>
      </w:r>
      <w:proofErr w:type="spellStart"/>
      <w:r w:rsidRPr="0032297D">
        <w:rPr>
          <w:rFonts w:ascii="Times New Roman" w:hAnsi="Times New Roman"/>
          <w:i/>
          <w:sz w:val="24"/>
          <w:szCs w:val="24"/>
        </w:rPr>
        <w:t>мпампа</w:t>
      </w:r>
      <w:proofErr w:type="spellEnd"/>
      <w:r w:rsidRPr="0032297D">
        <w:rPr>
          <w:rFonts w:ascii="Times New Roman" w:hAnsi="Times New Roman"/>
          <w:i/>
          <w:sz w:val="24"/>
          <w:szCs w:val="24"/>
        </w:rPr>
        <w:t>)</w:t>
      </w:r>
      <w:r w:rsidRPr="0032297D">
        <w:rPr>
          <w:rFonts w:ascii="Times New Roman" w:hAnsi="Times New Roman"/>
          <w:sz w:val="24"/>
          <w:szCs w:val="24"/>
        </w:rPr>
        <w:t xml:space="preserve"> сле</w:t>
      </w:r>
      <w:r w:rsidRPr="0032297D">
        <w:rPr>
          <w:rFonts w:ascii="Times New Roman" w:hAnsi="Times New Roman"/>
          <w:sz w:val="24"/>
          <w:szCs w:val="24"/>
        </w:rPr>
        <w:softHyphen/>
        <w:t xml:space="preserve">дует выделить звук </w:t>
      </w:r>
      <w:proofErr w:type="gramStart"/>
      <w:r w:rsidRPr="0032297D">
        <w:rPr>
          <w:rFonts w:ascii="Times New Roman" w:hAnsi="Times New Roman"/>
          <w:i/>
          <w:sz w:val="24"/>
          <w:szCs w:val="24"/>
        </w:rPr>
        <w:t>м</w:t>
      </w:r>
      <w:proofErr w:type="gramEnd"/>
      <w:r w:rsidRPr="0032297D">
        <w:rPr>
          <w:rFonts w:ascii="Times New Roman" w:hAnsi="Times New Roman"/>
          <w:sz w:val="24"/>
          <w:szCs w:val="24"/>
        </w:rPr>
        <w:t xml:space="preserve"> и отработать его произнесение изолиро</w:t>
      </w:r>
      <w:r w:rsidRPr="0032297D">
        <w:rPr>
          <w:rFonts w:ascii="Times New Roman" w:hAnsi="Times New Roman"/>
          <w:sz w:val="24"/>
          <w:szCs w:val="24"/>
        </w:rPr>
        <w:softHyphen/>
        <w:t xml:space="preserve">ванно, затем в слоге </w:t>
      </w:r>
      <w:proofErr w:type="spellStart"/>
      <w:r w:rsidRPr="0032297D">
        <w:rPr>
          <w:rFonts w:ascii="Times New Roman" w:hAnsi="Times New Roman"/>
          <w:i/>
          <w:sz w:val="24"/>
          <w:szCs w:val="24"/>
        </w:rPr>
        <w:t>ма</w:t>
      </w:r>
      <w:proofErr w:type="spellEnd"/>
      <w:r w:rsidRPr="0032297D">
        <w:rPr>
          <w:rFonts w:ascii="Times New Roman" w:hAnsi="Times New Roman"/>
          <w:i/>
          <w:sz w:val="24"/>
          <w:szCs w:val="24"/>
        </w:rPr>
        <w:t>.</w:t>
      </w:r>
      <w:r w:rsidRPr="0032297D">
        <w:rPr>
          <w:rFonts w:ascii="Times New Roman" w:hAnsi="Times New Roman"/>
          <w:sz w:val="24"/>
          <w:szCs w:val="24"/>
        </w:rPr>
        <w:t xml:space="preserve"> В случае появления з</w:t>
      </w:r>
      <w:r w:rsidRPr="0032297D">
        <w:rPr>
          <w:rFonts w:ascii="Times New Roman" w:hAnsi="Times New Roman"/>
          <w:sz w:val="24"/>
          <w:szCs w:val="24"/>
        </w:rPr>
        <w:t>а</w:t>
      </w:r>
      <w:r w:rsidRPr="0032297D">
        <w:rPr>
          <w:rFonts w:ascii="Times New Roman" w:hAnsi="Times New Roman"/>
          <w:sz w:val="24"/>
          <w:szCs w:val="24"/>
        </w:rPr>
        <w:t>крытой гнуса</w:t>
      </w:r>
      <w:r w:rsidRPr="0032297D">
        <w:rPr>
          <w:rFonts w:ascii="Times New Roman" w:hAnsi="Times New Roman"/>
          <w:sz w:val="24"/>
          <w:szCs w:val="24"/>
        </w:rPr>
        <w:softHyphen/>
        <w:t xml:space="preserve">вости звуки </w:t>
      </w:r>
      <w:proofErr w:type="gramStart"/>
      <w:r w:rsidRPr="0032297D">
        <w:rPr>
          <w:rFonts w:ascii="Times New Roman" w:hAnsi="Times New Roman"/>
          <w:i/>
          <w:sz w:val="24"/>
          <w:szCs w:val="24"/>
        </w:rPr>
        <w:t>м</w:t>
      </w:r>
      <w:proofErr w:type="gramEnd"/>
      <w:r w:rsidRPr="0032297D">
        <w:rPr>
          <w:rFonts w:ascii="Times New Roman" w:hAnsi="Times New Roman"/>
          <w:sz w:val="24"/>
          <w:szCs w:val="24"/>
        </w:rPr>
        <w:t xml:space="preserve"> и </w:t>
      </w:r>
      <w:r w:rsidRPr="0032297D">
        <w:rPr>
          <w:rFonts w:ascii="Times New Roman" w:hAnsi="Times New Roman"/>
          <w:i/>
          <w:sz w:val="24"/>
          <w:szCs w:val="24"/>
        </w:rPr>
        <w:t>а</w:t>
      </w:r>
      <w:r w:rsidRPr="0032297D">
        <w:rPr>
          <w:rFonts w:ascii="Times New Roman" w:hAnsi="Times New Roman"/>
          <w:sz w:val="24"/>
          <w:szCs w:val="24"/>
        </w:rPr>
        <w:t xml:space="preserve"> можно несколько раз произнести с паузой между ними: </w:t>
      </w:r>
      <w:r w:rsidRPr="0032297D">
        <w:rPr>
          <w:rFonts w:ascii="Times New Roman" w:hAnsi="Times New Roman"/>
          <w:i/>
          <w:sz w:val="24"/>
          <w:szCs w:val="24"/>
        </w:rPr>
        <w:t xml:space="preserve">м </w:t>
      </w:r>
      <w:r w:rsidRPr="0032297D">
        <w:rPr>
          <w:rFonts w:ascii="Times New Roman" w:hAnsi="Times New Roman"/>
          <w:noProof/>
          <w:sz w:val="24"/>
          <w:szCs w:val="24"/>
        </w:rPr>
        <w:t>– ·</w:t>
      </w:r>
      <w:r w:rsidRPr="0032297D">
        <w:rPr>
          <w:rFonts w:ascii="Times New Roman" w:hAnsi="Times New Roman"/>
          <w:i/>
          <w:noProof/>
          <w:sz w:val="24"/>
          <w:szCs w:val="24"/>
        </w:rPr>
        <w:t xml:space="preserve"> </w:t>
      </w:r>
      <w:r w:rsidRPr="0032297D">
        <w:rPr>
          <w:rFonts w:ascii="Times New Roman" w:hAnsi="Times New Roman"/>
          <w:i/>
          <w:sz w:val="24"/>
          <w:szCs w:val="24"/>
        </w:rPr>
        <w:t xml:space="preserve"> а </w:t>
      </w:r>
      <w:r w:rsidRPr="0032297D">
        <w:rPr>
          <w:rFonts w:ascii="Times New Roman" w:hAnsi="Times New Roman"/>
          <w:noProof/>
          <w:sz w:val="24"/>
          <w:szCs w:val="24"/>
        </w:rPr>
        <w:t>– ·</w:t>
      </w:r>
      <w:r w:rsidRPr="0032297D">
        <w:rPr>
          <w:rFonts w:ascii="Times New Roman" w:hAnsi="Times New Roman"/>
          <w:i/>
          <w:noProof/>
          <w:sz w:val="24"/>
          <w:szCs w:val="24"/>
        </w:rPr>
        <w:t xml:space="preserve"> ,</w:t>
      </w:r>
      <w:r w:rsidRPr="0032297D">
        <w:rPr>
          <w:rFonts w:ascii="Times New Roman" w:hAnsi="Times New Roman"/>
          <w:sz w:val="24"/>
          <w:szCs w:val="24"/>
        </w:rPr>
        <w:t xml:space="preserve"> при этом внимание ребенка обращ</w:t>
      </w:r>
      <w:r w:rsidRPr="0032297D">
        <w:rPr>
          <w:rFonts w:ascii="Times New Roman" w:hAnsi="Times New Roman"/>
          <w:sz w:val="24"/>
          <w:szCs w:val="24"/>
        </w:rPr>
        <w:t>а</w:t>
      </w:r>
      <w:r w:rsidRPr="0032297D">
        <w:rPr>
          <w:rFonts w:ascii="Times New Roman" w:hAnsi="Times New Roman"/>
          <w:sz w:val="24"/>
          <w:szCs w:val="24"/>
        </w:rPr>
        <w:t>ет</w:t>
      </w:r>
      <w:r w:rsidRPr="0032297D">
        <w:rPr>
          <w:rFonts w:ascii="Times New Roman" w:hAnsi="Times New Roman"/>
          <w:sz w:val="24"/>
          <w:szCs w:val="24"/>
        </w:rPr>
        <w:softHyphen/>
        <w:t xml:space="preserve">ся на то, что губы при произнесении звука </w:t>
      </w:r>
      <w:r w:rsidRPr="0032297D">
        <w:rPr>
          <w:rFonts w:ascii="Times New Roman" w:hAnsi="Times New Roman"/>
          <w:i/>
          <w:sz w:val="24"/>
          <w:szCs w:val="24"/>
        </w:rPr>
        <w:t>м</w:t>
      </w:r>
      <w:r w:rsidRPr="0032297D">
        <w:rPr>
          <w:rFonts w:ascii="Times New Roman" w:hAnsi="Times New Roman"/>
          <w:sz w:val="24"/>
          <w:szCs w:val="24"/>
        </w:rPr>
        <w:t xml:space="preserve"> не размыкаются. С каждым разом пауза между звуками сокращается, и </w:t>
      </w:r>
      <w:proofErr w:type="gramStart"/>
      <w:r w:rsidRPr="0032297D">
        <w:rPr>
          <w:rFonts w:ascii="Times New Roman" w:hAnsi="Times New Roman"/>
          <w:sz w:val="24"/>
          <w:szCs w:val="24"/>
        </w:rPr>
        <w:t>н</w:t>
      </w:r>
      <w:r w:rsidRPr="0032297D">
        <w:rPr>
          <w:rFonts w:ascii="Times New Roman" w:hAnsi="Times New Roman"/>
          <w:sz w:val="24"/>
          <w:szCs w:val="24"/>
        </w:rPr>
        <w:t>а</w:t>
      </w:r>
      <w:r w:rsidRPr="0032297D">
        <w:rPr>
          <w:rFonts w:ascii="Times New Roman" w:hAnsi="Times New Roman"/>
          <w:sz w:val="24"/>
          <w:szCs w:val="24"/>
        </w:rPr>
        <w:t>конец</w:t>
      </w:r>
      <w:proofErr w:type="gramEnd"/>
      <w:r w:rsidRPr="0032297D">
        <w:rPr>
          <w:rFonts w:ascii="Times New Roman" w:hAnsi="Times New Roman"/>
          <w:sz w:val="24"/>
          <w:szCs w:val="24"/>
        </w:rPr>
        <w:t xml:space="preserve"> слог произносится слитно, на одном движении. После этого вновь повторяется прои</w:t>
      </w:r>
      <w:r w:rsidRPr="0032297D">
        <w:rPr>
          <w:rFonts w:ascii="Times New Roman" w:hAnsi="Times New Roman"/>
          <w:sz w:val="24"/>
          <w:szCs w:val="24"/>
        </w:rPr>
        <w:t>з</w:t>
      </w:r>
      <w:r w:rsidRPr="0032297D">
        <w:rPr>
          <w:rFonts w:ascii="Times New Roman" w:hAnsi="Times New Roman"/>
          <w:sz w:val="24"/>
          <w:szCs w:val="24"/>
        </w:rPr>
        <w:t>несение целого слова.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i/>
          <w:sz w:val="24"/>
          <w:szCs w:val="24"/>
        </w:rPr>
        <w:t>Дай.</w:t>
      </w:r>
      <w:r w:rsidRPr="0032297D">
        <w:rPr>
          <w:rFonts w:ascii="Times New Roman" w:hAnsi="Times New Roman"/>
          <w:sz w:val="24"/>
          <w:szCs w:val="24"/>
        </w:rPr>
        <w:t xml:space="preserve"> Естественный жест просьбы, выполняемый одной или двумя руками (слог </w:t>
      </w:r>
      <w:r w:rsidRPr="0032297D">
        <w:rPr>
          <w:rFonts w:ascii="Times New Roman" w:hAnsi="Times New Roman"/>
          <w:i/>
          <w:sz w:val="24"/>
          <w:szCs w:val="24"/>
        </w:rPr>
        <w:t>да</w:t>
      </w:r>
      <w:r w:rsidRPr="0032297D">
        <w:rPr>
          <w:rFonts w:ascii="Times New Roman" w:hAnsi="Times New Roman"/>
          <w:sz w:val="24"/>
          <w:szCs w:val="24"/>
        </w:rPr>
        <w:t>)</w:t>
      </w:r>
      <w:r w:rsidRPr="0032297D">
        <w:rPr>
          <w:rFonts w:ascii="Times New Roman" w:hAnsi="Times New Roman"/>
          <w:i/>
          <w:sz w:val="24"/>
          <w:szCs w:val="24"/>
        </w:rPr>
        <w:t>,</w:t>
      </w:r>
      <w:r w:rsidRPr="0032297D">
        <w:rPr>
          <w:rFonts w:ascii="Times New Roman" w:hAnsi="Times New Roman"/>
          <w:sz w:val="24"/>
          <w:szCs w:val="24"/>
        </w:rPr>
        <w:t xml:space="preserve"> продолжается движением, соо</w:t>
      </w:r>
      <w:r w:rsidRPr="0032297D">
        <w:rPr>
          <w:rFonts w:ascii="Times New Roman" w:hAnsi="Times New Roman"/>
          <w:sz w:val="24"/>
          <w:szCs w:val="24"/>
        </w:rPr>
        <w:t>т</w:t>
      </w:r>
      <w:r w:rsidRPr="0032297D">
        <w:rPr>
          <w:rFonts w:ascii="Times New Roman" w:hAnsi="Times New Roman"/>
          <w:sz w:val="24"/>
          <w:szCs w:val="24"/>
        </w:rPr>
        <w:t>вет</w:t>
      </w:r>
      <w:r w:rsidRPr="0032297D">
        <w:rPr>
          <w:rFonts w:ascii="Times New Roman" w:hAnsi="Times New Roman"/>
          <w:sz w:val="24"/>
          <w:szCs w:val="24"/>
        </w:rPr>
        <w:softHyphen/>
        <w:t xml:space="preserve">ствующим звуку </w:t>
      </w:r>
      <w:r w:rsidRPr="0032297D">
        <w:rPr>
          <w:rFonts w:ascii="Times New Roman" w:hAnsi="Times New Roman"/>
          <w:i/>
          <w:sz w:val="24"/>
          <w:szCs w:val="24"/>
        </w:rPr>
        <w:t>и.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i/>
          <w:sz w:val="24"/>
          <w:szCs w:val="24"/>
        </w:rPr>
        <w:t>Там.</w:t>
      </w:r>
      <w:r w:rsidRPr="0032297D">
        <w:rPr>
          <w:rFonts w:ascii="Times New Roman" w:hAnsi="Times New Roman"/>
          <w:sz w:val="24"/>
          <w:szCs w:val="24"/>
        </w:rPr>
        <w:t xml:space="preserve"> Энергичный указательный жест (</w:t>
      </w:r>
      <w:proofErr w:type="gramStart"/>
      <w:r w:rsidRPr="0032297D">
        <w:rPr>
          <w:rFonts w:ascii="Times New Roman" w:hAnsi="Times New Roman"/>
          <w:sz w:val="24"/>
          <w:szCs w:val="24"/>
        </w:rPr>
        <w:t>на</w:t>
      </w:r>
      <w:proofErr w:type="gramEnd"/>
      <w:r w:rsidRPr="0032297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2297D">
        <w:rPr>
          <w:rFonts w:ascii="Times New Roman" w:hAnsi="Times New Roman"/>
          <w:i/>
          <w:sz w:val="24"/>
          <w:szCs w:val="24"/>
        </w:rPr>
        <w:t>та</w:t>
      </w:r>
      <w:proofErr w:type="gramEnd"/>
      <w:r w:rsidRPr="0032297D">
        <w:rPr>
          <w:rFonts w:ascii="Times New Roman" w:hAnsi="Times New Roman"/>
          <w:sz w:val="24"/>
          <w:szCs w:val="24"/>
        </w:rPr>
        <w:t>) заканчивает</w:t>
      </w:r>
      <w:r w:rsidRPr="0032297D">
        <w:rPr>
          <w:rFonts w:ascii="Times New Roman" w:hAnsi="Times New Roman"/>
          <w:sz w:val="24"/>
          <w:szCs w:val="24"/>
        </w:rPr>
        <w:softHyphen/>
        <w:t>ся напряженным дв</w:t>
      </w:r>
      <w:r w:rsidRPr="0032297D">
        <w:rPr>
          <w:rFonts w:ascii="Times New Roman" w:hAnsi="Times New Roman"/>
          <w:sz w:val="24"/>
          <w:szCs w:val="24"/>
        </w:rPr>
        <w:t>и</w:t>
      </w:r>
      <w:r w:rsidRPr="0032297D">
        <w:rPr>
          <w:rFonts w:ascii="Times New Roman" w:hAnsi="Times New Roman"/>
          <w:sz w:val="24"/>
          <w:szCs w:val="24"/>
        </w:rPr>
        <w:t xml:space="preserve">жением руки вниз (на </w:t>
      </w:r>
      <w:r w:rsidRPr="0032297D">
        <w:rPr>
          <w:rFonts w:ascii="Times New Roman" w:hAnsi="Times New Roman"/>
          <w:i/>
          <w:sz w:val="24"/>
          <w:szCs w:val="24"/>
        </w:rPr>
        <w:t>м).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i/>
          <w:sz w:val="24"/>
          <w:szCs w:val="24"/>
        </w:rPr>
        <w:t>Помоги.</w:t>
      </w:r>
      <w:r w:rsidRPr="0032297D">
        <w:rPr>
          <w:rFonts w:ascii="Times New Roman" w:hAnsi="Times New Roman"/>
          <w:sz w:val="24"/>
          <w:szCs w:val="24"/>
        </w:rPr>
        <w:t xml:space="preserve"> На слог </w:t>
      </w:r>
      <w:r w:rsidRPr="0032297D">
        <w:rPr>
          <w:rFonts w:ascii="Times New Roman" w:hAnsi="Times New Roman"/>
          <w:i/>
          <w:sz w:val="24"/>
          <w:szCs w:val="24"/>
        </w:rPr>
        <w:t>па</w:t>
      </w:r>
      <w:r w:rsidRPr="0032297D">
        <w:rPr>
          <w:rFonts w:ascii="Times New Roman" w:hAnsi="Times New Roman"/>
          <w:sz w:val="24"/>
          <w:szCs w:val="24"/>
        </w:rPr>
        <w:t xml:space="preserve"> (о произносится как </w:t>
      </w:r>
      <w:r w:rsidRPr="0032297D">
        <w:rPr>
          <w:rFonts w:ascii="Times New Roman" w:hAnsi="Times New Roman"/>
          <w:i/>
          <w:sz w:val="24"/>
          <w:szCs w:val="24"/>
        </w:rPr>
        <w:t>а)</w:t>
      </w:r>
      <w:r w:rsidRPr="0032297D">
        <w:rPr>
          <w:rFonts w:ascii="Times New Roman" w:hAnsi="Times New Roman"/>
          <w:sz w:val="24"/>
          <w:szCs w:val="24"/>
        </w:rPr>
        <w:t xml:space="preserve"> резкое движе</w:t>
      </w:r>
      <w:r w:rsidRPr="0032297D">
        <w:rPr>
          <w:rFonts w:ascii="Times New Roman" w:hAnsi="Times New Roman"/>
          <w:sz w:val="24"/>
          <w:szCs w:val="24"/>
        </w:rPr>
        <w:softHyphen/>
        <w:t xml:space="preserve">ние кулаками вниз; на </w:t>
      </w:r>
      <w:proofErr w:type="spellStart"/>
      <w:r w:rsidRPr="0032297D">
        <w:rPr>
          <w:rFonts w:ascii="Times New Roman" w:hAnsi="Times New Roman"/>
          <w:i/>
          <w:sz w:val="24"/>
          <w:szCs w:val="24"/>
        </w:rPr>
        <w:t>ма</w:t>
      </w:r>
      <w:proofErr w:type="spellEnd"/>
      <w:r w:rsidRPr="0032297D">
        <w:rPr>
          <w:rFonts w:ascii="Times New Roman" w:hAnsi="Times New Roman"/>
          <w:sz w:val="24"/>
          <w:szCs w:val="24"/>
        </w:rPr>
        <w:t xml:space="preserve"> (о произносится как </w:t>
      </w:r>
      <w:r w:rsidRPr="0032297D">
        <w:rPr>
          <w:rFonts w:ascii="Times New Roman" w:hAnsi="Times New Roman"/>
          <w:i/>
          <w:sz w:val="24"/>
          <w:szCs w:val="24"/>
        </w:rPr>
        <w:t>а)</w:t>
      </w:r>
      <w:r w:rsidRPr="0032297D">
        <w:rPr>
          <w:rFonts w:ascii="Times New Roman" w:hAnsi="Times New Roman"/>
          <w:sz w:val="24"/>
          <w:szCs w:val="24"/>
        </w:rPr>
        <w:t xml:space="preserve"> руки плав</w:t>
      </w:r>
      <w:r w:rsidRPr="0032297D">
        <w:rPr>
          <w:rFonts w:ascii="Times New Roman" w:hAnsi="Times New Roman"/>
          <w:sz w:val="24"/>
          <w:szCs w:val="24"/>
        </w:rPr>
        <w:softHyphen/>
        <w:t>но вперед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sz w:val="24"/>
          <w:szCs w:val="24"/>
        </w:rPr>
        <w:t xml:space="preserve">в стороны (при произнесении </w:t>
      </w:r>
      <w:r w:rsidRPr="0032297D">
        <w:rPr>
          <w:rFonts w:ascii="Times New Roman" w:hAnsi="Times New Roman"/>
          <w:i/>
          <w:sz w:val="24"/>
          <w:szCs w:val="24"/>
        </w:rPr>
        <w:t>м</w:t>
      </w:r>
      <w:r w:rsidRPr="0032297D">
        <w:rPr>
          <w:rFonts w:ascii="Times New Roman" w:hAnsi="Times New Roman"/>
          <w:sz w:val="24"/>
          <w:szCs w:val="24"/>
        </w:rPr>
        <w:t xml:space="preserve"> усил</w:t>
      </w:r>
      <w:r w:rsidRPr="0032297D">
        <w:rPr>
          <w:rFonts w:ascii="Times New Roman" w:hAnsi="Times New Roman"/>
          <w:sz w:val="24"/>
          <w:szCs w:val="24"/>
        </w:rPr>
        <w:t>и</w:t>
      </w:r>
      <w:r w:rsidRPr="0032297D">
        <w:rPr>
          <w:rFonts w:ascii="Times New Roman" w:hAnsi="Times New Roman"/>
          <w:sz w:val="24"/>
          <w:szCs w:val="24"/>
        </w:rPr>
        <w:t>вается ди</w:t>
      </w:r>
      <w:r w:rsidRPr="0032297D">
        <w:rPr>
          <w:rFonts w:ascii="Times New Roman" w:hAnsi="Times New Roman"/>
          <w:sz w:val="24"/>
          <w:szCs w:val="24"/>
        </w:rPr>
        <w:softHyphen/>
        <w:t xml:space="preserve">намика); </w:t>
      </w:r>
      <w:proofErr w:type="gramStart"/>
      <w:r w:rsidRPr="0032297D">
        <w:rPr>
          <w:rFonts w:ascii="Times New Roman" w:hAnsi="Times New Roman"/>
          <w:sz w:val="24"/>
          <w:szCs w:val="24"/>
        </w:rPr>
        <w:t xml:space="preserve">на </w:t>
      </w:r>
      <w:proofErr w:type="spellStart"/>
      <w:r w:rsidRPr="0032297D">
        <w:rPr>
          <w:rFonts w:ascii="Times New Roman" w:hAnsi="Times New Roman"/>
          <w:i/>
          <w:sz w:val="24"/>
          <w:szCs w:val="24"/>
        </w:rPr>
        <w:t>ги</w:t>
      </w:r>
      <w:proofErr w:type="spellEnd"/>
      <w:proofErr w:type="gramEnd"/>
      <w:r w:rsidRPr="0032297D">
        <w:rPr>
          <w:rFonts w:ascii="Times New Roman" w:hAnsi="Times New Roman"/>
          <w:i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sz w:val="24"/>
          <w:szCs w:val="24"/>
        </w:rPr>
        <w:t xml:space="preserve">руки вверх (подчеркнуть звук </w:t>
      </w:r>
      <w:r w:rsidRPr="0032297D">
        <w:rPr>
          <w:rFonts w:ascii="Times New Roman" w:hAnsi="Times New Roman"/>
          <w:i/>
          <w:sz w:val="24"/>
          <w:szCs w:val="24"/>
        </w:rPr>
        <w:t>и</w:t>
      </w:r>
      <w:r w:rsidRPr="0032297D">
        <w:rPr>
          <w:rFonts w:ascii="Times New Roman" w:hAnsi="Times New Roman"/>
          <w:sz w:val="24"/>
          <w:szCs w:val="24"/>
        </w:rPr>
        <w:t xml:space="preserve"> как удар</w:t>
      </w:r>
      <w:r w:rsidRPr="0032297D">
        <w:rPr>
          <w:rFonts w:ascii="Times New Roman" w:hAnsi="Times New Roman"/>
          <w:sz w:val="24"/>
          <w:szCs w:val="24"/>
        </w:rPr>
        <w:softHyphen/>
        <w:t>ный).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i/>
          <w:sz w:val="24"/>
          <w:szCs w:val="24"/>
        </w:rPr>
        <w:t>Привет.</w:t>
      </w:r>
      <w:r w:rsidRPr="0032297D">
        <w:rPr>
          <w:rFonts w:ascii="Times New Roman" w:hAnsi="Times New Roman"/>
          <w:noProof/>
          <w:sz w:val="24"/>
          <w:szCs w:val="24"/>
        </w:rPr>
        <w:t xml:space="preserve"> 1.</w:t>
      </w:r>
      <w:r w:rsidRPr="0032297D">
        <w:rPr>
          <w:rFonts w:ascii="Times New Roman" w:hAnsi="Times New Roman"/>
          <w:sz w:val="24"/>
          <w:szCs w:val="24"/>
        </w:rPr>
        <w:t xml:space="preserve"> Резко раскрываются кулаки </w:t>
      </w:r>
      <w:r w:rsidRPr="0032297D">
        <w:rPr>
          <w:rFonts w:ascii="Times New Roman" w:hAnsi="Times New Roman"/>
          <w:i/>
          <w:sz w:val="24"/>
          <w:szCs w:val="24"/>
        </w:rPr>
        <w:t>(п)</w:t>
      </w:r>
      <w:r w:rsidRPr="0032297D">
        <w:rPr>
          <w:rFonts w:ascii="Times New Roman" w:hAnsi="Times New Roman"/>
          <w:sz w:val="24"/>
          <w:szCs w:val="24"/>
        </w:rPr>
        <w:t>, руки враща</w:t>
      </w:r>
      <w:r w:rsidRPr="0032297D">
        <w:rPr>
          <w:rFonts w:ascii="Times New Roman" w:hAnsi="Times New Roman"/>
          <w:sz w:val="24"/>
          <w:szCs w:val="24"/>
        </w:rPr>
        <w:softHyphen/>
        <w:t xml:space="preserve">ются одна вокруг другой </w:t>
      </w:r>
      <w:r w:rsidRPr="0032297D">
        <w:rPr>
          <w:rFonts w:ascii="Times New Roman" w:hAnsi="Times New Roman"/>
          <w:i/>
          <w:sz w:val="24"/>
          <w:szCs w:val="24"/>
        </w:rPr>
        <w:t>(р)</w:t>
      </w:r>
      <w:r w:rsidRPr="0032297D">
        <w:rPr>
          <w:rFonts w:ascii="Times New Roman" w:hAnsi="Times New Roman"/>
          <w:sz w:val="24"/>
          <w:szCs w:val="24"/>
        </w:rPr>
        <w:t xml:space="preserve"> и поднимаются вверх</w:t>
      </w:r>
      <w:r w:rsidRPr="0032297D">
        <w:rPr>
          <w:rFonts w:ascii="Times New Roman" w:hAnsi="Times New Roman"/>
          <w:noProof/>
          <w:sz w:val="24"/>
          <w:szCs w:val="24"/>
        </w:rPr>
        <w:t xml:space="preserve"> </w:t>
      </w:r>
      <w:r w:rsidRPr="0032297D">
        <w:rPr>
          <w:rFonts w:ascii="Times New Roman" w:hAnsi="Times New Roman"/>
          <w:i/>
          <w:noProof/>
          <w:sz w:val="24"/>
          <w:szCs w:val="24"/>
        </w:rPr>
        <w:t>(и)</w:t>
      </w:r>
      <w:r w:rsidRPr="0032297D">
        <w:rPr>
          <w:rFonts w:ascii="Times New Roman" w:hAnsi="Times New Roman"/>
          <w:noProof/>
          <w:sz w:val="24"/>
          <w:szCs w:val="24"/>
        </w:rPr>
        <w:t>;</w:t>
      </w:r>
      <w:r w:rsidRPr="00322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297D">
        <w:rPr>
          <w:rFonts w:ascii="Times New Roman" w:hAnsi="Times New Roman"/>
          <w:i/>
          <w:sz w:val="24"/>
          <w:szCs w:val="24"/>
        </w:rPr>
        <w:t>ве</w:t>
      </w:r>
      <w:proofErr w:type="spellEnd"/>
      <w:r w:rsidRPr="0032297D">
        <w:rPr>
          <w:rFonts w:ascii="Times New Roman" w:hAnsi="Times New Roman"/>
          <w:i/>
          <w:noProof/>
          <w:sz w:val="24"/>
          <w:szCs w:val="24"/>
        </w:rPr>
        <w:t xml:space="preserve"> –  </w:t>
      </w:r>
      <w:r w:rsidRPr="0032297D">
        <w:rPr>
          <w:rFonts w:ascii="Times New Roman" w:hAnsi="Times New Roman"/>
          <w:sz w:val="24"/>
          <w:szCs w:val="24"/>
        </w:rPr>
        <w:t>руки плавно опускаются, на уровне груди пальцы с</w:t>
      </w:r>
      <w:r w:rsidRPr="0032297D">
        <w:rPr>
          <w:rFonts w:ascii="Times New Roman" w:hAnsi="Times New Roman"/>
          <w:sz w:val="24"/>
          <w:szCs w:val="24"/>
        </w:rPr>
        <w:t>о</w:t>
      </w:r>
      <w:r w:rsidRPr="0032297D">
        <w:rPr>
          <w:rFonts w:ascii="Times New Roman" w:hAnsi="Times New Roman"/>
          <w:sz w:val="24"/>
          <w:szCs w:val="24"/>
        </w:rPr>
        <w:t>единяют</w:t>
      </w:r>
      <w:r w:rsidRPr="0032297D">
        <w:rPr>
          <w:rFonts w:ascii="Times New Roman" w:hAnsi="Times New Roman"/>
          <w:sz w:val="24"/>
          <w:szCs w:val="24"/>
        </w:rPr>
        <w:softHyphen/>
        <w:t xml:space="preserve">ся в щепотку (на </w:t>
      </w:r>
      <w:r w:rsidRPr="0032297D">
        <w:rPr>
          <w:rFonts w:ascii="Times New Roman" w:hAnsi="Times New Roman"/>
          <w:i/>
          <w:sz w:val="24"/>
          <w:szCs w:val="24"/>
        </w:rPr>
        <w:t>т</w:t>
      </w:r>
      <w:r w:rsidRPr="0032297D">
        <w:rPr>
          <w:rFonts w:ascii="Times New Roman" w:hAnsi="Times New Roman"/>
          <w:sz w:val="24"/>
          <w:szCs w:val="24"/>
        </w:rPr>
        <w:t>).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noProof/>
          <w:sz w:val="24"/>
          <w:szCs w:val="24"/>
        </w:rPr>
        <w:t>2.</w:t>
      </w:r>
      <w:r w:rsidRPr="0032297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2297D">
        <w:rPr>
          <w:rFonts w:ascii="Times New Roman" w:hAnsi="Times New Roman"/>
          <w:i/>
          <w:sz w:val="24"/>
          <w:szCs w:val="24"/>
        </w:rPr>
        <w:t>При</w:t>
      </w:r>
      <w:proofErr w:type="gramEnd"/>
      <w:r w:rsidRPr="0032297D">
        <w:rPr>
          <w:rFonts w:ascii="Times New Roman" w:hAnsi="Times New Roman"/>
          <w:i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sz w:val="24"/>
          <w:szCs w:val="24"/>
        </w:rPr>
        <w:t xml:space="preserve">резко раскрываются кулаки; </w:t>
      </w:r>
      <w:proofErr w:type="spellStart"/>
      <w:r w:rsidRPr="0032297D">
        <w:rPr>
          <w:rFonts w:ascii="Times New Roman" w:hAnsi="Times New Roman"/>
          <w:i/>
          <w:sz w:val="24"/>
          <w:szCs w:val="24"/>
        </w:rPr>
        <w:t>вет</w:t>
      </w:r>
      <w:proofErr w:type="spellEnd"/>
      <w:r w:rsidRPr="0032297D">
        <w:rPr>
          <w:rFonts w:ascii="Times New Roman" w:hAnsi="Times New Roman"/>
          <w:i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sz w:val="24"/>
          <w:szCs w:val="24"/>
        </w:rPr>
        <w:t>пальцы резко соединяются в щепо</w:t>
      </w:r>
      <w:r w:rsidRPr="0032297D">
        <w:rPr>
          <w:rFonts w:ascii="Times New Roman" w:hAnsi="Times New Roman"/>
          <w:sz w:val="24"/>
          <w:szCs w:val="24"/>
        </w:rPr>
        <w:t>т</w:t>
      </w:r>
      <w:r w:rsidRPr="0032297D">
        <w:rPr>
          <w:rFonts w:ascii="Times New Roman" w:hAnsi="Times New Roman"/>
          <w:sz w:val="24"/>
          <w:szCs w:val="24"/>
        </w:rPr>
        <w:t>ку.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Для формирования навыка выделения ударного слога де</w:t>
      </w:r>
      <w:r w:rsidRPr="0032297D">
        <w:rPr>
          <w:rFonts w:ascii="Times New Roman" w:hAnsi="Times New Roman"/>
          <w:sz w:val="24"/>
          <w:szCs w:val="24"/>
        </w:rPr>
        <w:softHyphen/>
        <w:t>тей сначала учат прои</w:t>
      </w:r>
      <w:r w:rsidRPr="0032297D">
        <w:rPr>
          <w:rFonts w:ascii="Times New Roman" w:hAnsi="Times New Roman"/>
          <w:sz w:val="24"/>
          <w:szCs w:val="24"/>
        </w:rPr>
        <w:t>з</w:t>
      </w:r>
      <w:r w:rsidRPr="0032297D">
        <w:rPr>
          <w:rFonts w:ascii="Times New Roman" w:hAnsi="Times New Roman"/>
          <w:sz w:val="24"/>
          <w:szCs w:val="24"/>
        </w:rPr>
        <w:t xml:space="preserve">носить трехсложные </w:t>
      </w:r>
      <w:proofErr w:type="spellStart"/>
      <w:r w:rsidRPr="0032297D">
        <w:rPr>
          <w:rFonts w:ascii="Times New Roman" w:hAnsi="Times New Roman"/>
          <w:sz w:val="24"/>
          <w:szCs w:val="24"/>
        </w:rPr>
        <w:t>редупликаты</w:t>
      </w:r>
      <w:proofErr w:type="spellEnd"/>
      <w:r w:rsidRPr="0032297D">
        <w:rPr>
          <w:rFonts w:ascii="Times New Roman" w:hAnsi="Times New Roman"/>
          <w:sz w:val="24"/>
          <w:szCs w:val="24"/>
        </w:rPr>
        <w:t xml:space="preserve"> с различным ритмом: </w:t>
      </w:r>
      <w:r w:rsidRPr="0032297D">
        <w:rPr>
          <w:rFonts w:ascii="Times New Roman" w:hAnsi="Times New Roman"/>
          <w:i/>
          <w:sz w:val="24"/>
          <w:szCs w:val="24"/>
        </w:rPr>
        <w:t>Та-та-та, та-Та-та, та-та-Та.</w:t>
      </w:r>
      <w:r w:rsidRPr="0032297D">
        <w:rPr>
          <w:rFonts w:ascii="Times New Roman" w:hAnsi="Times New Roman"/>
          <w:sz w:val="24"/>
          <w:szCs w:val="24"/>
        </w:rPr>
        <w:t xml:space="preserve"> Произнесение ударного слога сопровождается более широким и сильным движен</w:t>
      </w:r>
      <w:r w:rsidRPr="0032297D">
        <w:rPr>
          <w:rFonts w:ascii="Times New Roman" w:hAnsi="Times New Roman"/>
          <w:sz w:val="24"/>
          <w:szCs w:val="24"/>
        </w:rPr>
        <w:t>и</w:t>
      </w:r>
      <w:r w:rsidRPr="0032297D">
        <w:rPr>
          <w:rFonts w:ascii="Times New Roman" w:hAnsi="Times New Roman"/>
          <w:sz w:val="24"/>
          <w:szCs w:val="24"/>
        </w:rPr>
        <w:t xml:space="preserve">ем. Затем навык переносится на слово, вслед за </w:t>
      </w:r>
      <w:proofErr w:type="spellStart"/>
      <w:r w:rsidRPr="0032297D">
        <w:rPr>
          <w:rFonts w:ascii="Times New Roman" w:hAnsi="Times New Roman"/>
          <w:sz w:val="24"/>
          <w:szCs w:val="24"/>
        </w:rPr>
        <w:t>редупликатом</w:t>
      </w:r>
      <w:proofErr w:type="spellEnd"/>
      <w:r w:rsidRPr="0032297D">
        <w:rPr>
          <w:rFonts w:ascii="Times New Roman" w:hAnsi="Times New Roman"/>
          <w:sz w:val="24"/>
          <w:szCs w:val="24"/>
        </w:rPr>
        <w:t xml:space="preserve"> произносится слово с тем же ритмическим р</w:t>
      </w:r>
      <w:r w:rsidRPr="0032297D">
        <w:rPr>
          <w:rFonts w:ascii="Times New Roman" w:hAnsi="Times New Roman"/>
          <w:sz w:val="24"/>
          <w:szCs w:val="24"/>
        </w:rPr>
        <w:t>и</w:t>
      </w:r>
      <w:r w:rsidRPr="0032297D">
        <w:rPr>
          <w:rFonts w:ascii="Times New Roman" w:hAnsi="Times New Roman"/>
          <w:sz w:val="24"/>
          <w:szCs w:val="24"/>
        </w:rPr>
        <w:t>сун</w:t>
      </w:r>
      <w:r w:rsidRPr="0032297D">
        <w:rPr>
          <w:rFonts w:ascii="Times New Roman" w:hAnsi="Times New Roman"/>
          <w:sz w:val="24"/>
          <w:szCs w:val="24"/>
        </w:rPr>
        <w:softHyphen/>
        <w:t xml:space="preserve">ком: </w:t>
      </w:r>
      <w:proofErr w:type="gramStart"/>
      <w:r w:rsidRPr="0032297D">
        <w:rPr>
          <w:rFonts w:ascii="Times New Roman" w:hAnsi="Times New Roman"/>
          <w:i/>
          <w:sz w:val="24"/>
          <w:szCs w:val="24"/>
        </w:rPr>
        <w:t>Та-та-та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i/>
          <w:sz w:val="24"/>
          <w:szCs w:val="24"/>
        </w:rPr>
        <w:t>бабушка (варежка, яблоко), та-Та-та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i/>
          <w:sz w:val="24"/>
          <w:szCs w:val="24"/>
        </w:rPr>
        <w:t>лопа</w:t>
      </w:r>
      <w:r w:rsidRPr="0032297D">
        <w:rPr>
          <w:rFonts w:ascii="Times New Roman" w:hAnsi="Times New Roman"/>
          <w:i/>
          <w:sz w:val="24"/>
          <w:szCs w:val="24"/>
        </w:rPr>
        <w:softHyphen/>
        <w:t>та (собака); та-та-Та</w:t>
      </w:r>
      <w:r w:rsidRPr="0032297D">
        <w:rPr>
          <w:rFonts w:ascii="Times New Roman" w:hAnsi="Times New Roman"/>
          <w:i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i/>
          <w:sz w:val="24"/>
          <w:szCs w:val="24"/>
        </w:rPr>
        <w:t>молоко (там пальто).</w:t>
      </w:r>
      <w:proofErr w:type="gramEnd"/>
      <w:r w:rsidRPr="0032297D">
        <w:rPr>
          <w:rFonts w:ascii="Times New Roman" w:hAnsi="Times New Roman"/>
          <w:sz w:val="24"/>
          <w:szCs w:val="24"/>
        </w:rPr>
        <w:t xml:space="preserve"> В дальнейшем используются более сло</w:t>
      </w:r>
      <w:r w:rsidRPr="0032297D">
        <w:rPr>
          <w:rFonts w:ascii="Times New Roman" w:hAnsi="Times New Roman"/>
          <w:sz w:val="24"/>
          <w:szCs w:val="24"/>
        </w:rPr>
        <w:t>ж</w:t>
      </w:r>
      <w:r w:rsidRPr="0032297D">
        <w:rPr>
          <w:rFonts w:ascii="Times New Roman" w:hAnsi="Times New Roman"/>
          <w:sz w:val="24"/>
          <w:szCs w:val="24"/>
        </w:rPr>
        <w:t>ные ритмические структуры</w:t>
      </w:r>
      <w:r w:rsidRPr="0032297D">
        <w:rPr>
          <w:rFonts w:ascii="Times New Roman" w:hAnsi="Times New Roman"/>
          <w:noProof/>
          <w:sz w:val="24"/>
          <w:szCs w:val="24"/>
        </w:rPr>
        <w:t xml:space="preserve"> – 4 – </w:t>
      </w:r>
      <w:r w:rsidRPr="0032297D">
        <w:rPr>
          <w:rFonts w:ascii="Times New Roman" w:hAnsi="Times New Roman"/>
          <w:sz w:val="24"/>
          <w:szCs w:val="24"/>
        </w:rPr>
        <w:t>5 – сложные, не только на материале слов, но и фраз.</w:t>
      </w:r>
    </w:p>
    <w:p w:rsidR="00C30C3C" w:rsidRPr="0032297D" w:rsidRDefault="00C30C3C" w:rsidP="00C30C3C">
      <w:pPr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32297D">
        <w:rPr>
          <w:rFonts w:ascii="Times New Roman" w:hAnsi="Times New Roman"/>
          <w:b/>
          <w:i/>
          <w:sz w:val="24"/>
          <w:szCs w:val="24"/>
        </w:rPr>
        <w:t>Работа над фразой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Данная работа включает формирование у детей слитного произношения слов в синтагмах, в небольших фразах, члене</w:t>
      </w:r>
      <w:r w:rsidRPr="0032297D">
        <w:rPr>
          <w:rFonts w:ascii="Times New Roman" w:hAnsi="Times New Roman"/>
          <w:sz w:val="24"/>
          <w:szCs w:val="24"/>
        </w:rPr>
        <w:softHyphen/>
        <w:t>ние больших фраз на синтагмы с помощью пауз, выд</w:t>
      </w:r>
      <w:r w:rsidRPr="0032297D">
        <w:rPr>
          <w:rFonts w:ascii="Times New Roman" w:hAnsi="Times New Roman"/>
          <w:sz w:val="24"/>
          <w:szCs w:val="24"/>
        </w:rPr>
        <w:t>е</w:t>
      </w:r>
      <w:r w:rsidRPr="0032297D">
        <w:rPr>
          <w:rFonts w:ascii="Times New Roman" w:hAnsi="Times New Roman"/>
          <w:sz w:val="24"/>
          <w:szCs w:val="24"/>
        </w:rPr>
        <w:t>ление логического ударения, соблюдение надлежащего темпа произ</w:t>
      </w:r>
      <w:r w:rsidRPr="0032297D">
        <w:rPr>
          <w:rFonts w:ascii="Times New Roman" w:hAnsi="Times New Roman"/>
          <w:sz w:val="24"/>
          <w:szCs w:val="24"/>
        </w:rPr>
        <w:softHyphen/>
        <w:t>ношения фраз, а также, по возможности, и изменение основ</w:t>
      </w:r>
      <w:r w:rsidRPr="0032297D">
        <w:rPr>
          <w:rFonts w:ascii="Times New Roman" w:hAnsi="Times New Roman"/>
          <w:sz w:val="24"/>
          <w:szCs w:val="24"/>
        </w:rPr>
        <w:softHyphen/>
        <w:t>ного тона голоса в соответствии с той или иной интонацией. Кроме этого, дети должны реализовать во фразе все те навы</w:t>
      </w:r>
      <w:r w:rsidRPr="0032297D">
        <w:rPr>
          <w:rFonts w:ascii="Times New Roman" w:hAnsi="Times New Roman"/>
          <w:sz w:val="24"/>
          <w:szCs w:val="24"/>
        </w:rPr>
        <w:softHyphen/>
        <w:t xml:space="preserve">ки </w:t>
      </w:r>
      <w:r w:rsidRPr="0032297D">
        <w:rPr>
          <w:rFonts w:ascii="Times New Roman" w:hAnsi="Times New Roman"/>
          <w:sz w:val="24"/>
          <w:szCs w:val="24"/>
        </w:rPr>
        <w:lastRenderedPageBreak/>
        <w:t>звук</w:t>
      </w:r>
      <w:r w:rsidRPr="0032297D">
        <w:rPr>
          <w:rFonts w:ascii="Times New Roman" w:hAnsi="Times New Roman"/>
          <w:sz w:val="24"/>
          <w:szCs w:val="24"/>
        </w:rPr>
        <w:t>о</w:t>
      </w:r>
      <w:r w:rsidRPr="0032297D">
        <w:rPr>
          <w:rFonts w:ascii="Times New Roman" w:hAnsi="Times New Roman"/>
          <w:sz w:val="24"/>
          <w:szCs w:val="24"/>
        </w:rPr>
        <w:t>воспроизведения, которыми они овладели на мате</w:t>
      </w:r>
      <w:r w:rsidRPr="0032297D">
        <w:rPr>
          <w:rFonts w:ascii="Times New Roman" w:hAnsi="Times New Roman"/>
          <w:sz w:val="24"/>
          <w:szCs w:val="24"/>
        </w:rPr>
        <w:softHyphen/>
        <w:t xml:space="preserve">риале слогов, </w:t>
      </w:r>
      <w:proofErr w:type="spellStart"/>
      <w:r w:rsidRPr="0032297D">
        <w:rPr>
          <w:rFonts w:ascii="Times New Roman" w:hAnsi="Times New Roman"/>
          <w:sz w:val="24"/>
          <w:szCs w:val="24"/>
        </w:rPr>
        <w:t>слогосочетаний</w:t>
      </w:r>
      <w:proofErr w:type="spellEnd"/>
      <w:r w:rsidRPr="0032297D">
        <w:rPr>
          <w:rFonts w:ascii="Times New Roman" w:hAnsi="Times New Roman"/>
          <w:sz w:val="24"/>
          <w:szCs w:val="24"/>
        </w:rPr>
        <w:t xml:space="preserve"> и слов.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 xml:space="preserve">Значительную помощь оказывает в работе над фразой фонетическая ритмика. Движения, сопровождающие речь, приобретают характер плавного </w:t>
      </w:r>
      <w:proofErr w:type="spellStart"/>
      <w:r w:rsidRPr="0032297D">
        <w:rPr>
          <w:rFonts w:ascii="Times New Roman" w:hAnsi="Times New Roman"/>
          <w:sz w:val="24"/>
          <w:szCs w:val="24"/>
        </w:rPr>
        <w:t>дирижирования</w:t>
      </w:r>
      <w:proofErr w:type="spellEnd"/>
      <w:r w:rsidRPr="0032297D">
        <w:rPr>
          <w:rFonts w:ascii="Times New Roman" w:hAnsi="Times New Roman"/>
          <w:sz w:val="24"/>
          <w:szCs w:val="24"/>
        </w:rPr>
        <w:t>. На одно движение произносится короткая фраза или синтагма. Отдельные слова берут т</w:t>
      </w:r>
      <w:r w:rsidRPr="0032297D">
        <w:rPr>
          <w:rFonts w:ascii="Times New Roman" w:hAnsi="Times New Roman"/>
          <w:sz w:val="24"/>
          <w:szCs w:val="24"/>
        </w:rPr>
        <w:t>о</w:t>
      </w:r>
      <w:r w:rsidRPr="0032297D">
        <w:rPr>
          <w:rFonts w:ascii="Times New Roman" w:hAnsi="Times New Roman"/>
          <w:sz w:val="24"/>
          <w:szCs w:val="24"/>
        </w:rPr>
        <w:t>гда, когда отрабатывается интонация.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Среди речевых упражнений, используемых для формирования навыка произн</w:t>
      </w:r>
      <w:r w:rsidRPr="0032297D">
        <w:rPr>
          <w:rFonts w:ascii="Times New Roman" w:hAnsi="Times New Roman"/>
          <w:sz w:val="24"/>
          <w:szCs w:val="24"/>
        </w:rPr>
        <w:t>е</w:t>
      </w:r>
      <w:r w:rsidRPr="0032297D">
        <w:rPr>
          <w:rFonts w:ascii="Times New Roman" w:hAnsi="Times New Roman"/>
          <w:sz w:val="24"/>
          <w:szCs w:val="24"/>
        </w:rPr>
        <w:t>сения фразы, можно выделить такие упражнения, которые построены на ограниченном звуковом материале. Они направлены на то, чтобы дети учились произносить большой по объему речевой материал и не испытывали при этом затруднений в звуковоспроизведении. Это у</w:t>
      </w:r>
      <w:r w:rsidRPr="0032297D">
        <w:rPr>
          <w:rFonts w:ascii="Times New Roman" w:hAnsi="Times New Roman"/>
          <w:sz w:val="24"/>
          <w:szCs w:val="24"/>
        </w:rPr>
        <w:t>п</w:t>
      </w:r>
      <w:r w:rsidRPr="0032297D">
        <w:rPr>
          <w:rFonts w:ascii="Times New Roman" w:hAnsi="Times New Roman"/>
          <w:sz w:val="24"/>
          <w:szCs w:val="24"/>
        </w:rPr>
        <w:t>раж</w:t>
      </w:r>
      <w:r w:rsidRPr="0032297D">
        <w:rPr>
          <w:rFonts w:ascii="Times New Roman" w:hAnsi="Times New Roman"/>
          <w:sz w:val="24"/>
          <w:szCs w:val="24"/>
        </w:rPr>
        <w:softHyphen/>
        <w:t xml:space="preserve">нения типа </w:t>
      </w:r>
      <w:r w:rsidRPr="0032297D">
        <w:rPr>
          <w:rFonts w:ascii="Times New Roman" w:hAnsi="Times New Roman"/>
          <w:i/>
          <w:sz w:val="24"/>
          <w:szCs w:val="24"/>
        </w:rPr>
        <w:t xml:space="preserve">Па, </w:t>
      </w:r>
      <w:proofErr w:type="spellStart"/>
      <w:r w:rsidRPr="0032297D">
        <w:rPr>
          <w:rFonts w:ascii="Times New Roman" w:hAnsi="Times New Roman"/>
          <w:i/>
          <w:sz w:val="24"/>
          <w:szCs w:val="24"/>
        </w:rPr>
        <w:t>ма</w:t>
      </w:r>
      <w:proofErr w:type="spellEnd"/>
      <w:r w:rsidRPr="0032297D">
        <w:rPr>
          <w:rFonts w:ascii="Times New Roman" w:hAnsi="Times New Roman"/>
          <w:i/>
          <w:sz w:val="24"/>
          <w:szCs w:val="24"/>
        </w:rPr>
        <w:t xml:space="preserve">. Папа, </w:t>
      </w:r>
      <w:proofErr w:type="spellStart"/>
      <w:r w:rsidRPr="0032297D">
        <w:rPr>
          <w:rFonts w:ascii="Times New Roman" w:hAnsi="Times New Roman"/>
          <w:i/>
          <w:sz w:val="24"/>
          <w:szCs w:val="24"/>
        </w:rPr>
        <w:t>ма</w:t>
      </w:r>
      <w:proofErr w:type="spellEnd"/>
      <w:r w:rsidRPr="0032297D">
        <w:rPr>
          <w:rFonts w:ascii="Times New Roman" w:hAnsi="Times New Roman"/>
          <w:i/>
          <w:sz w:val="24"/>
          <w:szCs w:val="24"/>
        </w:rPr>
        <w:t xml:space="preserve">. Папа, мама. Па, </w:t>
      </w:r>
      <w:proofErr w:type="spellStart"/>
      <w:r w:rsidRPr="0032297D">
        <w:rPr>
          <w:rFonts w:ascii="Times New Roman" w:hAnsi="Times New Roman"/>
          <w:i/>
          <w:sz w:val="24"/>
          <w:szCs w:val="24"/>
        </w:rPr>
        <w:t>ма</w:t>
      </w:r>
      <w:proofErr w:type="spellEnd"/>
      <w:r w:rsidRPr="0032297D">
        <w:rPr>
          <w:rFonts w:ascii="Times New Roman" w:hAnsi="Times New Roman"/>
          <w:i/>
          <w:sz w:val="24"/>
          <w:szCs w:val="24"/>
        </w:rPr>
        <w:t>. Мама тут, мама там, мама, мама тут и там.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Используется фразовый материал, подобранный по ф</w:t>
      </w:r>
      <w:r w:rsidRPr="0032297D">
        <w:rPr>
          <w:rFonts w:ascii="Times New Roman" w:hAnsi="Times New Roman"/>
          <w:sz w:val="24"/>
          <w:szCs w:val="24"/>
        </w:rPr>
        <w:t>о</w:t>
      </w:r>
      <w:r w:rsidRPr="0032297D">
        <w:rPr>
          <w:rFonts w:ascii="Times New Roman" w:hAnsi="Times New Roman"/>
          <w:sz w:val="24"/>
          <w:szCs w:val="24"/>
        </w:rPr>
        <w:t>не</w:t>
      </w:r>
      <w:r w:rsidRPr="0032297D">
        <w:rPr>
          <w:rFonts w:ascii="Times New Roman" w:hAnsi="Times New Roman"/>
          <w:sz w:val="24"/>
          <w:szCs w:val="24"/>
        </w:rPr>
        <w:softHyphen/>
        <w:t>тическому принципу:</w:t>
      </w:r>
    </w:p>
    <w:p w:rsidR="00C30C3C" w:rsidRPr="0032297D" w:rsidRDefault="00C30C3C" w:rsidP="00C30C3C">
      <w:pPr>
        <w:pStyle w:val="FR1"/>
        <w:widowControl/>
        <w:spacing w:before="0"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32297D">
        <w:rPr>
          <w:rFonts w:ascii="Times New Roman" w:hAnsi="Times New Roman"/>
          <w:i/>
          <w:sz w:val="24"/>
          <w:szCs w:val="24"/>
        </w:rPr>
        <w:t>В ле</w:t>
      </w:r>
      <w:r w:rsidRPr="0032297D">
        <w:rPr>
          <w:rFonts w:ascii="Times New Roman" w:hAnsi="Times New Roman"/>
          <w:b/>
          <w:sz w:val="24"/>
          <w:szCs w:val="24"/>
        </w:rPr>
        <w:t>с</w:t>
      </w:r>
      <w:r w:rsidRPr="0032297D">
        <w:rPr>
          <w:rFonts w:ascii="Times New Roman" w:hAnsi="Times New Roman"/>
          <w:i/>
          <w:sz w:val="24"/>
          <w:szCs w:val="24"/>
        </w:rPr>
        <w:t>у темно,</w:t>
      </w:r>
      <w:r w:rsidRPr="0032297D">
        <w:rPr>
          <w:rFonts w:ascii="Times New Roman" w:hAnsi="Times New Roman"/>
          <w:i/>
          <w:sz w:val="24"/>
          <w:szCs w:val="24"/>
        </w:rPr>
        <w:tab/>
      </w:r>
      <w:r w:rsidRPr="0032297D">
        <w:rPr>
          <w:rFonts w:ascii="Times New Roman" w:hAnsi="Times New Roman"/>
          <w:i/>
          <w:sz w:val="24"/>
          <w:szCs w:val="24"/>
        </w:rPr>
        <w:tab/>
      </w:r>
      <w:r w:rsidRPr="0032297D">
        <w:rPr>
          <w:rFonts w:ascii="Times New Roman" w:hAnsi="Times New Roman"/>
          <w:i/>
          <w:sz w:val="24"/>
          <w:szCs w:val="24"/>
        </w:rPr>
        <w:tab/>
      </w:r>
      <w:proofErr w:type="spellStart"/>
      <w:r w:rsidRPr="0032297D">
        <w:rPr>
          <w:rFonts w:ascii="Times New Roman" w:hAnsi="Times New Roman"/>
          <w:i/>
          <w:sz w:val="24"/>
          <w:szCs w:val="24"/>
          <w:lang w:val="en-US"/>
        </w:rPr>
        <w:t>Tu</w:t>
      </w:r>
      <w:proofErr w:type="spellEnd"/>
      <w:proofErr w:type="gramStart"/>
      <w:r w:rsidRPr="0032297D">
        <w:rPr>
          <w:rFonts w:ascii="Times New Roman" w:hAnsi="Times New Roman"/>
          <w:b/>
          <w:sz w:val="24"/>
          <w:szCs w:val="24"/>
        </w:rPr>
        <w:t>ш</w:t>
      </w:r>
      <w:proofErr w:type="gramEnd"/>
      <w:r w:rsidRPr="0032297D">
        <w:rPr>
          <w:rFonts w:ascii="Times New Roman" w:hAnsi="Times New Roman"/>
          <w:i/>
          <w:sz w:val="24"/>
          <w:szCs w:val="24"/>
          <w:lang w:val="en-US"/>
        </w:rPr>
        <w:t>e</w:t>
      </w:r>
      <w:r w:rsidRPr="0032297D">
        <w:rPr>
          <w:rFonts w:ascii="Times New Roman" w:hAnsi="Times New Roman"/>
          <w:i/>
          <w:sz w:val="24"/>
          <w:szCs w:val="24"/>
        </w:rPr>
        <w:t>,</w:t>
      </w:r>
      <w:r w:rsidRPr="0032297D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2297D">
        <w:rPr>
          <w:rFonts w:ascii="Times New Roman" w:hAnsi="Times New Roman"/>
          <w:i/>
          <w:sz w:val="24"/>
          <w:szCs w:val="24"/>
        </w:rPr>
        <w:t>мы</w:t>
      </w:r>
      <w:r w:rsidRPr="0032297D">
        <w:rPr>
          <w:rFonts w:ascii="Times New Roman" w:hAnsi="Times New Roman"/>
          <w:b/>
          <w:sz w:val="24"/>
          <w:szCs w:val="24"/>
        </w:rPr>
        <w:t>ш</w:t>
      </w:r>
      <w:r w:rsidRPr="0032297D">
        <w:rPr>
          <w:rFonts w:ascii="Times New Roman" w:hAnsi="Times New Roman"/>
          <w:i/>
          <w:sz w:val="24"/>
          <w:szCs w:val="24"/>
        </w:rPr>
        <w:t>и,</w:t>
      </w:r>
    </w:p>
    <w:p w:rsidR="00C30C3C" w:rsidRPr="0032297D" w:rsidRDefault="00C30C3C" w:rsidP="00C30C3C">
      <w:pPr>
        <w:pStyle w:val="FR1"/>
        <w:widowControl/>
        <w:spacing w:before="0" w:line="276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32297D">
        <w:rPr>
          <w:rFonts w:ascii="Times New Roman" w:hAnsi="Times New Roman"/>
          <w:i/>
          <w:sz w:val="24"/>
          <w:szCs w:val="24"/>
        </w:rPr>
        <w:t>Все</w:t>
      </w:r>
      <w:r w:rsidRPr="0032297D">
        <w:rPr>
          <w:rFonts w:ascii="Times New Roman" w:hAnsi="Times New Roman"/>
          <w:sz w:val="24"/>
          <w:szCs w:val="24"/>
        </w:rPr>
        <w:t xml:space="preserve"> </w:t>
      </w:r>
      <w:r w:rsidRPr="0032297D">
        <w:rPr>
          <w:rFonts w:ascii="Times New Roman" w:hAnsi="Times New Roman"/>
          <w:b/>
          <w:sz w:val="24"/>
          <w:szCs w:val="24"/>
        </w:rPr>
        <w:t>с</w:t>
      </w:r>
      <w:r w:rsidRPr="0032297D">
        <w:rPr>
          <w:rFonts w:ascii="Times New Roman" w:hAnsi="Times New Roman"/>
          <w:i/>
          <w:sz w:val="24"/>
          <w:szCs w:val="24"/>
        </w:rPr>
        <w:t>пят давно.</w:t>
      </w:r>
      <w:r w:rsidRPr="0032297D">
        <w:rPr>
          <w:rFonts w:ascii="Times New Roman" w:hAnsi="Times New Roman"/>
          <w:i/>
          <w:sz w:val="24"/>
          <w:szCs w:val="24"/>
        </w:rPr>
        <w:tab/>
      </w:r>
      <w:r w:rsidRPr="0032297D">
        <w:rPr>
          <w:rFonts w:ascii="Times New Roman" w:hAnsi="Times New Roman"/>
          <w:i/>
          <w:sz w:val="24"/>
          <w:szCs w:val="24"/>
        </w:rPr>
        <w:tab/>
      </w:r>
      <w:r w:rsidRPr="0032297D">
        <w:rPr>
          <w:rFonts w:ascii="Times New Roman" w:hAnsi="Times New Roman"/>
          <w:i/>
          <w:sz w:val="24"/>
          <w:szCs w:val="24"/>
        </w:rPr>
        <w:tab/>
        <w:t>Кот на кры</w:t>
      </w:r>
      <w:r w:rsidRPr="0032297D">
        <w:rPr>
          <w:rFonts w:ascii="Times New Roman" w:hAnsi="Times New Roman"/>
          <w:b/>
          <w:sz w:val="24"/>
          <w:szCs w:val="24"/>
        </w:rPr>
        <w:t>ш</w:t>
      </w:r>
      <w:r w:rsidRPr="0032297D">
        <w:rPr>
          <w:rFonts w:ascii="Times New Roman" w:hAnsi="Times New Roman"/>
          <w:i/>
          <w:sz w:val="24"/>
          <w:szCs w:val="24"/>
        </w:rPr>
        <w:t>е,</w:t>
      </w:r>
    </w:p>
    <w:p w:rsidR="00C30C3C" w:rsidRPr="0032297D" w:rsidRDefault="00C30C3C" w:rsidP="00C30C3C">
      <w:pPr>
        <w:pStyle w:val="FR1"/>
        <w:widowControl/>
        <w:spacing w:before="0"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32297D">
        <w:rPr>
          <w:rFonts w:ascii="Times New Roman" w:hAnsi="Times New Roman"/>
          <w:i/>
          <w:sz w:val="24"/>
          <w:szCs w:val="24"/>
        </w:rPr>
        <w:t xml:space="preserve">Одна </w:t>
      </w:r>
      <w:r w:rsidRPr="0032297D">
        <w:rPr>
          <w:rFonts w:ascii="Times New Roman" w:hAnsi="Times New Roman"/>
          <w:b/>
          <w:sz w:val="24"/>
          <w:szCs w:val="24"/>
        </w:rPr>
        <w:t>с</w:t>
      </w:r>
      <w:r w:rsidRPr="0032297D">
        <w:rPr>
          <w:rFonts w:ascii="Times New Roman" w:hAnsi="Times New Roman"/>
          <w:i/>
          <w:sz w:val="24"/>
          <w:szCs w:val="24"/>
        </w:rPr>
        <w:t>ова не</w:t>
      </w:r>
      <w:r w:rsidRPr="0032297D">
        <w:rPr>
          <w:rFonts w:ascii="Times New Roman" w:hAnsi="Times New Roman"/>
          <w:sz w:val="24"/>
          <w:szCs w:val="24"/>
        </w:rPr>
        <w:t xml:space="preserve"> </w:t>
      </w:r>
      <w:r w:rsidRPr="0032297D">
        <w:rPr>
          <w:rFonts w:ascii="Times New Roman" w:hAnsi="Times New Roman"/>
          <w:b/>
          <w:sz w:val="24"/>
          <w:szCs w:val="24"/>
        </w:rPr>
        <w:t>с</w:t>
      </w:r>
      <w:r w:rsidRPr="0032297D">
        <w:rPr>
          <w:rFonts w:ascii="Times New Roman" w:hAnsi="Times New Roman"/>
          <w:i/>
          <w:sz w:val="24"/>
          <w:szCs w:val="24"/>
        </w:rPr>
        <w:t>пит –</w:t>
      </w:r>
      <w:r w:rsidRPr="0032297D">
        <w:rPr>
          <w:rFonts w:ascii="Times New Roman" w:hAnsi="Times New Roman"/>
          <w:i/>
          <w:sz w:val="24"/>
          <w:szCs w:val="24"/>
        </w:rPr>
        <w:tab/>
      </w:r>
      <w:r w:rsidRPr="0032297D">
        <w:rPr>
          <w:rFonts w:ascii="Times New Roman" w:hAnsi="Times New Roman"/>
          <w:i/>
          <w:sz w:val="24"/>
          <w:szCs w:val="24"/>
        </w:rPr>
        <w:tab/>
        <w:t>А котята</w:t>
      </w:r>
      <w:r w:rsidRPr="0032297D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2297D">
        <w:rPr>
          <w:rFonts w:ascii="Times New Roman" w:hAnsi="Times New Roman"/>
          <w:i/>
          <w:sz w:val="24"/>
          <w:szCs w:val="24"/>
        </w:rPr>
        <w:t>е</w:t>
      </w:r>
      <w:r w:rsidRPr="0032297D">
        <w:rPr>
          <w:rFonts w:ascii="Times New Roman" w:hAnsi="Times New Roman"/>
          <w:b/>
          <w:sz w:val="24"/>
          <w:szCs w:val="24"/>
        </w:rPr>
        <w:t>щ</w:t>
      </w:r>
      <w:r w:rsidRPr="0032297D">
        <w:rPr>
          <w:rFonts w:ascii="Times New Roman" w:hAnsi="Times New Roman"/>
          <w:i/>
          <w:sz w:val="24"/>
          <w:szCs w:val="24"/>
        </w:rPr>
        <w:t>е вы</w:t>
      </w:r>
      <w:r w:rsidRPr="0032297D">
        <w:rPr>
          <w:rFonts w:ascii="Times New Roman" w:hAnsi="Times New Roman"/>
          <w:b/>
          <w:sz w:val="24"/>
          <w:szCs w:val="24"/>
        </w:rPr>
        <w:t>ш</w:t>
      </w:r>
      <w:r w:rsidRPr="0032297D">
        <w:rPr>
          <w:rFonts w:ascii="Times New Roman" w:hAnsi="Times New Roman"/>
          <w:i/>
          <w:sz w:val="24"/>
          <w:szCs w:val="24"/>
        </w:rPr>
        <w:t>е.</w:t>
      </w:r>
    </w:p>
    <w:p w:rsidR="00C30C3C" w:rsidRPr="0032297D" w:rsidRDefault="00C30C3C" w:rsidP="00C30C3C">
      <w:pPr>
        <w:pStyle w:val="FR1"/>
        <w:widowControl/>
        <w:spacing w:before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i/>
          <w:sz w:val="24"/>
          <w:szCs w:val="24"/>
        </w:rPr>
        <w:t>На</w:t>
      </w:r>
      <w:r w:rsidRPr="0032297D">
        <w:rPr>
          <w:rFonts w:ascii="Times New Roman" w:hAnsi="Times New Roman"/>
          <w:sz w:val="24"/>
          <w:szCs w:val="24"/>
        </w:rPr>
        <w:t xml:space="preserve"> </w:t>
      </w:r>
      <w:r w:rsidRPr="0032297D">
        <w:rPr>
          <w:rFonts w:ascii="Times New Roman" w:hAnsi="Times New Roman"/>
          <w:b/>
          <w:sz w:val="24"/>
          <w:szCs w:val="24"/>
        </w:rPr>
        <w:t>с</w:t>
      </w:r>
      <w:r w:rsidRPr="0032297D">
        <w:rPr>
          <w:rFonts w:ascii="Times New Roman" w:hAnsi="Times New Roman"/>
          <w:i/>
          <w:sz w:val="24"/>
          <w:szCs w:val="24"/>
        </w:rPr>
        <w:t>уку</w:t>
      </w:r>
      <w:r w:rsidRPr="0032297D">
        <w:rPr>
          <w:rFonts w:ascii="Times New Roman" w:hAnsi="Times New Roman"/>
          <w:sz w:val="24"/>
          <w:szCs w:val="24"/>
        </w:rPr>
        <w:t xml:space="preserve"> </w:t>
      </w:r>
      <w:r w:rsidRPr="0032297D">
        <w:rPr>
          <w:rFonts w:ascii="Times New Roman" w:hAnsi="Times New Roman"/>
          <w:b/>
          <w:sz w:val="24"/>
          <w:szCs w:val="24"/>
        </w:rPr>
        <w:t>с</w:t>
      </w:r>
      <w:r w:rsidRPr="0032297D">
        <w:rPr>
          <w:rFonts w:ascii="Times New Roman" w:hAnsi="Times New Roman"/>
          <w:i/>
          <w:sz w:val="24"/>
          <w:szCs w:val="24"/>
        </w:rPr>
        <w:t>идит.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В качестве упражнений могут быть различные стихи, ко</w:t>
      </w:r>
      <w:r w:rsidRPr="0032297D">
        <w:rPr>
          <w:rFonts w:ascii="Times New Roman" w:hAnsi="Times New Roman"/>
          <w:sz w:val="24"/>
          <w:szCs w:val="24"/>
        </w:rPr>
        <w:softHyphen/>
        <w:t>торые дети разучивают к праздникам.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Для того чтобы речь детей была интонированной, нужно соблюдать следующие условия: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речь взрослых должна быть богата интонационно;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необходимо создавать и использовать различные ситуации, в которых манеры общения можно выразить межд</w:t>
      </w:r>
      <w:r w:rsidRPr="0032297D">
        <w:rPr>
          <w:rFonts w:ascii="Times New Roman" w:hAnsi="Times New Roman"/>
          <w:sz w:val="24"/>
          <w:szCs w:val="24"/>
        </w:rPr>
        <w:t>о</w:t>
      </w:r>
      <w:r w:rsidRPr="0032297D">
        <w:rPr>
          <w:rFonts w:ascii="Times New Roman" w:hAnsi="Times New Roman"/>
          <w:sz w:val="24"/>
          <w:szCs w:val="24"/>
        </w:rPr>
        <w:t>метиями: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2297D">
        <w:rPr>
          <w:rFonts w:ascii="Times New Roman" w:hAnsi="Times New Roman"/>
          <w:i/>
          <w:sz w:val="24"/>
          <w:szCs w:val="24"/>
        </w:rPr>
        <w:t>Ай-й-яй</w:t>
      </w:r>
      <w:proofErr w:type="spellEnd"/>
      <w:r w:rsidRPr="0032297D">
        <w:rPr>
          <w:rFonts w:ascii="Times New Roman" w:hAnsi="Times New Roman"/>
          <w:i/>
          <w:sz w:val="24"/>
          <w:szCs w:val="24"/>
        </w:rPr>
        <w:t>! Ой! Ах! Ура!</w:t>
      </w:r>
      <w:r w:rsidRPr="0032297D">
        <w:rPr>
          <w:rFonts w:ascii="Times New Roman" w:hAnsi="Times New Roman"/>
          <w:sz w:val="24"/>
          <w:szCs w:val="24"/>
        </w:rPr>
        <w:t xml:space="preserve"> и т. п.;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проводить специальные упражнения, в которых использу</w:t>
      </w:r>
      <w:r w:rsidRPr="0032297D">
        <w:rPr>
          <w:rFonts w:ascii="Times New Roman" w:hAnsi="Times New Roman"/>
          <w:sz w:val="24"/>
          <w:szCs w:val="24"/>
        </w:rPr>
        <w:softHyphen/>
        <w:t>ются противополо</w:t>
      </w:r>
      <w:r w:rsidRPr="0032297D">
        <w:rPr>
          <w:rFonts w:ascii="Times New Roman" w:hAnsi="Times New Roman"/>
          <w:sz w:val="24"/>
          <w:szCs w:val="24"/>
        </w:rPr>
        <w:t>ж</w:t>
      </w:r>
      <w:r w:rsidRPr="0032297D">
        <w:rPr>
          <w:rFonts w:ascii="Times New Roman" w:hAnsi="Times New Roman"/>
          <w:sz w:val="24"/>
          <w:szCs w:val="24"/>
        </w:rPr>
        <w:t xml:space="preserve">ные интонации, например: </w:t>
      </w:r>
      <w:r w:rsidRPr="0032297D">
        <w:rPr>
          <w:rFonts w:ascii="Times New Roman" w:hAnsi="Times New Roman"/>
          <w:i/>
          <w:sz w:val="24"/>
          <w:szCs w:val="24"/>
        </w:rPr>
        <w:t>Да? Нет! Да;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i/>
          <w:sz w:val="24"/>
          <w:szCs w:val="24"/>
        </w:rPr>
        <w:t>Я?</w:t>
      </w:r>
      <w:r w:rsidRPr="0032297D">
        <w:rPr>
          <w:rFonts w:ascii="Times New Roman" w:hAnsi="Times New Roman"/>
          <w:sz w:val="24"/>
          <w:szCs w:val="24"/>
        </w:rPr>
        <w:t xml:space="preserve"> </w:t>
      </w:r>
      <w:r w:rsidRPr="0032297D">
        <w:rPr>
          <w:rFonts w:ascii="Times New Roman" w:hAnsi="Times New Roman"/>
          <w:i/>
          <w:sz w:val="24"/>
          <w:szCs w:val="24"/>
        </w:rPr>
        <w:t>Нет, ты!;</w:t>
      </w:r>
    </w:p>
    <w:p w:rsidR="00C30C3C" w:rsidRPr="0032297D" w:rsidRDefault="00C30C3C" w:rsidP="00C30C3C">
      <w:pPr>
        <w:pStyle w:val="a9"/>
        <w:spacing w:after="0" w:line="276" w:lineRule="auto"/>
        <w:ind w:left="0" w:firstLine="709"/>
        <w:jc w:val="both"/>
        <w:rPr>
          <w:sz w:val="24"/>
          <w:szCs w:val="24"/>
        </w:rPr>
      </w:pPr>
      <w:r w:rsidRPr="0032297D">
        <w:rPr>
          <w:sz w:val="24"/>
          <w:szCs w:val="24"/>
        </w:rPr>
        <w:t>использовать речевой материал с ярко выраженным инто</w:t>
      </w:r>
      <w:r w:rsidRPr="0032297D">
        <w:rPr>
          <w:sz w:val="24"/>
          <w:szCs w:val="24"/>
        </w:rPr>
        <w:softHyphen/>
        <w:t>национным рисунком: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32297D">
        <w:rPr>
          <w:rFonts w:ascii="Times New Roman" w:hAnsi="Times New Roman"/>
          <w:i/>
          <w:sz w:val="24"/>
          <w:szCs w:val="24"/>
        </w:rPr>
        <w:t>Дождик, дождик</w:t>
      </w:r>
      <w:r w:rsidRPr="0032297D">
        <w:rPr>
          <w:rFonts w:ascii="Times New Roman" w:hAnsi="Times New Roman"/>
          <w:i/>
          <w:noProof/>
          <w:sz w:val="24"/>
          <w:szCs w:val="24"/>
        </w:rPr>
        <w:t xml:space="preserve">  – </w:t>
      </w:r>
      <w:r w:rsidRPr="0032297D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32297D">
        <w:rPr>
          <w:rFonts w:ascii="Times New Roman" w:hAnsi="Times New Roman"/>
          <w:i/>
          <w:sz w:val="24"/>
          <w:szCs w:val="24"/>
        </w:rPr>
        <w:t>ай-я-яй</w:t>
      </w:r>
      <w:proofErr w:type="spellEnd"/>
      <w:r w:rsidRPr="0032297D">
        <w:rPr>
          <w:rFonts w:ascii="Times New Roman" w:hAnsi="Times New Roman"/>
          <w:i/>
          <w:sz w:val="24"/>
          <w:szCs w:val="24"/>
        </w:rPr>
        <w:t>!</w:t>
      </w:r>
      <w:r w:rsidRPr="0032297D">
        <w:rPr>
          <w:rFonts w:ascii="Times New Roman" w:hAnsi="Times New Roman"/>
          <w:i/>
          <w:sz w:val="24"/>
          <w:szCs w:val="24"/>
        </w:rPr>
        <w:tab/>
      </w:r>
      <w:r w:rsidRPr="0032297D">
        <w:rPr>
          <w:rFonts w:ascii="Times New Roman" w:hAnsi="Times New Roman"/>
          <w:i/>
          <w:sz w:val="24"/>
          <w:szCs w:val="24"/>
        </w:rPr>
        <w:tab/>
      </w:r>
      <w:proofErr w:type="spellStart"/>
      <w:r w:rsidRPr="0032297D">
        <w:rPr>
          <w:rFonts w:ascii="Times New Roman" w:hAnsi="Times New Roman"/>
          <w:i/>
          <w:sz w:val="24"/>
          <w:szCs w:val="24"/>
        </w:rPr>
        <w:t>Ой-ё-ёй</w:t>
      </w:r>
      <w:proofErr w:type="spellEnd"/>
      <w:r w:rsidRPr="0032297D">
        <w:rPr>
          <w:rFonts w:ascii="Times New Roman" w:hAnsi="Times New Roman"/>
          <w:i/>
          <w:sz w:val="24"/>
          <w:szCs w:val="24"/>
        </w:rPr>
        <w:t>!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32297D">
        <w:rPr>
          <w:rFonts w:ascii="Times New Roman" w:hAnsi="Times New Roman"/>
          <w:i/>
          <w:sz w:val="24"/>
          <w:szCs w:val="24"/>
        </w:rPr>
        <w:t>Зонтик, зонтик</w:t>
      </w:r>
      <w:r w:rsidRPr="0032297D">
        <w:rPr>
          <w:rFonts w:ascii="Times New Roman" w:hAnsi="Times New Roman"/>
          <w:i/>
          <w:noProof/>
          <w:sz w:val="24"/>
          <w:szCs w:val="24"/>
        </w:rPr>
        <w:t xml:space="preserve"> – </w:t>
      </w:r>
      <w:r w:rsidRPr="0032297D">
        <w:rPr>
          <w:rFonts w:ascii="Times New Roman" w:hAnsi="Times New Roman"/>
          <w:i/>
          <w:sz w:val="24"/>
          <w:szCs w:val="24"/>
        </w:rPr>
        <w:t>дай! дай! дай!</w:t>
      </w:r>
      <w:r w:rsidRPr="0032297D">
        <w:rPr>
          <w:rFonts w:ascii="Times New Roman" w:hAnsi="Times New Roman"/>
          <w:i/>
          <w:sz w:val="24"/>
          <w:szCs w:val="24"/>
        </w:rPr>
        <w:tab/>
      </w:r>
      <w:r w:rsidRPr="0032297D">
        <w:rPr>
          <w:rFonts w:ascii="Times New Roman" w:hAnsi="Times New Roman"/>
          <w:i/>
          <w:sz w:val="24"/>
          <w:szCs w:val="24"/>
        </w:rPr>
        <w:tab/>
        <w:t>Как высоко!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проводить речевые игры, предполагающие движения голо</w:t>
      </w:r>
      <w:r w:rsidRPr="0032297D">
        <w:rPr>
          <w:rFonts w:ascii="Times New Roman" w:hAnsi="Times New Roman"/>
          <w:sz w:val="24"/>
          <w:szCs w:val="24"/>
        </w:rPr>
        <w:softHyphen/>
        <w:t>са по высоте и инте</w:t>
      </w:r>
      <w:r w:rsidRPr="0032297D">
        <w:rPr>
          <w:rFonts w:ascii="Times New Roman" w:hAnsi="Times New Roman"/>
          <w:sz w:val="24"/>
          <w:szCs w:val="24"/>
        </w:rPr>
        <w:t>н</w:t>
      </w:r>
      <w:r w:rsidRPr="0032297D">
        <w:rPr>
          <w:rFonts w:ascii="Times New Roman" w:hAnsi="Times New Roman"/>
          <w:sz w:val="24"/>
          <w:szCs w:val="24"/>
        </w:rPr>
        <w:t>сивности: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32297D">
        <w:rPr>
          <w:rFonts w:ascii="Times New Roman" w:hAnsi="Times New Roman"/>
          <w:i/>
          <w:sz w:val="24"/>
          <w:szCs w:val="24"/>
        </w:rPr>
        <w:t>Идет папа-медведь.</w:t>
      </w:r>
      <w:r w:rsidRPr="0032297D">
        <w:rPr>
          <w:rFonts w:ascii="Times New Roman" w:hAnsi="Times New Roman"/>
          <w:i/>
          <w:sz w:val="24"/>
          <w:szCs w:val="24"/>
        </w:rPr>
        <w:tab/>
      </w:r>
      <w:r w:rsidRPr="0032297D">
        <w:rPr>
          <w:rFonts w:ascii="Times New Roman" w:hAnsi="Times New Roman"/>
          <w:i/>
          <w:sz w:val="24"/>
          <w:szCs w:val="24"/>
        </w:rPr>
        <w:tab/>
      </w:r>
      <w:r w:rsidRPr="0032297D">
        <w:rPr>
          <w:rFonts w:ascii="Times New Roman" w:hAnsi="Times New Roman"/>
          <w:i/>
          <w:sz w:val="24"/>
          <w:szCs w:val="24"/>
        </w:rPr>
        <w:tab/>
      </w:r>
      <w:r w:rsidRPr="0032297D">
        <w:rPr>
          <w:rFonts w:ascii="Times New Roman" w:hAnsi="Times New Roman"/>
          <w:i/>
          <w:sz w:val="24"/>
          <w:szCs w:val="24"/>
        </w:rPr>
        <w:tab/>
        <w:t>ТОП-ТОП-ТОП,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32297D">
        <w:rPr>
          <w:rFonts w:ascii="Times New Roman" w:hAnsi="Times New Roman"/>
          <w:i/>
          <w:sz w:val="24"/>
          <w:szCs w:val="24"/>
        </w:rPr>
        <w:t>Идет мама-медведь.</w:t>
      </w:r>
      <w:r w:rsidRPr="0032297D">
        <w:rPr>
          <w:rFonts w:ascii="Times New Roman" w:hAnsi="Times New Roman"/>
          <w:i/>
          <w:sz w:val="24"/>
          <w:szCs w:val="24"/>
        </w:rPr>
        <w:tab/>
      </w:r>
      <w:r w:rsidRPr="0032297D">
        <w:rPr>
          <w:rFonts w:ascii="Times New Roman" w:hAnsi="Times New Roman"/>
          <w:i/>
          <w:sz w:val="24"/>
          <w:szCs w:val="24"/>
        </w:rPr>
        <w:tab/>
      </w:r>
      <w:r w:rsidRPr="0032297D">
        <w:rPr>
          <w:rFonts w:ascii="Times New Roman" w:hAnsi="Times New Roman"/>
          <w:i/>
          <w:sz w:val="24"/>
          <w:szCs w:val="24"/>
        </w:rPr>
        <w:tab/>
      </w:r>
      <w:r w:rsidRPr="0032297D">
        <w:rPr>
          <w:rFonts w:ascii="Times New Roman" w:hAnsi="Times New Roman"/>
          <w:i/>
          <w:sz w:val="24"/>
          <w:szCs w:val="24"/>
        </w:rPr>
        <w:tab/>
        <w:t>Топ-топ-топ,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i/>
          <w:sz w:val="24"/>
          <w:szCs w:val="24"/>
        </w:rPr>
        <w:t>Идет маленький мишка.</w:t>
      </w:r>
      <w:r w:rsidRPr="0032297D">
        <w:rPr>
          <w:rFonts w:ascii="Times New Roman" w:hAnsi="Times New Roman"/>
          <w:i/>
          <w:sz w:val="24"/>
          <w:szCs w:val="24"/>
        </w:rPr>
        <w:tab/>
      </w:r>
      <w:r w:rsidRPr="0032297D">
        <w:rPr>
          <w:rFonts w:ascii="Times New Roman" w:hAnsi="Times New Roman"/>
          <w:i/>
          <w:sz w:val="24"/>
          <w:szCs w:val="24"/>
        </w:rPr>
        <w:tab/>
      </w:r>
      <w:r w:rsidRPr="0032297D">
        <w:rPr>
          <w:rFonts w:ascii="Times New Roman" w:hAnsi="Times New Roman"/>
          <w:i/>
          <w:sz w:val="24"/>
          <w:szCs w:val="24"/>
        </w:rPr>
        <w:tab/>
        <w:t>Топ-топ-топ-топ.</w:t>
      </w:r>
      <w:r w:rsidRPr="0032297D">
        <w:rPr>
          <w:rFonts w:ascii="Times New Roman" w:hAnsi="Times New Roman"/>
          <w:sz w:val="24"/>
          <w:szCs w:val="24"/>
        </w:rPr>
        <w:t xml:space="preserve"> И т. д.</w:t>
      </w:r>
    </w:p>
    <w:p w:rsidR="00C30C3C" w:rsidRPr="0032297D" w:rsidRDefault="00C30C3C" w:rsidP="00C30C3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Дети, обладая теми или иными произносительными навыками, часто не реализуют их в речи. Вместе с тем одной фиксации внимания ребенка на произнош</w:t>
      </w:r>
      <w:r w:rsidRPr="0032297D">
        <w:rPr>
          <w:rFonts w:ascii="Times New Roman" w:hAnsi="Times New Roman"/>
          <w:sz w:val="24"/>
          <w:szCs w:val="24"/>
        </w:rPr>
        <w:t>е</w:t>
      </w:r>
      <w:r w:rsidRPr="0032297D">
        <w:rPr>
          <w:rFonts w:ascii="Times New Roman" w:hAnsi="Times New Roman"/>
          <w:sz w:val="24"/>
          <w:szCs w:val="24"/>
        </w:rPr>
        <w:t>нии с помощью ин</w:t>
      </w:r>
      <w:r w:rsidRPr="0032297D">
        <w:rPr>
          <w:rFonts w:ascii="Times New Roman" w:hAnsi="Times New Roman"/>
          <w:sz w:val="24"/>
          <w:szCs w:val="24"/>
        </w:rPr>
        <w:softHyphen/>
        <w:t>струкции «Говори хорошо!» порой бывает достаточно, чтобы знач</w:t>
      </w:r>
      <w:r w:rsidRPr="0032297D">
        <w:rPr>
          <w:rFonts w:ascii="Times New Roman" w:hAnsi="Times New Roman"/>
          <w:sz w:val="24"/>
          <w:szCs w:val="24"/>
        </w:rPr>
        <w:t>и</w:t>
      </w:r>
      <w:r w:rsidRPr="0032297D">
        <w:rPr>
          <w:rFonts w:ascii="Times New Roman" w:hAnsi="Times New Roman"/>
          <w:sz w:val="24"/>
          <w:szCs w:val="24"/>
        </w:rPr>
        <w:t>тельно повысить разборчивость их речи. Это свидетельствует о большой важности си</w:t>
      </w:r>
      <w:r w:rsidRPr="0032297D">
        <w:rPr>
          <w:rFonts w:ascii="Times New Roman" w:hAnsi="Times New Roman"/>
          <w:sz w:val="24"/>
          <w:szCs w:val="24"/>
        </w:rPr>
        <w:t>с</w:t>
      </w:r>
      <w:r w:rsidRPr="0032297D">
        <w:rPr>
          <w:rFonts w:ascii="Times New Roman" w:hAnsi="Times New Roman"/>
          <w:sz w:val="24"/>
          <w:szCs w:val="24"/>
        </w:rPr>
        <w:t xml:space="preserve">тематического </w:t>
      </w:r>
      <w:proofErr w:type="gramStart"/>
      <w:r w:rsidRPr="0032297D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32297D">
        <w:rPr>
          <w:rFonts w:ascii="Times New Roman" w:hAnsi="Times New Roman"/>
          <w:sz w:val="24"/>
          <w:szCs w:val="24"/>
        </w:rPr>
        <w:t xml:space="preserve"> фонетической стороной речи. Такой контроль должен иметь разную степень требовательности в зависимости от возраста детей и их умений. У с</w:t>
      </w:r>
      <w:r w:rsidRPr="0032297D">
        <w:rPr>
          <w:rFonts w:ascii="Times New Roman" w:hAnsi="Times New Roman"/>
          <w:sz w:val="24"/>
          <w:szCs w:val="24"/>
        </w:rPr>
        <w:t>а</w:t>
      </w:r>
      <w:r w:rsidRPr="0032297D">
        <w:rPr>
          <w:rFonts w:ascii="Times New Roman" w:hAnsi="Times New Roman"/>
          <w:sz w:val="24"/>
          <w:szCs w:val="24"/>
        </w:rPr>
        <w:t>мых маленьких нужно поощрять любую попытку к говорению и меньше делать зам</w:t>
      </w:r>
      <w:r w:rsidRPr="0032297D">
        <w:rPr>
          <w:rFonts w:ascii="Times New Roman" w:hAnsi="Times New Roman"/>
          <w:sz w:val="24"/>
          <w:szCs w:val="24"/>
        </w:rPr>
        <w:t>е</w:t>
      </w:r>
      <w:r w:rsidRPr="0032297D">
        <w:rPr>
          <w:rFonts w:ascii="Times New Roman" w:hAnsi="Times New Roman"/>
          <w:sz w:val="24"/>
          <w:szCs w:val="24"/>
        </w:rPr>
        <w:t>чаний, иначе можно отбить у детей желание говорить.</w:t>
      </w:r>
    </w:p>
    <w:p w:rsidR="00C30C3C" w:rsidRPr="002A7607" w:rsidRDefault="00C30C3C" w:rsidP="0032297D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32297D">
        <w:rPr>
          <w:rFonts w:ascii="Times New Roman" w:hAnsi="Times New Roman"/>
          <w:sz w:val="24"/>
          <w:szCs w:val="24"/>
        </w:rPr>
        <w:lastRenderedPageBreak/>
        <w:t>В работе педагога и воспитателей должна существовать преемственность Им необходимо знать фонетические возмож</w:t>
      </w:r>
      <w:r w:rsidRPr="0032297D">
        <w:rPr>
          <w:rFonts w:ascii="Times New Roman" w:hAnsi="Times New Roman"/>
          <w:sz w:val="24"/>
          <w:szCs w:val="24"/>
        </w:rPr>
        <w:softHyphen/>
        <w:t>ности каждого ребенка, следить за появлением у него новых произносительных навыков и за их реализацией в р</w:t>
      </w:r>
      <w:r w:rsidRPr="0032297D">
        <w:rPr>
          <w:rFonts w:ascii="Times New Roman" w:hAnsi="Times New Roman"/>
          <w:sz w:val="24"/>
          <w:szCs w:val="24"/>
        </w:rPr>
        <w:t>е</w:t>
      </w:r>
      <w:r w:rsidRPr="0032297D">
        <w:rPr>
          <w:rFonts w:ascii="Times New Roman" w:hAnsi="Times New Roman"/>
          <w:sz w:val="24"/>
          <w:szCs w:val="24"/>
        </w:rPr>
        <w:t>чи.</w:t>
      </w:r>
    </w:p>
    <w:p w:rsidR="00C30C3C" w:rsidRDefault="00C30C3C" w:rsidP="0032297D">
      <w:pPr>
        <w:spacing w:after="0"/>
      </w:pPr>
    </w:p>
    <w:p w:rsidR="00C30C3C" w:rsidRPr="006B69AF" w:rsidRDefault="006B69AF" w:rsidP="0032297D">
      <w:pPr>
        <w:pStyle w:val="3"/>
        <w:spacing w:before="0" w:after="0"/>
        <w:jc w:val="center"/>
        <w:rPr>
          <w:rFonts w:ascii="Times New Roman" w:hAnsi="Times New Roman"/>
          <w:sz w:val="28"/>
        </w:rPr>
      </w:pPr>
      <w:bookmarkStart w:id="14" w:name="_Toc457981790"/>
      <w:r w:rsidRPr="006B69AF">
        <w:rPr>
          <w:rFonts w:ascii="Times New Roman" w:hAnsi="Times New Roman"/>
          <w:sz w:val="28"/>
          <w:lang w:val="ru-RU"/>
        </w:rPr>
        <w:t>2.2.9.</w:t>
      </w:r>
      <w:r w:rsidR="00C30C3C" w:rsidRPr="006B69AF">
        <w:rPr>
          <w:rFonts w:ascii="Times New Roman" w:hAnsi="Times New Roman"/>
          <w:sz w:val="28"/>
        </w:rPr>
        <w:t xml:space="preserve"> План реализации коррекционных мероприятий</w:t>
      </w:r>
      <w:bookmarkEnd w:id="14"/>
    </w:p>
    <w:p w:rsidR="00C30C3C" w:rsidRPr="002A7607" w:rsidRDefault="00C30C3C" w:rsidP="0032297D">
      <w:pPr>
        <w:spacing w:after="0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520"/>
        <w:gridCol w:w="2602"/>
        <w:gridCol w:w="1898"/>
        <w:gridCol w:w="2221"/>
      </w:tblGrid>
      <w:tr w:rsidR="00C30C3C" w:rsidRPr="00B764BB" w:rsidTr="00253E14">
        <w:tc>
          <w:tcPr>
            <w:tcW w:w="648" w:type="dxa"/>
          </w:tcPr>
          <w:p w:rsidR="00C30C3C" w:rsidRPr="00B764BB" w:rsidRDefault="00C30C3C" w:rsidP="0032297D">
            <w:pPr>
              <w:tabs>
                <w:tab w:val="left" w:pos="1470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64BB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B764BB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B764BB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2520" w:type="dxa"/>
          </w:tcPr>
          <w:p w:rsidR="00C30C3C" w:rsidRPr="00B764BB" w:rsidRDefault="00C30C3C" w:rsidP="0032297D">
            <w:pPr>
              <w:tabs>
                <w:tab w:val="left" w:pos="1470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64BB">
              <w:rPr>
                <w:rFonts w:ascii="Times New Roman" w:hAnsi="Times New Roman"/>
                <w:b/>
                <w:sz w:val="20"/>
                <w:szCs w:val="20"/>
              </w:rPr>
              <w:t>Коррекционное мероприятие</w:t>
            </w:r>
          </w:p>
        </w:tc>
        <w:tc>
          <w:tcPr>
            <w:tcW w:w="2602" w:type="dxa"/>
          </w:tcPr>
          <w:p w:rsidR="00C30C3C" w:rsidRPr="00B764BB" w:rsidRDefault="00C30C3C" w:rsidP="0032297D">
            <w:pPr>
              <w:tabs>
                <w:tab w:val="left" w:pos="1470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64BB">
              <w:rPr>
                <w:rFonts w:ascii="Times New Roman" w:hAnsi="Times New Roman"/>
                <w:b/>
                <w:sz w:val="20"/>
                <w:szCs w:val="20"/>
              </w:rPr>
              <w:t>Содержание мероприятия</w:t>
            </w:r>
          </w:p>
        </w:tc>
        <w:tc>
          <w:tcPr>
            <w:tcW w:w="1898" w:type="dxa"/>
          </w:tcPr>
          <w:p w:rsidR="00C30C3C" w:rsidRPr="00B764BB" w:rsidRDefault="00C30C3C" w:rsidP="0032297D">
            <w:pPr>
              <w:tabs>
                <w:tab w:val="left" w:pos="1470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64BB">
              <w:rPr>
                <w:rFonts w:ascii="Times New Roman" w:hAnsi="Times New Roman"/>
                <w:b/>
                <w:sz w:val="20"/>
                <w:szCs w:val="20"/>
              </w:rPr>
              <w:t>Срок</w:t>
            </w:r>
          </w:p>
        </w:tc>
        <w:tc>
          <w:tcPr>
            <w:tcW w:w="2221" w:type="dxa"/>
          </w:tcPr>
          <w:p w:rsidR="00C30C3C" w:rsidRPr="00B764BB" w:rsidRDefault="00C30C3C" w:rsidP="0032297D">
            <w:pPr>
              <w:tabs>
                <w:tab w:val="left" w:pos="1470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64BB">
              <w:rPr>
                <w:rFonts w:ascii="Times New Roman" w:hAnsi="Times New Roman"/>
                <w:b/>
                <w:sz w:val="20"/>
                <w:szCs w:val="20"/>
              </w:rPr>
              <w:t>Ответственный</w:t>
            </w:r>
          </w:p>
        </w:tc>
      </w:tr>
      <w:tr w:rsidR="00C30C3C" w:rsidRPr="00B764BB" w:rsidTr="00253E14">
        <w:trPr>
          <w:trHeight w:val="274"/>
        </w:trPr>
        <w:tc>
          <w:tcPr>
            <w:tcW w:w="648" w:type="dxa"/>
            <w:vMerge w:val="restart"/>
          </w:tcPr>
          <w:p w:rsidR="00C30C3C" w:rsidRPr="00B764BB" w:rsidRDefault="00C30C3C" w:rsidP="0032297D">
            <w:pPr>
              <w:tabs>
                <w:tab w:val="left" w:pos="1470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520" w:type="dxa"/>
            <w:vMerge w:val="restart"/>
          </w:tcPr>
          <w:p w:rsidR="00C30C3C" w:rsidRPr="00B764BB" w:rsidRDefault="00C30C3C" w:rsidP="0032297D">
            <w:pPr>
              <w:tabs>
                <w:tab w:val="left" w:pos="1470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Обследование произносительных навыков</w:t>
            </w:r>
          </w:p>
        </w:tc>
        <w:tc>
          <w:tcPr>
            <w:tcW w:w="2602" w:type="dxa"/>
          </w:tcPr>
          <w:p w:rsidR="00C30C3C" w:rsidRPr="00B764BB" w:rsidRDefault="00C30C3C" w:rsidP="0032297D">
            <w:pPr>
              <w:tabs>
                <w:tab w:val="left" w:pos="1470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- обследование состояния голоса, дыхания, имеющихся фонем в речи</w:t>
            </w:r>
          </w:p>
        </w:tc>
        <w:tc>
          <w:tcPr>
            <w:tcW w:w="1898" w:type="dxa"/>
          </w:tcPr>
          <w:p w:rsidR="00C30C3C" w:rsidRPr="00B764BB" w:rsidRDefault="00C30C3C" w:rsidP="0032297D">
            <w:pPr>
              <w:tabs>
                <w:tab w:val="left" w:pos="1470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 xml:space="preserve"> На начало года, по итогам 1 полугодия, на конец года</w:t>
            </w:r>
          </w:p>
        </w:tc>
        <w:tc>
          <w:tcPr>
            <w:tcW w:w="2221" w:type="dxa"/>
          </w:tcPr>
          <w:p w:rsidR="00C30C3C" w:rsidRPr="00B764BB" w:rsidRDefault="00C30C3C" w:rsidP="0032297D">
            <w:pPr>
              <w:tabs>
                <w:tab w:val="left" w:pos="1470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Учитель-дефектолог</w:t>
            </w:r>
          </w:p>
        </w:tc>
      </w:tr>
      <w:tr w:rsidR="00C30C3C" w:rsidRPr="00B764BB" w:rsidTr="00253E14">
        <w:trPr>
          <w:trHeight w:val="990"/>
        </w:trPr>
        <w:tc>
          <w:tcPr>
            <w:tcW w:w="648" w:type="dxa"/>
            <w:vMerge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0" w:type="dxa"/>
            <w:vMerge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2" w:type="dxa"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- обследование внятности произношения (темп, слитность произношения, словесное, логическое ударение, выразительность)</w:t>
            </w:r>
          </w:p>
        </w:tc>
        <w:tc>
          <w:tcPr>
            <w:tcW w:w="1898" w:type="dxa"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 xml:space="preserve"> На начало года, по итогам 1 полугодия, на конец года</w:t>
            </w:r>
          </w:p>
        </w:tc>
        <w:tc>
          <w:tcPr>
            <w:tcW w:w="2221" w:type="dxa"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Учитель-дефектолог</w:t>
            </w:r>
          </w:p>
        </w:tc>
      </w:tr>
      <w:tr w:rsidR="00C30C3C" w:rsidRPr="00B764BB" w:rsidTr="00B764BB">
        <w:trPr>
          <w:trHeight w:val="442"/>
        </w:trPr>
        <w:tc>
          <w:tcPr>
            <w:tcW w:w="648" w:type="dxa"/>
            <w:vMerge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0" w:type="dxa"/>
            <w:vMerge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2" w:type="dxa"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- обследование общей моторики</w:t>
            </w:r>
          </w:p>
        </w:tc>
        <w:tc>
          <w:tcPr>
            <w:tcW w:w="1898" w:type="dxa"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На начало года, на конец года</w:t>
            </w:r>
          </w:p>
        </w:tc>
        <w:tc>
          <w:tcPr>
            <w:tcW w:w="2221" w:type="dxa"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Учитель-дефектолог</w:t>
            </w:r>
          </w:p>
        </w:tc>
      </w:tr>
      <w:tr w:rsidR="00C30C3C" w:rsidRPr="00B764BB" w:rsidTr="00B764BB">
        <w:trPr>
          <w:trHeight w:val="392"/>
        </w:trPr>
        <w:tc>
          <w:tcPr>
            <w:tcW w:w="648" w:type="dxa"/>
            <w:vMerge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0" w:type="dxa"/>
            <w:vMerge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2" w:type="dxa"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- обследование мелкой моторики</w:t>
            </w:r>
          </w:p>
        </w:tc>
        <w:tc>
          <w:tcPr>
            <w:tcW w:w="1898" w:type="dxa"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На начало года, на конец года</w:t>
            </w:r>
          </w:p>
        </w:tc>
        <w:tc>
          <w:tcPr>
            <w:tcW w:w="2221" w:type="dxa"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Учитель-дефектолог</w:t>
            </w:r>
          </w:p>
        </w:tc>
      </w:tr>
      <w:tr w:rsidR="00C30C3C" w:rsidRPr="00B764BB" w:rsidTr="00B764BB">
        <w:trPr>
          <w:trHeight w:val="483"/>
        </w:trPr>
        <w:tc>
          <w:tcPr>
            <w:tcW w:w="648" w:type="dxa"/>
            <w:vMerge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0" w:type="dxa"/>
            <w:vMerge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2" w:type="dxa"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- обследование мимической мускулатуры</w:t>
            </w:r>
          </w:p>
        </w:tc>
        <w:tc>
          <w:tcPr>
            <w:tcW w:w="1898" w:type="dxa"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На начало года, на конец года</w:t>
            </w:r>
          </w:p>
        </w:tc>
        <w:tc>
          <w:tcPr>
            <w:tcW w:w="2221" w:type="dxa"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Учитель-дефектолог</w:t>
            </w:r>
          </w:p>
        </w:tc>
      </w:tr>
      <w:tr w:rsidR="00C30C3C" w:rsidRPr="00B764BB" w:rsidTr="00B764BB">
        <w:trPr>
          <w:trHeight w:val="702"/>
        </w:trPr>
        <w:tc>
          <w:tcPr>
            <w:tcW w:w="648" w:type="dxa"/>
            <w:vMerge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0" w:type="dxa"/>
            <w:vMerge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2" w:type="dxa"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- обследование артикуляционного аппарата</w:t>
            </w:r>
          </w:p>
        </w:tc>
        <w:tc>
          <w:tcPr>
            <w:tcW w:w="1898" w:type="dxa"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На начало года, на конец года</w:t>
            </w:r>
          </w:p>
        </w:tc>
        <w:tc>
          <w:tcPr>
            <w:tcW w:w="2221" w:type="dxa"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Учитель-дефектолог</w:t>
            </w:r>
          </w:p>
        </w:tc>
      </w:tr>
      <w:tr w:rsidR="00C30C3C" w:rsidRPr="00B764BB" w:rsidTr="00253E14">
        <w:tc>
          <w:tcPr>
            <w:tcW w:w="648" w:type="dxa"/>
            <w:vMerge w:val="restart"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520" w:type="dxa"/>
            <w:vMerge w:val="restart"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Обследование слухового восприятия</w:t>
            </w:r>
          </w:p>
        </w:tc>
        <w:tc>
          <w:tcPr>
            <w:tcW w:w="2602" w:type="dxa"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- выработка условно-двигательной реакции на звук</w:t>
            </w:r>
          </w:p>
        </w:tc>
        <w:tc>
          <w:tcPr>
            <w:tcW w:w="1898" w:type="dxa"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В течение 1 четверти</w:t>
            </w:r>
          </w:p>
        </w:tc>
        <w:tc>
          <w:tcPr>
            <w:tcW w:w="2221" w:type="dxa"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Учитель-дефектолог</w:t>
            </w:r>
          </w:p>
          <w:p w:rsidR="00C30C3C" w:rsidRPr="00B764BB" w:rsidRDefault="00C30C3C" w:rsidP="00253E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0C3C" w:rsidRPr="00B764BB" w:rsidTr="00253E14">
        <w:tc>
          <w:tcPr>
            <w:tcW w:w="648" w:type="dxa"/>
            <w:vMerge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0" w:type="dxa"/>
            <w:vMerge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2" w:type="dxa"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- определение расстояния стабильных реакций на различные звучания музыкальных игрушек (низкие частоты, средние частоты, высокие частоты)</w:t>
            </w:r>
          </w:p>
        </w:tc>
        <w:tc>
          <w:tcPr>
            <w:tcW w:w="1898" w:type="dxa"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 xml:space="preserve"> по итогам 1, 4 четверти </w:t>
            </w:r>
          </w:p>
        </w:tc>
        <w:tc>
          <w:tcPr>
            <w:tcW w:w="2221" w:type="dxa"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Учитель-дефектолог</w:t>
            </w:r>
          </w:p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30C3C" w:rsidRPr="00B764BB" w:rsidRDefault="00C30C3C" w:rsidP="00253E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0C3C" w:rsidRPr="00B764BB" w:rsidTr="00253E14">
        <w:tc>
          <w:tcPr>
            <w:tcW w:w="648" w:type="dxa"/>
            <w:vMerge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0" w:type="dxa"/>
            <w:vMerge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2" w:type="dxa"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- определение расстояния стабильных реакций на шёпот, на голос разговорной громкости</w:t>
            </w:r>
          </w:p>
        </w:tc>
        <w:tc>
          <w:tcPr>
            <w:tcW w:w="1898" w:type="dxa"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 xml:space="preserve"> по итогам 1, 4 четверти </w:t>
            </w:r>
          </w:p>
        </w:tc>
        <w:tc>
          <w:tcPr>
            <w:tcW w:w="2221" w:type="dxa"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Учитель-дефектолог</w:t>
            </w:r>
          </w:p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0C3C" w:rsidRPr="00B764BB" w:rsidTr="00253E14">
        <w:tc>
          <w:tcPr>
            <w:tcW w:w="648" w:type="dxa"/>
            <w:vMerge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0" w:type="dxa"/>
            <w:vMerge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2" w:type="dxa"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- обследование восприятия звукоподражаний при выборе из 3-5 (</w:t>
            </w:r>
            <w:proofErr w:type="spellStart"/>
            <w:r w:rsidRPr="00B764BB">
              <w:rPr>
                <w:rFonts w:ascii="Times New Roman" w:hAnsi="Times New Roman"/>
                <w:sz w:val="20"/>
                <w:szCs w:val="20"/>
              </w:rPr>
              <w:t>слухо-зрительно</w:t>
            </w:r>
            <w:proofErr w:type="spellEnd"/>
            <w:r w:rsidRPr="00B764BB">
              <w:rPr>
                <w:rFonts w:ascii="Times New Roman" w:hAnsi="Times New Roman"/>
                <w:sz w:val="20"/>
                <w:szCs w:val="20"/>
              </w:rPr>
              <w:t>, с ЗУА, на голое ухо)</w:t>
            </w:r>
          </w:p>
        </w:tc>
        <w:tc>
          <w:tcPr>
            <w:tcW w:w="1898" w:type="dxa"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764BB">
              <w:rPr>
                <w:rFonts w:ascii="Times New Roman" w:hAnsi="Times New Roman"/>
                <w:sz w:val="20"/>
                <w:szCs w:val="20"/>
              </w:rPr>
              <w:t>На конец</w:t>
            </w:r>
            <w:proofErr w:type="gramEnd"/>
            <w:r w:rsidRPr="00B764BB">
              <w:rPr>
                <w:rFonts w:ascii="Times New Roman" w:hAnsi="Times New Roman"/>
                <w:sz w:val="20"/>
                <w:szCs w:val="20"/>
              </w:rPr>
              <w:t xml:space="preserve"> 1, 2 полугодия</w:t>
            </w:r>
          </w:p>
        </w:tc>
        <w:tc>
          <w:tcPr>
            <w:tcW w:w="2221" w:type="dxa"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Учитель-дефектолог</w:t>
            </w:r>
          </w:p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0C3C" w:rsidRPr="00B764BB" w:rsidTr="00253E14">
        <w:tc>
          <w:tcPr>
            <w:tcW w:w="648" w:type="dxa"/>
            <w:vMerge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0" w:type="dxa"/>
            <w:vMerge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2" w:type="dxa"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- обследование восприятия простых слов при выборе из 3-5 (</w:t>
            </w:r>
            <w:proofErr w:type="spellStart"/>
            <w:r w:rsidRPr="00B764BB">
              <w:rPr>
                <w:rFonts w:ascii="Times New Roman" w:hAnsi="Times New Roman"/>
                <w:sz w:val="20"/>
                <w:szCs w:val="20"/>
              </w:rPr>
              <w:t>слухо-зрительно</w:t>
            </w:r>
            <w:proofErr w:type="spellEnd"/>
            <w:r w:rsidRPr="00B764BB">
              <w:rPr>
                <w:rFonts w:ascii="Times New Roman" w:hAnsi="Times New Roman"/>
                <w:sz w:val="20"/>
                <w:szCs w:val="20"/>
              </w:rPr>
              <w:t xml:space="preserve">, с ЗУА, на голое ухо) </w:t>
            </w:r>
          </w:p>
        </w:tc>
        <w:tc>
          <w:tcPr>
            <w:tcW w:w="1898" w:type="dxa"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764BB">
              <w:rPr>
                <w:rFonts w:ascii="Times New Roman" w:hAnsi="Times New Roman"/>
                <w:sz w:val="20"/>
                <w:szCs w:val="20"/>
              </w:rPr>
              <w:t>На конец</w:t>
            </w:r>
            <w:proofErr w:type="gramEnd"/>
            <w:r w:rsidRPr="00B764BB">
              <w:rPr>
                <w:rFonts w:ascii="Times New Roman" w:hAnsi="Times New Roman"/>
                <w:sz w:val="20"/>
                <w:szCs w:val="20"/>
              </w:rPr>
              <w:t xml:space="preserve"> 1, 2 полугодия</w:t>
            </w:r>
          </w:p>
        </w:tc>
        <w:tc>
          <w:tcPr>
            <w:tcW w:w="2221" w:type="dxa"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Учитель-дефектолог</w:t>
            </w:r>
          </w:p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0C3C" w:rsidRPr="00B764BB" w:rsidTr="00253E14">
        <w:tc>
          <w:tcPr>
            <w:tcW w:w="648" w:type="dxa"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520" w:type="dxa"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Обследование усвоения речевого материала</w:t>
            </w:r>
          </w:p>
        </w:tc>
        <w:tc>
          <w:tcPr>
            <w:tcW w:w="2602" w:type="dxa"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- обследование усвоения словаря по каждой лексической теме в соответствии с Программой</w:t>
            </w:r>
          </w:p>
        </w:tc>
        <w:tc>
          <w:tcPr>
            <w:tcW w:w="1898" w:type="dxa"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по итогам 1, 2, 3, 4 четверти</w:t>
            </w:r>
          </w:p>
        </w:tc>
        <w:tc>
          <w:tcPr>
            <w:tcW w:w="2221" w:type="dxa"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Учитель-дефектолог</w:t>
            </w:r>
          </w:p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0C3C" w:rsidRPr="00B764BB" w:rsidTr="00253E14">
        <w:tc>
          <w:tcPr>
            <w:tcW w:w="648" w:type="dxa"/>
            <w:vMerge w:val="restart"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520" w:type="dxa"/>
            <w:vMerge w:val="restart"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Выявление уровня речевого развития</w:t>
            </w:r>
          </w:p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2" w:type="dxa"/>
          </w:tcPr>
          <w:p w:rsidR="00C30C3C" w:rsidRPr="00B764BB" w:rsidRDefault="00C30C3C" w:rsidP="00253E1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- проверка навыков разговорной речи (выполнение поручений, ответы на вопросы)</w:t>
            </w:r>
          </w:p>
        </w:tc>
        <w:tc>
          <w:tcPr>
            <w:tcW w:w="1898" w:type="dxa"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 xml:space="preserve"> На начало года, по итогам 1 полугодия, на конец года</w:t>
            </w:r>
          </w:p>
        </w:tc>
        <w:tc>
          <w:tcPr>
            <w:tcW w:w="2221" w:type="dxa"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Учитель-дефектолог</w:t>
            </w:r>
          </w:p>
          <w:p w:rsidR="00C30C3C" w:rsidRPr="00B764BB" w:rsidRDefault="00C30C3C" w:rsidP="00253E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0C3C" w:rsidRPr="00B764BB" w:rsidTr="00253E14">
        <w:tc>
          <w:tcPr>
            <w:tcW w:w="648" w:type="dxa"/>
            <w:vMerge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0" w:type="dxa"/>
            <w:vMerge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2" w:type="dxa"/>
          </w:tcPr>
          <w:p w:rsidR="00C30C3C" w:rsidRPr="00B764BB" w:rsidRDefault="00C30C3C" w:rsidP="00253E1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 xml:space="preserve">- проверка уровня владения </w:t>
            </w:r>
            <w:r w:rsidRPr="00B764BB">
              <w:rPr>
                <w:rFonts w:ascii="Times New Roman" w:hAnsi="Times New Roman"/>
                <w:sz w:val="20"/>
                <w:szCs w:val="20"/>
              </w:rPr>
              <w:lastRenderedPageBreak/>
              <w:t>детьми грамматическим строем языка (составление фраз и предложений по картинкам, серии сюжетных картинок)</w:t>
            </w:r>
          </w:p>
        </w:tc>
        <w:tc>
          <w:tcPr>
            <w:tcW w:w="1898" w:type="dxa"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На начало года, по </w:t>
            </w:r>
            <w:r w:rsidRPr="00B764BB">
              <w:rPr>
                <w:rFonts w:ascii="Times New Roman" w:hAnsi="Times New Roman"/>
                <w:sz w:val="20"/>
                <w:szCs w:val="20"/>
              </w:rPr>
              <w:lastRenderedPageBreak/>
              <w:t>итогам 1 полугодия, на конец года</w:t>
            </w:r>
          </w:p>
        </w:tc>
        <w:tc>
          <w:tcPr>
            <w:tcW w:w="2221" w:type="dxa"/>
          </w:tcPr>
          <w:p w:rsidR="00C30C3C" w:rsidRPr="00B764BB" w:rsidRDefault="00C30C3C" w:rsidP="00253E14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lastRenderedPageBreak/>
              <w:t>Учитель-дефектолог</w:t>
            </w:r>
          </w:p>
          <w:p w:rsidR="00C30C3C" w:rsidRPr="00B764BB" w:rsidRDefault="00C30C3C" w:rsidP="00253E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30C3C" w:rsidRDefault="00C30C3C" w:rsidP="00C30C3C">
      <w:pPr>
        <w:tabs>
          <w:tab w:val="left" w:pos="1470"/>
        </w:tabs>
        <w:spacing w:after="0"/>
        <w:ind w:firstLine="709"/>
        <w:jc w:val="both"/>
        <w:rPr>
          <w:sz w:val="28"/>
          <w:szCs w:val="28"/>
        </w:rPr>
      </w:pPr>
    </w:p>
    <w:p w:rsidR="00CD344C" w:rsidRPr="00B764BB" w:rsidRDefault="00CD344C" w:rsidP="00B764BB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E67CF">
        <w:rPr>
          <w:rFonts w:ascii="Times New Roman" w:hAnsi="Times New Roman"/>
          <w:sz w:val="28"/>
          <w:szCs w:val="28"/>
        </w:rPr>
        <w:t>Программно-методическое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7843"/>
      </w:tblGrid>
      <w:tr w:rsidR="00C30C3C" w:rsidRPr="00B764BB" w:rsidTr="00253E14">
        <w:tc>
          <w:tcPr>
            <w:tcW w:w="1728" w:type="dxa"/>
          </w:tcPr>
          <w:p w:rsidR="00C30C3C" w:rsidRPr="00B764BB" w:rsidRDefault="00C30C3C" w:rsidP="00B764BB">
            <w:pPr>
              <w:tabs>
                <w:tab w:val="left" w:pos="1470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Перечень Программ и технологий</w:t>
            </w:r>
          </w:p>
        </w:tc>
        <w:tc>
          <w:tcPr>
            <w:tcW w:w="7843" w:type="dxa"/>
          </w:tcPr>
          <w:p w:rsidR="00C30C3C" w:rsidRPr="00B764BB" w:rsidRDefault="00C30C3C" w:rsidP="00B764BB">
            <w:pPr>
              <w:tabs>
                <w:tab w:val="left" w:pos="861"/>
                <w:tab w:val="left" w:pos="1470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 xml:space="preserve">Программа для специальных дошкольных учреждений «Воспитание и обучение глухих детей дошкольного возраста» Л.П. </w:t>
            </w:r>
            <w:proofErr w:type="spellStart"/>
            <w:r w:rsidRPr="00B764BB">
              <w:rPr>
                <w:rFonts w:ascii="Times New Roman" w:hAnsi="Times New Roman"/>
                <w:sz w:val="20"/>
                <w:szCs w:val="20"/>
              </w:rPr>
              <w:t>Носковой</w:t>
            </w:r>
            <w:proofErr w:type="spellEnd"/>
            <w:r w:rsidRPr="00B764BB">
              <w:rPr>
                <w:rFonts w:ascii="Times New Roman" w:hAnsi="Times New Roman"/>
                <w:sz w:val="20"/>
                <w:szCs w:val="20"/>
              </w:rPr>
              <w:t xml:space="preserve">, Л.А. </w:t>
            </w:r>
            <w:proofErr w:type="spellStart"/>
            <w:r w:rsidRPr="00B764BB">
              <w:rPr>
                <w:rFonts w:ascii="Times New Roman" w:hAnsi="Times New Roman"/>
                <w:sz w:val="20"/>
                <w:szCs w:val="20"/>
              </w:rPr>
              <w:t>Головчиц</w:t>
            </w:r>
            <w:proofErr w:type="spellEnd"/>
            <w:r w:rsidRPr="00B764BB">
              <w:rPr>
                <w:rFonts w:ascii="Times New Roman" w:hAnsi="Times New Roman"/>
                <w:sz w:val="20"/>
                <w:szCs w:val="20"/>
              </w:rPr>
              <w:t xml:space="preserve">, Н.Д. </w:t>
            </w:r>
            <w:proofErr w:type="spellStart"/>
            <w:r w:rsidRPr="00B764BB">
              <w:rPr>
                <w:rFonts w:ascii="Times New Roman" w:hAnsi="Times New Roman"/>
                <w:sz w:val="20"/>
                <w:szCs w:val="20"/>
              </w:rPr>
              <w:t>Шматко</w:t>
            </w:r>
            <w:proofErr w:type="spellEnd"/>
            <w:r w:rsidRPr="00B764BB">
              <w:rPr>
                <w:rFonts w:ascii="Times New Roman" w:hAnsi="Times New Roman"/>
                <w:sz w:val="20"/>
                <w:szCs w:val="20"/>
              </w:rPr>
              <w:t>., М.: Просвещение, 1991</w:t>
            </w:r>
          </w:p>
          <w:p w:rsidR="00C30C3C" w:rsidRPr="00B764BB" w:rsidRDefault="00CD344C" w:rsidP="00B764BB">
            <w:pPr>
              <w:tabs>
                <w:tab w:val="left" w:pos="861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 xml:space="preserve">От рождения до школы. Примерная основная образовательная программа дошкольного образования (пилотный вариант) / Под ред. Н.Е. </w:t>
            </w:r>
            <w:proofErr w:type="spellStart"/>
            <w:r w:rsidRPr="00B764BB">
              <w:rPr>
                <w:rFonts w:ascii="Times New Roman" w:hAnsi="Times New Roman"/>
                <w:sz w:val="20"/>
                <w:szCs w:val="20"/>
              </w:rPr>
              <w:t>Вераксы</w:t>
            </w:r>
            <w:proofErr w:type="spellEnd"/>
            <w:r w:rsidRPr="00B764BB">
              <w:rPr>
                <w:rFonts w:ascii="Times New Roman" w:hAnsi="Times New Roman"/>
                <w:sz w:val="20"/>
                <w:szCs w:val="20"/>
              </w:rPr>
              <w:t xml:space="preserve">, Т.С. Комаровой, М.А. Васильевой. – 3-е изд., </w:t>
            </w:r>
            <w:proofErr w:type="spellStart"/>
            <w:r w:rsidRPr="00B764BB">
              <w:rPr>
                <w:rFonts w:ascii="Times New Roman" w:hAnsi="Times New Roman"/>
                <w:sz w:val="20"/>
                <w:szCs w:val="20"/>
              </w:rPr>
              <w:t>испр</w:t>
            </w:r>
            <w:proofErr w:type="spellEnd"/>
            <w:r w:rsidRPr="00B764BB">
              <w:rPr>
                <w:rFonts w:ascii="Times New Roman" w:hAnsi="Times New Roman"/>
                <w:sz w:val="20"/>
                <w:szCs w:val="20"/>
              </w:rPr>
              <w:t xml:space="preserve">. и доп. – М.: МОЗАИКА-СИНТЕЗ, 2015. – 368 </w:t>
            </w:r>
            <w:proofErr w:type="gramStart"/>
            <w:r w:rsidRPr="00B764BB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B764BB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</w:tr>
      <w:tr w:rsidR="00C30C3C" w:rsidRPr="00B764BB" w:rsidTr="00253E14">
        <w:tc>
          <w:tcPr>
            <w:tcW w:w="1728" w:type="dxa"/>
          </w:tcPr>
          <w:p w:rsidR="00C30C3C" w:rsidRPr="00B764BB" w:rsidRDefault="00C30C3C" w:rsidP="00B764BB">
            <w:pPr>
              <w:tabs>
                <w:tab w:val="left" w:pos="1470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Учебные пособия</w:t>
            </w:r>
          </w:p>
        </w:tc>
        <w:tc>
          <w:tcPr>
            <w:tcW w:w="7843" w:type="dxa"/>
          </w:tcPr>
          <w:p w:rsidR="00CD344C" w:rsidRPr="00B764BB" w:rsidRDefault="00CD344C" w:rsidP="00B764BB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764BB">
              <w:rPr>
                <w:rFonts w:ascii="Times New Roman" w:hAnsi="Times New Roman"/>
                <w:sz w:val="20"/>
                <w:szCs w:val="20"/>
              </w:rPr>
              <w:t>Рау</w:t>
            </w:r>
            <w:proofErr w:type="spellEnd"/>
            <w:r w:rsidRPr="00B764BB">
              <w:rPr>
                <w:rFonts w:ascii="Times New Roman" w:hAnsi="Times New Roman"/>
                <w:sz w:val="20"/>
                <w:szCs w:val="20"/>
              </w:rPr>
              <w:t xml:space="preserve"> Ф.А., </w:t>
            </w:r>
            <w:proofErr w:type="spellStart"/>
            <w:r w:rsidRPr="00B764BB">
              <w:rPr>
                <w:rFonts w:ascii="Times New Roman" w:hAnsi="Times New Roman"/>
                <w:sz w:val="20"/>
                <w:szCs w:val="20"/>
              </w:rPr>
              <w:t>Рау</w:t>
            </w:r>
            <w:proofErr w:type="spellEnd"/>
            <w:r w:rsidRPr="00B764BB">
              <w:rPr>
                <w:rFonts w:ascii="Times New Roman" w:hAnsi="Times New Roman"/>
                <w:sz w:val="20"/>
                <w:szCs w:val="20"/>
              </w:rPr>
              <w:t xml:space="preserve"> Ф.Ф. Методика обучения глухонемых произношению.- М.: Просвещение 1948.</w:t>
            </w:r>
          </w:p>
          <w:p w:rsidR="00CD344C" w:rsidRPr="00B764BB" w:rsidRDefault="00CD344C" w:rsidP="00B764BB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 xml:space="preserve">Максаков А.И., </w:t>
            </w:r>
            <w:proofErr w:type="spellStart"/>
            <w:r w:rsidRPr="00B764BB">
              <w:rPr>
                <w:rFonts w:ascii="Times New Roman" w:hAnsi="Times New Roman"/>
                <w:sz w:val="20"/>
                <w:szCs w:val="20"/>
              </w:rPr>
              <w:t>Тумакова</w:t>
            </w:r>
            <w:proofErr w:type="spellEnd"/>
            <w:r w:rsidRPr="00B764BB">
              <w:rPr>
                <w:rFonts w:ascii="Times New Roman" w:hAnsi="Times New Roman"/>
                <w:sz w:val="20"/>
                <w:szCs w:val="20"/>
              </w:rPr>
              <w:t xml:space="preserve"> Г.А. Учите, играя: Игры и упражнения со звучащим словом. Пособие для педагогов дошкольных учреждений. – Изд. 3-е, </w:t>
            </w:r>
            <w:proofErr w:type="spellStart"/>
            <w:r w:rsidRPr="00B764BB">
              <w:rPr>
                <w:rFonts w:ascii="Times New Roman" w:hAnsi="Times New Roman"/>
                <w:sz w:val="20"/>
                <w:szCs w:val="20"/>
              </w:rPr>
              <w:t>испр</w:t>
            </w:r>
            <w:proofErr w:type="spellEnd"/>
            <w:r w:rsidRPr="00B764BB">
              <w:rPr>
                <w:rFonts w:ascii="Times New Roman" w:hAnsi="Times New Roman"/>
                <w:sz w:val="20"/>
                <w:szCs w:val="20"/>
              </w:rPr>
              <w:t>. и доп. – М.: Мозаика-Синтез, 2005.</w:t>
            </w:r>
          </w:p>
          <w:p w:rsidR="00CD344C" w:rsidRPr="00B764BB" w:rsidRDefault="00CD344C" w:rsidP="00B764BB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Кузьмин С. Звуки и слова. Серия «Мир дошкольника», Минск: «Книжный дом»,- 2003.</w:t>
            </w:r>
          </w:p>
          <w:p w:rsidR="00CD344C" w:rsidRPr="00B764BB" w:rsidRDefault="00CD344C" w:rsidP="00B764BB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B764BB">
              <w:rPr>
                <w:rFonts w:ascii="Times New Roman" w:hAnsi="Times New Roman"/>
                <w:sz w:val="20"/>
                <w:szCs w:val="20"/>
              </w:rPr>
              <w:t>Верботональный</w:t>
            </w:r>
            <w:proofErr w:type="spellEnd"/>
            <w:r w:rsidRPr="00B764BB">
              <w:rPr>
                <w:rFonts w:ascii="Times New Roman" w:hAnsi="Times New Roman"/>
                <w:sz w:val="20"/>
                <w:szCs w:val="20"/>
              </w:rPr>
              <w:t xml:space="preserve"> метод реабилитации лиц с проблемами в коммуникации» </w:t>
            </w:r>
            <w:proofErr w:type="spellStart"/>
            <w:r w:rsidRPr="00B764BB">
              <w:rPr>
                <w:rFonts w:ascii="Times New Roman" w:hAnsi="Times New Roman"/>
                <w:sz w:val="20"/>
                <w:szCs w:val="20"/>
              </w:rPr>
              <w:t>Петар</w:t>
            </w:r>
            <w:proofErr w:type="spellEnd"/>
            <w:r w:rsidRPr="00B764B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B764BB">
              <w:rPr>
                <w:rFonts w:ascii="Times New Roman" w:hAnsi="Times New Roman"/>
                <w:sz w:val="20"/>
                <w:szCs w:val="20"/>
              </w:rPr>
              <w:t>Губерина</w:t>
            </w:r>
            <w:proofErr w:type="spellEnd"/>
            <w:r w:rsidRPr="00B764BB">
              <w:rPr>
                <w:rFonts w:ascii="Times New Roman" w:hAnsi="Times New Roman"/>
                <w:sz w:val="20"/>
                <w:szCs w:val="20"/>
              </w:rPr>
              <w:t xml:space="preserve">; Поликлиника для реабилитации слушания и речи «СУВАГ», Загреб 1988. </w:t>
            </w:r>
          </w:p>
          <w:p w:rsidR="00CD344C" w:rsidRPr="00B764BB" w:rsidRDefault="00CD344C" w:rsidP="00B764BB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 xml:space="preserve">Иван </w:t>
            </w:r>
            <w:proofErr w:type="spellStart"/>
            <w:r w:rsidRPr="00B764BB">
              <w:rPr>
                <w:rFonts w:ascii="Times New Roman" w:hAnsi="Times New Roman"/>
                <w:sz w:val="20"/>
                <w:szCs w:val="20"/>
              </w:rPr>
              <w:t>Харлевич</w:t>
            </w:r>
            <w:proofErr w:type="spellEnd"/>
            <w:r w:rsidRPr="00B764BB">
              <w:rPr>
                <w:rFonts w:ascii="Times New Roman" w:hAnsi="Times New Roman"/>
                <w:sz w:val="20"/>
                <w:szCs w:val="20"/>
              </w:rPr>
              <w:t xml:space="preserve"> «Методическое сопровождение к книгам «Проговори 1» и «Проговори 2», адаптация на русский язык </w:t>
            </w:r>
            <w:proofErr w:type="spellStart"/>
            <w:r w:rsidRPr="00B764BB">
              <w:rPr>
                <w:rFonts w:ascii="Times New Roman" w:hAnsi="Times New Roman"/>
                <w:sz w:val="20"/>
                <w:szCs w:val="20"/>
              </w:rPr>
              <w:t>Руленковой</w:t>
            </w:r>
            <w:proofErr w:type="spellEnd"/>
            <w:r w:rsidRPr="00B764BB">
              <w:rPr>
                <w:rFonts w:ascii="Times New Roman" w:hAnsi="Times New Roman"/>
                <w:sz w:val="20"/>
                <w:szCs w:val="20"/>
              </w:rPr>
              <w:t xml:space="preserve"> Л.И. </w:t>
            </w:r>
          </w:p>
          <w:p w:rsidR="00CD344C" w:rsidRPr="00B764BB" w:rsidRDefault="00CD344C" w:rsidP="00B764BB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 xml:space="preserve">Иван </w:t>
            </w:r>
            <w:proofErr w:type="spellStart"/>
            <w:r w:rsidRPr="00B764BB">
              <w:rPr>
                <w:rFonts w:ascii="Times New Roman" w:hAnsi="Times New Roman"/>
                <w:sz w:val="20"/>
                <w:szCs w:val="20"/>
              </w:rPr>
              <w:t>Харлевич</w:t>
            </w:r>
            <w:proofErr w:type="spellEnd"/>
            <w:r w:rsidRPr="00B764BB">
              <w:rPr>
                <w:rFonts w:ascii="Times New Roman" w:hAnsi="Times New Roman"/>
                <w:sz w:val="20"/>
                <w:szCs w:val="20"/>
              </w:rPr>
              <w:t xml:space="preserve"> «Проговори 1», адаптация на русский язык </w:t>
            </w:r>
            <w:proofErr w:type="spellStart"/>
            <w:r w:rsidRPr="00B764BB">
              <w:rPr>
                <w:rFonts w:ascii="Times New Roman" w:hAnsi="Times New Roman"/>
                <w:sz w:val="20"/>
                <w:szCs w:val="20"/>
              </w:rPr>
              <w:t>Руленковой</w:t>
            </w:r>
            <w:proofErr w:type="spellEnd"/>
            <w:r w:rsidRPr="00B764BB">
              <w:rPr>
                <w:rFonts w:ascii="Times New Roman" w:hAnsi="Times New Roman"/>
                <w:sz w:val="20"/>
                <w:szCs w:val="20"/>
              </w:rPr>
              <w:t xml:space="preserve"> Л.И. </w:t>
            </w:r>
          </w:p>
          <w:p w:rsidR="00CD344C" w:rsidRPr="00B764BB" w:rsidRDefault="00CD344C" w:rsidP="00B764BB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 xml:space="preserve">Иван </w:t>
            </w:r>
            <w:proofErr w:type="spellStart"/>
            <w:r w:rsidRPr="00B764BB">
              <w:rPr>
                <w:rFonts w:ascii="Times New Roman" w:hAnsi="Times New Roman"/>
                <w:sz w:val="20"/>
                <w:szCs w:val="20"/>
              </w:rPr>
              <w:t>Харлевич</w:t>
            </w:r>
            <w:proofErr w:type="spellEnd"/>
            <w:r w:rsidRPr="00B764BB">
              <w:rPr>
                <w:rFonts w:ascii="Times New Roman" w:hAnsi="Times New Roman"/>
                <w:sz w:val="20"/>
                <w:szCs w:val="20"/>
              </w:rPr>
              <w:t xml:space="preserve"> «Проговори 2», адаптация на русский язык </w:t>
            </w:r>
            <w:proofErr w:type="spellStart"/>
            <w:r w:rsidRPr="00B764BB">
              <w:rPr>
                <w:rFonts w:ascii="Times New Roman" w:hAnsi="Times New Roman"/>
                <w:sz w:val="20"/>
                <w:szCs w:val="20"/>
              </w:rPr>
              <w:t>Руленковой</w:t>
            </w:r>
            <w:proofErr w:type="spellEnd"/>
            <w:r w:rsidRPr="00B764BB">
              <w:rPr>
                <w:rFonts w:ascii="Times New Roman" w:hAnsi="Times New Roman"/>
                <w:sz w:val="20"/>
                <w:szCs w:val="20"/>
              </w:rPr>
              <w:t xml:space="preserve"> Л.И. </w:t>
            </w:r>
          </w:p>
          <w:p w:rsidR="00CD344C" w:rsidRPr="00B764BB" w:rsidRDefault="00CD344C" w:rsidP="00B764BB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Международная научно-практическая конференция «</w:t>
            </w:r>
            <w:proofErr w:type="spellStart"/>
            <w:r w:rsidRPr="00B764BB">
              <w:rPr>
                <w:rFonts w:ascii="Times New Roman" w:hAnsi="Times New Roman"/>
                <w:sz w:val="20"/>
                <w:szCs w:val="20"/>
              </w:rPr>
              <w:t>Верботональный</w:t>
            </w:r>
            <w:proofErr w:type="spellEnd"/>
            <w:r w:rsidRPr="00B764BB">
              <w:rPr>
                <w:rFonts w:ascii="Times New Roman" w:hAnsi="Times New Roman"/>
                <w:sz w:val="20"/>
                <w:szCs w:val="20"/>
              </w:rPr>
              <w:t xml:space="preserve"> метод. Социальная адаптация и интеграция детей с нарушением слуха. Проблемы. Поиски. Решения»; составители сборника: </w:t>
            </w:r>
            <w:proofErr w:type="spellStart"/>
            <w:r w:rsidRPr="00B764BB">
              <w:rPr>
                <w:rFonts w:ascii="Times New Roman" w:hAnsi="Times New Roman"/>
                <w:sz w:val="20"/>
                <w:szCs w:val="20"/>
              </w:rPr>
              <w:t>Л.И.Руленкова</w:t>
            </w:r>
            <w:proofErr w:type="spellEnd"/>
            <w:r w:rsidRPr="00B764BB">
              <w:rPr>
                <w:rFonts w:ascii="Times New Roman" w:hAnsi="Times New Roman"/>
                <w:sz w:val="20"/>
                <w:szCs w:val="20"/>
              </w:rPr>
              <w:t>, О.Ю.Быкова, Л.Н.Оноприенко, А.А.Андрейкин; Москва 2003г.</w:t>
            </w:r>
          </w:p>
          <w:p w:rsidR="00CD344C" w:rsidRPr="00B764BB" w:rsidRDefault="00CD344C" w:rsidP="00B764BB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«Образовательная программа по фонетической ритмике» (дошкольное отделение); автор учитель-дефектолог Быкова О.Ю., Москва, 2003г.</w:t>
            </w:r>
          </w:p>
          <w:p w:rsidR="00CD344C" w:rsidRPr="00B764BB" w:rsidRDefault="00CD344C" w:rsidP="00B764BB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B764BB">
              <w:rPr>
                <w:rFonts w:ascii="Times New Roman" w:hAnsi="Times New Roman"/>
                <w:sz w:val="20"/>
                <w:szCs w:val="20"/>
              </w:rPr>
              <w:t>Речедвигательная</w:t>
            </w:r>
            <w:proofErr w:type="spellEnd"/>
            <w:r w:rsidRPr="00B764BB">
              <w:rPr>
                <w:rFonts w:ascii="Times New Roman" w:hAnsi="Times New Roman"/>
                <w:sz w:val="20"/>
                <w:szCs w:val="20"/>
              </w:rPr>
              <w:t xml:space="preserve"> ритмика» (комплекс упражнении), автор технологии Мухина А.Я.: Москва 2002-2003 </w:t>
            </w:r>
            <w:proofErr w:type="spellStart"/>
            <w:r w:rsidRPr="00B764BB">
              <w:rPr>
                <w:rFonts w:ascii="Times New Roman" w:hAnsi="Times New Roman"/>
                <w:sz w:val="20"/>
                <w:szCs w:val="20"/>
              </w:rPr>
              <w:t>уч</w:t>
            </w:r>
            <w:proofErr w:type="gramStart"/>
            <w:r w:rsidRPr="00B764BB"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 w:rsidRPr="00B764BB">
              <w:rPr>
                <w:rFonts w:ascii="Times New Roman" w:hAnsi="Times New Roman"/>
                <w:sz w:val="20"/>
                <w:szCs w:val="20"/>
              </w:rPr>
              <w:t>од</w:t>
            </w:r>
            <w:proofErr w:type="spellEnd"/>
            <w:r w:rsidRPr="00B764BB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CD344C" w:rsidRPr="00B764BB" w:rsidRDefault="00CD344C" w:rsidP="00B764BB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 xml:space="preserve">Жукова О.В. Речь и движение: Практическое пособие по обучению фонетической ритмике неслышащих и слабослышащих детей/ </w:t>
            </w:r>
            <w:proofErr w:type="spellStart"/>
            <w:r w:rsidRPr="00B764BB">
              <w:rPr>
                <w:rFonts w:ascii="Times New Roman" w:hAnsi="Times New Roman"/>
                <w:sz w:val="20"/>
                <w:szCs w:val="20"/>
              </w:rPr>
              <w:t>ИПКиПРО</w:t>
            </w:r>
            <w:proofErr w:type="spellEnd"/>
            <w:r w:rsidRPr="00B764BB">
              <w:rPr>
                <w:rFonts w:ascii="Times New Roman" w:hAnsi="Times New Roman"/>
                <w:sz w:val="20"/>
                <w:szCs w:val="20"/>
              </w:rPr>
              <w:t xml:space="preserve"> Курганской области. – Курган, 2003.</w:t>
            </w:r>
          </w:p>
          <w:p w:rsidR="00CD344C" w:rsidRPr="00B764BB" w:rsidRDefault="00CD344C" w:rsidP="00B764BB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 xml:space="preserve">Власова Т.М., </w:t>
            </w:r>
            <w:proofErr w:type="spellStart"/>
            <w:r w:rsidRPr="00B764BB">
              <w:rPr>
                <w:rFonts w:ascii="Times New Roman" w:hAnsi="Times New Roman"/>
                <w:sz w:val="20"/>
                <w:szCs w:val="20"/>
              </w:rPr>
              <w:t>Пфафенрондт</w:t>
            </w:r>
            <w:proofErr w:type="spellEnd"/>
            <w:r w:rsidRPr="00B764BB">
              <w:rPr>
                <w:rFonts w:ascii="Times New Roman" w:hAnsi="Times New Roman"/>
                <w:sz w:val="20"/>
                <w:szCs w:val="20"/>
              </w:rPr>
              <w:t xml:space="preserve"> А.Н. Фонетическая ритмика: Пособие для учителя</w:t>
            </w:r>
            <w:proofErr w:type="gramStart"/>
            <w:r w:rsidRPr="00B764BB">
              <w:rPr>
                <w:rFonts w:ascii="Times New Roman" w:hAnsi="Times New Roman"/>
                <w:sz w:val="20"/>
                <w:szCs w:val="20"/>
              </w:rPr>
              <w:t xml:space="preserve"> / П</w:t>
            </w:r>
            <w:proofErr w:type="gramEnd"/>
            <w:r w:rsidRPr="00B764BB">
              <w:rPr>
                <w:rFonts w:ascii="Times New Roman" w:hAnsi="Times New Roman"/>
                <w:sz w:val="20"/>
                <w:szCs w:val="20"/>
              </w:rPr>
              <w:t xml:space="preserve">од ред. </w:t>
            </w:r>
            <w:proofErr w:type="spellStart"/>
            <w:r w:rsidRPr="00B764BB">
              <w:rPr>
                <w:rFonts w:ascii="Times New Roman" w:hAnsi="Times New Roman"/>
                <w:sz w:val="20"/>
                <w:szCs w:val="20"/>
              </w:rPr>
              <w:t>Н.Ф.Слезиной</w:t>
            </w:r>
            <w:proofErr w:type="spellEnd"/>
            <w:r w:rsidRPr="00B764BB">
              <w:rPr>
                <w:rFonts w:ascii="Times New Roman" w:hAnsi="Times New Roman"/>
                <w:sz w:val="20"/>
                <w:szCs w:val="20"/>
              </w:rPr>
              <w:t>. – М.: Просвещение, 1989.</w:t>
            </w:r>
          </w:p>
          <w:p w:rsidR="00CD344C" w:rsidRPr="00B764BB" w:rsidRDefault="00CD344C" w:rsidP="00B764BB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764BB">
              <w:rPr>
                <w:rFonts w:ascii="Times New Roman" w:hAnsi="Times New Roman"/>
                <w:sz w:val="20"/>
                <w:szCs w:val="20"/>
              </w:rPr>
              <w:t>Шматко</w:t>
            </w:r>
            <w:proofErr w:type="spellEnd"/>
            <w:r w:rsidRPr="00B764BB">
              <w:rPr>
                <w:rFonts w:ascii="Times New Roman" w:hAnsi="Times New Roman"/>
                <w:sz w:val="20"/>
                <w:szCs w:val="20"/>
              </w:rPr>
              <w:t xml:space="preserve"> Н.Д. Речевая ритмика в работе над произношением дошкольников с нарушенным слухом. </w:t>
            </w:r>
          </w:p>
          <w:p w:rsidR="00C30C3C" w:rsidRPr="00B764BB" w:rsidRDefault="00C30C3C" w:rsidP="00B764BB">
            <w:pPr>
              <w:spacing w:after="0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u w:val="single"/>
              </w:rPr>
            </w:pPr>
            <w:proofErr w:type="spellStart"/>
            <w:r w:rsidRPr="00B764BB">
              <w:rPr>
                <w:rFonts w:ascii="Times New Roman" w:hAnsi="Times New Roman"/>
                <w:sz w:val="20"/>
                <w:szCs w:val="20"/>
              </w:rPr>
              <w:t>Головчиц</w:t>
            </w:r>
            <w:proofErr w:type="spellEnd"/>
            <w:r w:rsidRPr="00B764BB">
              <w:rPr>
                <w:rFonts w:ascii="Times New Roman" w:hAnsi="Times New Roman"/>
                <w:sz w:val="20"/>
                <w:szCs w:val="20"/>
              </w:rPr>
              <w:t xml:space="preserve"> Л.А. Дошкольная сурдопедагогика: воспитание и обучение дошкольников с нарушениями слуха: Учеб. Пособие для студ. </w:t>
            </w:r>
            <w:proofErr w:type="spellStart"/>
            <w:r w:rsidRPr="00B764BB">
              <w:rPr>
                <w:rFonts w:ascii="Times New Roman" w:hAnsi="Times New Roman"/>
                <w:sz w:val="20"/>
                <w:szCs w:val="20"/>
              </w:rPr>
              <w:t>Высш</w:t>
            </w:r>
            <w:proofErr w:type="spellEnd"/>
            <w:r w:rsidRPr="00B764BB">
              <w:rPr>
                <w:rFonts w:ascii="Times New Roman" w:hAnsi="Times New Roman"/>
                <w:sz w:val="20"/>
                <w:szCs w:val="20"/>
              </w:rPr>
              <w:t xml:space="preserve">. Учеб. Заведений. – М.: </w:t>
            </w:r>
            <w:proofErr w:type="spellStart"/>
            <w:r w:rsidRPr="00B764BB">
              <w:rPr>
                <w:rFonts w:ascii="Times New Roman" w:hAnsi="Times New Roman"/>
                <w:sz w:val="20"/>
                <w:szCs w:val="20"/>
              </w:rPr>
              <w:t>Гуманит</w:t>
            </w:r>
            <w:proofErr w:type="spellEnd"/>
            <w:r w:rsidRPr="00B764BB">
              <w:rPr>
                <w:rFonts w:ascii="Times New Roman" w:hAnsi="Times New Roman"/>
                <w:sz w:val="20"/>
                <w:szCs w:val="20"/>
              </w:rPr>
              <w:t>. изд. центр ВЛАДОС, 2001</w:t>
            </w:r>
          </w:p>
          <w:p w:rsidR="00C30C3C" w:rsidRPr="00B764BB" w:rsidRDefault="00C30C3C" w:rsidP="00B764BB">
            <w:pPr>
              <w:spacing w:after="0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u w:val="single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 xml:space="preserve">Диагностика нарушений речи у детей и организация логопедической работы в условиях дошкольного учреждения. Сборник методических рекомендаций, - </w:t>
            </w:r>
            <w:proofErr w:type="gramStart"/>
            <w:r w:rsidRPr="00B764BB">
              <w:rPr>
                <w:rFonts w:ascii="Times New Roman" w:hAnsi="Times New Roman"/>
                <w:sz w:val="20"/>
                <w:szCs w:val="20"/>
              </w:rPr>
              <w:t>С-Пб</w:t>
            </w:r>
            <w:proofErr w:type="gramEnd"/>
            <w:r w:rsidRPr="00B764BB">
              <w:rPr>
                <w:rFonts w:ascii="Times New Roman" w:hAnsi="Times New Roman"/>
                <w:sz w:val="20"/>
                <w:szCs w:val="20"/>
              </w:rPr>
              <w:t>.: «Детство-Пресс», 2000</w:t>
            </w:r>
          </w:p>
        </w:tc>
      </w:tr>
    </w:tbl>
    <w:p w:rsidR="000B12AB" w:rsidRDefault="000B12AB" w:rsidP="000B12AB"/>
    <w:p w:rsidR="009E10CB" w:rsidRPr="0032297D" w:rsidRDefault="009E10CB" w:rsidP="0032297D">
      <w:pPr>
        <w:pStyle w:val="3"/>
        <w:spacing w:before="0" w:after="0"/>
        <w:ind w:firstLine="709"/>
        <w:jc w:val="center"/>
        <w:rPr>
          <w:rFonts w:ascii="Times New Roman" w:hAnsi="Times New Roman"/>
          <w:sz w:val="28"/>
          <w:lang w:val="ru-RU"/>
        </w:rPr>
      </w:pPr>
      <w:bookmarkStart w:id="15" w:name="_Toc457981791"/>
      <w:r w:rsidRPr="000A503A">
        <w:rPr>
          <w:rFonts w:ascii="Times New Roman" w:hAnsi="Times New Roman"/>
          <w:sz w:val="28"/>
        </w:rPr>
        <w:t>2.2.10. Развитие игровой деятельности</w:t>
      </w:r>
      <w:bookmarkEnd w:id="15"/>
    </w:p>
    <w:p w:rsidR="00EB6F58" w:rsidRPr="0032297D" w:rsidRDefault="004A2914" w:rsidP="00B764B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Основные цели и задачи - с</w:t>
      </w:r>
      <w:r w:rsidR="009E10CB" w:rsidRPr="0032297D">
        <w:rPr>
          <w:rFonts w:ascii="Times New Roman" w:hAnsi="Times New Roman"/>
          <w:sz w:val="24"/>
          <w:szCs w:val="26"/>
        </w:rPr>
        <w:t>оздание условий для развития и</w:t>
      </w:r>
      <w:r w:rsidRPr="0032297D">
        <w:rPr>
          <w:rFonts w:ascii="Times New Roman" w:hAnsi="Times New Roman"/>
          <w:sz w:val="24"/>
          <w:szCs w:val="26"/>
        </w:rPr>
        <w:t>гровой деятельности детей. Фор</w:t>
      </w:r>
      <w:r w:rsidR="009E10CB" w:rsidRPr="0032297D">
        <w:rPr>
          <w:rFonts w:ascii="Times New Roman" w:hAnsi="Times New Roman"/>
          <w:sz w:val="24"/>
          <w:szCs w:val="26"/>
        </w:rPr>
        <w:t>мирование игровых умений, развитых культурных форм игры. Развитие у детей интереса к различным видам игр. Всестороннее воспитание и гармоничное развитие детей в игре (</w:t>
      </w:r>
      <w:r w:rsidRPr="0032297D">
        <w:rPr>
          <w:rFonts w:ascii="Times New Roman" w:hAnsi="Times New Roman"/>
          <w:sz w:val="24"/>
          <w:szCs w:val="26"/>
        </w:rPr>
        <w:t>эмоционально-нравственное, умс</w:t>
      </w:r>
      <w:r w:rsidR="009E10CB" w:rsidRPr="0032297D">
        <w:rPr>
          <w:rFonts w:ascii="Times New Roman" w:hAnsi="Times New Roman"/>
          <w:sz w:val="24"/>
          <w:szCs w:val="26"/>
        </w:rPr>
        <w:t>твенное, физическое, художественно</w:t>
      </w:r>
      <w:r w:rsidRPr="0032297D">
        <w:rPr>
          <w:rFonts w:ascii="Times New Roman" w:hAnsi="Times New Roman"/>
          <w:sz w:val="24"/>
          <w:szCs w:val="26"/>
        </w:rPr>
        <w:t>-</w:t>
      </w:r>
      <w:r w:rsidRPr="0032297D">
        <w:rPr>
          <w:rFonts w:ascii="Times New Roman" w:hAnsi="Times New Roman"/>
          <w:sz w:val="24"/>
          <w:szCs w:val="26"/>
        </w:rPr>
        <w:lastRenderedPageBreak/>
        <w:t>эстетическое и социально-комму</w:t>
      </w:r>
      <w:r w:rsidR="009E10CB" w:rsidRPr="0032297D">
        <w:rPr>
          <w:rFonts w:ascii="Times New Roman" w:hAnsi="Times New Roman"/>
          <w:sz w:val="24"/>
          <w:szCs w:val="26"/>
        </w:rPr>
        <w:t>никативное). Развитие самостоятельности, инициа</w:t>
      </w:r>
      <w:r w:rsidRPr="0032297D">
        <w:rPr>
          <w:rFonts w:ascii="Times New Roman" w:hAnsi="Times New Roman"/>
          <w:sz w:val="24"/>
          <w:szCs w:val="26"/>
        </w:rPr>
        <w:t xml:space="preserve">тивы, творчества, навыков </w:t>
      </w:r>
      <w:proofErr w:type="spellStart"/>
      <w:r w:rsidRPr="0032297D">
        <w:rPr>
          <w:rFonts w:ascii="Times New Roman" w:hAnsi="Times New Roman"/>
          <w:sz w:val="24"/>
          <w:szCs w:val="26"/>
        </w:rPr>
        <w:t>само</w:t>
      </w:r>
      <w:r w:rsidR="009E10CB" w:rsidRPr="0032297D">
        <w:rPr>
          <w:rFonts w:ascii="Times New Roman" w:hAnsi="Times New Roman"/>
          <w:sz w:val="24"/>
          <w:szCs w:val="26"/>
        </w:rPr>
        <w:t>регуляции</w:t>
      </w:r>
      <w:proofErr w:type="spellEnd"/>
      <w:r w:rsidR="009E10CB" w:rsidRPr="0032297D">
        <w:rPr>
          <w:rFonts w:ascii="Times New Roman" w:hAnsi="Times New Roman"/>
          <w:sz w:val="24"/>
          <w:szCs w:val="26"/>
        </w:rPr>
        <w:t xml:space="preserve">; формирование доброжелательного отношения к сверстникам, умения взаимодействовать, договариваться. </w:t>
      </w:r>
    </w:p>
    <w:p w:rsidR="009E10CB" w:rsidRPr="0032297D" w:rsidRDefault="009E10CB" w:rsidP="000A503A">
      <w:pPr>
        <w:spacing w:after="0"/>
        <w:ind w:firstLine="709"/>
        <w:jc w:val="center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i/>
          <w:sz w:val="24"/>
          <w:szCs w:val="26"/>
        </w:rPr>
        <w:t>Возрастные особенности детей с нарушениями слуха</w:t>
      </w:r>
    </w:p>
    <w:p w:rsidR="009E10CB" w:rsidRPr="0032297D" w:rsidRDefault="009E10CB" w:rsidP="000A503A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Программа предусматривает занятия по обучению сюжетно-ролевым, дидактическим и по</w:t>
      </w:r>
      <w:r w:rsidRPr="0032297D">
        <w:rPr>
          <w:rFonts w:ascii="Times New Roman" w:hAnsi="Times New Roman"/>
          <w:sz w:val="24"/>
          <w:szCs w:val="26"/>
        </w:rPr>
        <w:t>д</w:t>
      </w:r>
      <w:r w:rsidRPr="0032297D">
        <w:rPr>
          <w:rFonts w:ascii="Times New Roman" w:hAnsi="Times New Roman"/>
          <w:sz w:val="24"/>
          <w:szCs w:val="26"/>
        </w:rPr>
        <w:t>вижным играм.</w:t>
      </w:r>
    </w:p>
    <w:p w:rsidR="009E10CB" w:rsidRPr="0032297D" w:rsidRDefault="009E10CB" w:rsidP="000A503A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Занятия с детьми по обучению игре проводит воспитатель в игровом уголке. В качестве методических приемов широко применяется обыгрывание игрушек и показ игровых действий, при необходимости используются совместные дейс</w:t>
      </w:r>
      <w:r w:rsidRPr="0032297D">
        <w:rPr>
          <w:rFonts w:ascii="Times New Roman" w:hAnsi="Times New Roman"/>
          <w:sz w:val="24"/>
          <w:szCs w:val="26"/>
        </w:rPr>
        <w:t>т</w:t>
      </w:r>
      <w:r w:rsidRPr="0032297D">
        <w:rPr>
          <w:rFonts w:ascii="Times New Roman" w:hAnsi="Times New Roman"/>
          <w:sz w:val="24"/>
          <w:szCs w:val="26"/>
        </w:rPr>
        <w:t>вия ребенка и педагога.</w:t>
      </w:r>
    </w:p>
    <w:p w:rsidR="009E10CB" w:rsidRPr="0032297D" w:rsidRDefault="009E10CB" w:rsidP="000A503A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Особое значение приобретает руководство дет</w:t>
      </w:r>
      <w:r w:rsidRPr="0032297D">
        <w:rPr>
          <w:rFonts w:ascii="Times New Roman" w:hAnsi="Times New Roman"/>
          <w:sz w:val="24"/>
          <w:szCs w:val="26"/>
        </w:rPr>
        <w:t>ь</w:t>
      </w:r>
      <w:r w:rsidRPr="0032297D">
        <w:rPr>
          <w:rFonts w:ascii="Times New Roman" w:hAnsi="Times New Roman"/>
          <w:sz w:val="24"/>
          <w:szCs w:val="26"/>
        </w:rPr>
        <w:t>ми при планировании ими предстоящих игр, распределении ролей, использовании предметов-заместителей. Обучение дошкольников с нарушениями слуха сюжетно-ролевым играм направлено на воспитание у них навыков коллекти</w:t>
      </w:r>
      <w:r w:rsidRPr="0032297D">
        <w:rPr>
          <w:rFonts w:ascii="Times New Roman" w:hAnsi="Times New Roman"/>
          <w:sz w:val="24"/>
          <w:szCs w:val="26"/>
        </w:rPr>
        <w:t>в</w:t>
      </w:r>
      <w:r w:rsidRPr="0032297D">
        <w:rPr>
          <w:rFonts w:ascii="Times New Roman" w:hAnsi="Times New Roman"/>
          <w:sz w:val="24"/>
          <w:szCs w:val="26"/>
        </w:rPr>
        <w:t>ных взаимоотношений.</w:t>
      </w:r>
    </w:p>
    <w:p w:rsidR="009E10CB" w:rsidRPr="0032297D" w:rsidRDefault="009E10CB" w:rsidP="00B764BB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Главной задачей является развитие у детей творческого игрового воображения, способности перевоплощаться в образы реальных и сказочных персон</w:t>
      </w:r>
      <w:r w:rsidRPr="0032297D">
        <w:rPr>
          <w:rFonts w:ascii="Times New Roman" w:hAnsi="Times New Roman"/>
          <w:sz w:val="24"/>
          <w:szCs w:val="26"/>
        </w:rPr>
        <w:t>а</w:t>
      </w:r>
      <w:r w:rsidRPr="0032297D">
        <w:rPr>
          <w:rFonts w:ascii="Times New Roman" w:hAnsi="Times New Roman"/>
          <w:sz w:val="24"/>
          <w:szCs w:val="26"/>
        </w:rPr>
        <w:t>жей, формирование умения использовать различные средства для передачи многообразных явл</w:t>
      </w:r>
      <w:r w:rsidRPr="0032297D">
        <w:rPr>
          <w:rFonts w:ascii="Times New Roman" w:hAnsi="Times New Roman"/>
          <w:sz w:val="24"/>
          <w:szCs w:val="26"/>
        </w:rPr>
        <w:t>е</w:t>
      </w:r>
      <w:r w:rsidRPr="0032297D">
        <w:rPr>
          <w:rFonts w:ascii="Times New Roman" w:hAnsi="Times New Roman"/>
          <w:sz w:val="24"/>
          <w:szCs w:val="26"/>
        </w:rPr>
        <w:t xml:space="preserve">ний действительности. </w:t>
      </w:r>
    </w:p>
    <w:p w:rsidR="009E10CB" w:rsidRPr="0032297D" w:rsidRDefault="009E10CB" w:rsidP="00B764BB">
      <w:pPr>
        <w:spacing w:after="0"/>
        <w:ind w:firstLine="709"/>
        <w:jc w:val="center"/>
        <w:rPr>
          <w:rFonts w:ascii="Times New Roman" w:hAnsi="Times New Roman"/>
          <w:b/>
          <w:sz w:val="24"/>
          <w:szCs w:val="28"/>
        </w:rPr>
      </w:pPr>
      <w:r w:rsidRPr="0032297D">
        <w:rPr>
          <w:rFonts w:ascii="Times New Roman" w:hAnsi="Times New Roman"/>
          <w:b/>
          <w:sz w:val="24"/>
          <w:szCs w:val="28"/>
        </w:rPr>
        <w:t>Программно-методическое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8"/>
        <w:gridCol w:w="7663"/>
      </w:tblGrid>
      <w:tr w:rsidR="009E10CB" w:rsidRPr="00B764BB" w:rsidTr="0057588E">
        <w:tc>
          <w:tcPr>
            <w:tcW w:w="1908" w:type="dxa"/>
          </w:tcPr>
          <w:p w:rsidR="009E10CB" w:rsidRPr="00B764BB" w:rsidRDefault="009E10CB" w:rsidP="00B764BB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Перечень Программ и технологий</w:t>
            </w:r>
          </w:p>
        </w:tc>
        <w:tc>
          <w:tcPr>
            <w:tcW w:w="7663" w:type="dxa"/>
          </w:tcPr>
          <w:p w:rsidR="009E10CB" w:rsidRPr="00B764BB" w:rsidRDefault="009E10CB" w:rsidP="00B764BB">
            <w:pPr>
              <w:pStyle w:val="a3"/>
              <w:spacing w:before="0" w:beforeAutospacing="0" w:after="0" w:afterAutospacing="0" w:line="276" w:lineRule="auto"/>
              <w:jc w:val="both"/>
              <w:rPr>
                <w:sz w:val="20"/>
                <w:szCs w:val="20"/>
              </w:rPr>
            </w:pPr>
            <w:r w:rsidRPr="00B764BB">
              <w:rPr>
                <w:sz w:val="20"/>
                <w:szCs w:val="20"/>
              </w:rPr>
              <w:t xml:space="preserve">От рождения до школы. </w:t>
            </w:r>
            <w:proofErr w:type="gramStart"/>
            <w:r w:rsidRPr="00B764BB">
              <w:rPr>
                <w:sz w:val="20"/>
                <w:szCs w:val="20"/>
              </w:rPr>
              <w:t xml:space="preserve">Примерная основная образовательная программа дошкольного образования (пилотный вариант) / Под ред. Н.Е. </w:t>
            </w:r>
            <w:proofErr w:type="spellStart"/>
            <w:r w:rsidRPr="00B764BB">
              <w:rPr>
                <w:sz w:val="20"/>
                <w:szCs w:val="20"/>
              </w:rPr>
              <w:t>Вераксы</w:t>
            </w:r>
            <w:proofErr w:type="spellEnd"/>
            <w:r w:rsidRPr="00B764BB">
              <w:rPr>
                <w:sz w:val="20"/>
                <w:szCs w:val="20"/>
              </w:rPr>
              <w:t xml:space="preserve">, Т.С. Комаровой, М.А. Васильевой. – 3-е изд., </w:t>
            </w:r>
            <w:proofErr w:type="spellStart"/>
            <w:r w:rsidRPr="00B764BB">
              <w:rPr>
                <w:sz w:val="20"/>
                <w:szCs w:val="20"/>
              </w:rPr>
              <w:t>испр</w:t>
            </w:r>
            <w:proofErr w:type="spellEnd"/>
            <w:r w:rsidRPr="00B764BB">
              <w:rPr>
                <w:sz w:val="20"/>
                <w:szCs w:val="20"/>
              </w:rPr>
              <w:t>. и доп. – М.: МОЗАИКА-СИНТЕЗ, 2015. – 368 с.;</w:t>
            </w:r>
            <w:proofErr w:type="gramEnd"/>
          </w:p>
          <w:p w:rsidR="009E10CB" w:rsidRPr="00B764BB" w:rsidRDefault="009E10CB" w:rsidP="00B764BB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 xml:space="preserve">Программа для специальных дошкольных учреждений «Воспитание и обучение глухих детей дошкольного возраста» Л.П. </w:t>
            </w:r>
            <w:proofErr w:type="spellStart"/>
            <w:r w:rsidRPr="00B764BB">
              <w:rPr>
                <w:rFonts w:ascii="Times New Roman" w:hAnsi="Times New Roman"/>
                <w:sz w:val="20"/>
                <w:szCs w:val="20"/>
              </w:rPr>
              <w:t>Носковой</w:t>
            </w:r>
            <w:proofErr w:type="spellEnd"/>
            <w:r w:rsidRPr="00B764BB">
              <w:rPr>
                <w:rFonts w:ascii="Times New Roman" w:hAnsi="Times New Roman"/>
                <w:sz w:val="20"/>
                <w:szCs w:val="20"/>
              </w:rPr>
              <w:t xml:space="preserve">, Л.А. </w:t>
            </w:r>
            <w:proofErr w:type="spellStart"/>
            <w:r w:rsidRPr="00B764BB">
              <w:rPr>
                <w:rFonts w:ascii="Times New Roman" w:hAnsi="Times New Roman"/>
                <w:sz w:val="20"/>
                <w:szCs w:val="20"/>
              </w:rPr>
              <w:t>Головчиц</w:t>
            </w:r>
            <w:proofErr w:type="spellEnd"/>
            <w:r w:rsidRPr="00B764BB">
              <w:rPr>
                <w:rFonts w:ascii="Times New Roman" w:hAnsi="Times New Roman"/>
                <w:sz w:val="20"/>
                <w:szCs w:val="20"/>
              </w:rPr>
              <w:t xml:space="preserve">, Н.Д. </w:t>
            </w:r>
            <w:proofErr w:type="spellStart"/>
            <w:r w:rsidRPr="00B764BB">
              <w:rPr>
                <w:rFonts w:ascii="Times New Roman" w:hAnsi="Times New Roman"/>
                <w:sz w:val="20"/>
                <w:szCs w:val="20"/>
              </w:rPr>
              <w:t>Шматко</w:t>
            </w:r>
            <w:proofErr w:type="spellEnd"/>
            <w:r w:rsidRPr="00B764BB">
              <w:rPr>
                <w:rFonts w:ascii="Times New Roman" w:hAnsi="Times New Roman"/>
                <w:sz w:val="20"/>
                <w:szCs w:val="20"/>
              </w:rPr>
              <w:t>., М.: Просвещение, 1991</w:t>
            </w:r>
          </w:p>
        </w:tc>
      </w:tr>
      <w:tr w:rsidR="009E10CB" w:rsidRPr="00B764BB" w:rsidTr="0057588E">
        <w:tc>
          <w:tcPr>
            <w:tcW w:w="1908" w:type="dxa"/>
          </w:tcPr>
          <w:p w:rsidR="009E10CB" w:rsidRPr="00B764BB" w:rsidRDefault="009E10CB" w:rsidP="00B764BB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Учебные пособия</w:t>
            </w:r>
          </w:p>
        </w:tc>
        <w:tc>
          <w:tcPr>
            <w:tcW w:w="7663" w:type="dxa"/>
          </w:tcPr>
          <w:p w:rsidR="009E10CB" w:rsidRPr="00B764BB" w:rsidRDefault="009E10CB" w:rsidP="00B764BB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>Обучение глухих дошкольников сюжетно-ролевым играм. Г.Л. Выгодская. М.: Просвещение, 1975.</w:t>
            </w:r>
          </w:p>
          <w:p w:rsidR="009E10CB" w:rsidRPr="00B764BB" w:rsidRDefault="009E10CB" w:rsidP="00B764BB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64BB">
              <w:rPr>
                <w:rFonts w:ascii="Times New Roman" w:hAnsi="Times New Roman"/>
                <w:sz w:val="20"/>
                <w:szCs w:val="20"/>
              </w:rPr>
              <w:t xml:space="preserve">Игра – ведущая деятельность детей дошкольного возраста с недостатками развития слуховых анализаторов. А.Я. Мухина. </w:t>
            </w:r>
            <w:proofErr w:type="spellStart"/>
            <w:r w:rsidRPr="00B764BB">
              <w:rPr>
                <w:rFonts w:ascii="Times New Roman" w:hAnsi="Times New Roman"/>
                <w:sz w:val="20"/>
                <w:szCs w:val="20"/>
              </w:rPr>
              <w:t>Метод</w:t>
            </w:r>
            <w:proofErr w:type="gramStart"/>
            <w:r w:rsidRPr="00B764BB"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 w:rsidRPr="00B764BB">
              <w:rPr>
                <w:rFonts w:ascii="Times New Roman" w:hAnsi="Times New Roman"/>
                <w:sz w:val="20"/>
                <w:szCs w:val="20"/>
              </w:rPr>
              <w:t>екомендации</w:t>
            </w:r>
            <w:proofErr w:type="spellEnd"/>
            <w:r w:rsidRPr="00B764BB">
              <w:rPr>
                <w:rFonts w:ascii="Times New Roman" w:hAnsi="Times New Roman"/>
                <w:sz w:val="20"/>
                <w:szCs w:val="20"/>
              </w:rPr>
              <w:t xml:space="preserve"> для студентов педвузов по спец. «Логопедия», Центр проблем детства, Екатеринбург, 2001.</w:t>
            </w:r>
          </w:p>
        </w:tc>
      </w:tr>
    </w:tbl>
    <w:p w:rsidR="009E10CB" w:rsidRPr="0032297D" w:rsidRDefault="009E10CB" w:rsidP="0032297D">
      <w:pPr>
        <w:spacing w:after="0"/>
        <w:ind w:firstLine="709"/>
        <w:jc w:val="center"/>
        <w:rPr>
          <w:rFonts w:ascii="Times New Roman" w:hAnsi="Times New Roman"/>
          <w:b/>
          <w:sz w:val="24"/>
          <w:szCs w:val="26"/>
        </w:rPr>
      </w:pPr>
      <w:r w:rsidRPr="0032297D">
        <w:rPr>
          <w:rFonts w:ascii="Times New Roman" w:hAnsi="Times New Roman"/>
          <w:b/>
          <w:sz w:val="24"/>
          <w:szCs w:val="26"/>
        </w:rPr>
        <w:t xml:space="preserve">Содержание </w:t>
      </w:r>
      <w:r w:rsidR="0032297D" w:rsidRPr="0032297D">
        <w:rPr>
          <w:rFonts w:ascii="Times New Roman" w:hAnsi="Times New Roman"/>
          <w:b/>
          <w:sz w:val="24"/>
          <w:szCs w:val="26"/>
        </w:rPr>
        <w:t>психолого-педагогической работы</w:t>
      </w:r>
    </w:p>
    <w:p w:rsidR="00470830" w:rsidRPr="0032297D" w:rsidRDefault="00470830" w:rsidP="0032297D">
      <w:pPr>
        <w:spacing w:after="0"/>
        <w:ind w:firstLine="709"/>
        <w:jc w:val="center"/>
        <w:rPr>
          <w:rFonts w:ascii="Times New Roman" w:hAnsi="Times New Roman"/>
          <w:sz w:val="24"/>
          <w:szCs w:val="26"/>
          <w:u w:val="single"/>
        </w:rPr>
      </w:pPr>
      <w:r w:rsidRPr="0032297D">
        <w:rPr>
          <w:rFonts w:ascii="Times New Roman" w:hAnsi="Times New Roman"/>
          <w:sz w:val="24"/>
          <w:szCs w:val="26"/>
          <w:u w:val="single"/>
        </w:rPr>
        <w:t>Группа 1-го года обучения (4-5 лет)</w:t>
      </w:r>
    </w:p>
    <w:p w:rsidR="00470830" w:rsidRPr="0032297D" w:rsidRDefault="00470830" w:rsidP="000A503A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b/>
          <w:sz w:val="24"/>
          <w:szCs w:val="26"/>
        </w:rPr>
        <w:t xml:space="preserve">Действия с предметами и игрушками. </w:t>
      </w:r>
      <w:r w:rsidRPr="0032297D">
        <w:rPr>
          <w:rFonts w:ascii="Times New Roman" w:hAnsi="Times New Roman"/>
          <w:sz w:val="24"/>
          <w:szCs w:val="26"/>
        </w:rPr>
        <w:t>Воспитывать у детей интерес к играм, желание играть с предметами и игрушками. Поощрять стремление играть рядом, во</w:t>
      </w:r>
      <w:r w:rsidRPr="0032297D">
        <w:rPr>
          <w:rFonts w:ascii="Times New Roman" w:hAnsi="Times New Roman"/>
          <w:sz w:val="24"/>
          <w:szCs w:val="26"/>
        </w:rPr>
        <w:t>с</w:t>
      </w:r>
      <w:r w:rsidRPr="0032297D">
        <w:rPr>
          <w:rFonts w:ascii="Times New Roman" w:hAnsi="Times New Roman"/>
          <w:sz w:val="24"/>
          <w:szCs w:val="26"/>
        </w:rPr>
        <w:t>питывать положитель</w:t>
      </w:r>
      <w:r w:rsidRPr="0032297D">
        <w:rPr>
          <w:rFonts w:ascii="Times New Roman" w:hAnsi="Times New Roman"/>
          <w:sz w:val="24"/>
          <w:szCs w:val="26"/>
        </w:rPr>
        <w:softHyphen/>
        <w:t>ное отношение к играм друг друга (играть вместе, не ссориться во время игр, не о</w:t>
      </w:r>
      <w:r w:rsidRPr="0032297D">
        <w:rPr>
          <w:rFonts w:ascii="Times New Roman" w:hAnsi="Times New Roman"/>
          <w:sz w:val="24"/>
          <w:szCs w:val="26"/>
        </w:rPr>
        <w:t>т</w:t>
      </w:r>
      <w:r w:rsidRPr="0032297D">
        <w:rPr>
          <w:rFonts w:ascii="Times New Roman" w:hAnsi="Times New Roman"/>
          <w:sz w:val="24"/>
          <w:szCs w:val="26"/>
        </w:rPr>
        <w:t>нимать игрушки).</w:t>
      </w:r>
    </w:p>
    <w:p w:rsidR="00470830" w:rsidRPr="0032297D" w:rsidRDefault="00470830" w:rsidP="000A503A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Воспитывать бережное отношение к предметам и игруш</w:t>
      </w:r>
      <w:r w:rsidRPr="0032297D">
        <w:rPr>
          <w:rFonts w:ascii="Times New Roman" w:hAnsi="Times New Roman"/>
          <w:sz w:val="24"/>
          <w:szCs w:val="26"/>
        </w:rPr>
        <w:softHyphen/>
        <w:t>кам, учить класть игрушки на место, правильно польз</w:t>
      </w:r>
      <w:r w:rsidRPr="0032297D">
        <w:rPr>
          <w:rFonts w:ascii="Times New Roman" w:hAnsi="Times New Roman"/>
          <w:sz w:val="24"/>
          <w:szCs w:val="26"/>
        </w:rPr>
        <w:t>о</w:t>
      </w:r>
      <w:r w:rsidRPr="0032297D">
        <w:rPr>
          <w:rFonts w:ascii="Times New Roman" w:hAnsi="Times New Roman"/>
          <w:sz w:val="24"/>
          <w:szCs w:val="26"/>
        </w:rPr>
        <w:t>ваться ими.</w:t>
      </w:r>
    </w:p>
    <w:p w:rsidR="00470830" w:rsidRPr="0032297D" w:rsidRDefault="00470830" w:rsidP="000A503A">
      <w:pPr>
        <w:pStyle w:val="a9"/>
        <w:spacing w:after="0" w:line="276" w:lineRule="auto"/>
        <w:ind w:left="0" w:firstLine="709"/>
        <w:rPr>
          <w:sz w:val="24"/>
          <w:szCs w:val="26"/>
        </w:rPr>
      </w:pPr>
      <w:r w:rsidRPr="0032297D">
        <w:rPr>
          <w:sz w:val="24"/>
          <w:szCs w:val="26"/>
        </w:rPr>
        <w:t>Уметь выполнять с игрушками простые игровые действия по подражанию воспитателю, а затем самостоятельно. Играть с сюжетными игрушками (куклами, живо</w:t>
      </w:r>
      <w:r w:rsidRPr="0032297D">
        <w:rPr>
          <w:sz w:val="24"/>
          <w:szCs w:val="26"/>
        </w:rPr>
        <w:t>т</w:t>
      </w:r>
      <w:r w:rsidRPr="0032297D">
        <w:rPr>
          <w:sz w:val="24"/>
          <w:szCs w:val="26"/>
        </w:rPr>
        <w:t>ными, машинами и т. д.), переносить элементарные игровые действия, освоен</w:t>
      </w:r>
      <w:r w:rsidRPr="0032297D">
        <w:rPr>
          <w:sz w:val="24"/>
          <w:szCs w:val="26"/>
        </w:rPr>
        <w:softHyphen/>
        <w:t>ные с одними игрушками, на другие. По подражанию воспро</w:t>
      </w:r>
      <w:r w:rsidRPr="0032297D">
        <w:rPr>
          <w:sz w:val="24"/>
          <w:szCs w:val="26"/>
        </w:rPr>
        <w:softHyphen/>
        <w:t>изводить в игре цепочку взаим</w:t>
      </w:r>
      <w:r w:rsidRPr="0032297D">
        <w:rPr>
          <w:sz w:val="24"/>
          <w:szCs w:val="26"/>
        </w:rPr>
        <w:t>о</w:t>
      </w:r>
      <w:r w:rsidRPr="0032297D">
        <w:rPr>
          <w:sz w:val="24"/>
          <w:szCs w:val="26"/>
        </w:rPr>
        <w:t>связанных игровых действий, которые раньше дети выполняли в отдельности (одеть куклу и пойти с ней гулять, покормить куклу и пол</w:t>
      </w:r>
      <w:r w:rsidRPr="0032297D">
        <w:rPr>
          <w:sz w:val="24"/>
          <w:szCs w:val="26"/>
        </w:rPr>
        <w:t>о</w:t>
      </w:r>
      <w:r w:rsidRPr="0032297D">
        <w:rPr>
          <w:sz w:val="24"/>
          <w:szCs w:val="26"/>
        </w:rPr>
        <w:t>жить спать и т. д.).</w:t>
      </w:r>
    </w:p>
    <w:p w:rsidR="00470830" w:rsidRPr="0032297D" w:rsidRDefault="00470830" w:rsidP="000A503A">
      <w:pPr>
        <w:pStyle w:val="a9"/>
        <w:spacing w:after="0" w:line="276" w:lineRule="auto"/>
        <w:ind w:left="0" w:firstLine="709"/>
        <w:rPr>
          <w:sz w:val="24"/>
          <w:szCs w:val="26"/>
        </w:rPr>
      </w:pPr>
      <w:r w:rsidRPr="0032297D">
        <w:rPr>
          <w:sz w:val="24"/>
          <w:szCs w:val="26"/>
        </w:rPr>
        <w:t>Уметь играть с машинами (возить, нагружать кубиками, катать матрешек, ж</w:t>
      </w:r>
      <w:r w:rsidRPr="0032297D">
        <w:rPr>
          <w:sz w:val="24"/>
          <w:szCs w:val="26"/>
        </w:rPr>
        <w:t>и</w:t>
      </w:r>
      <w:r w:rsidRPr="0032297D">
        <w:rPr>
          <w:sz w:val="24"/>
          <w:szCs w:val="26"/>
        </w:rPr>
        <w:t>вотных).</w:t>
      </w:r>
    </w:p>
    <w:p w:rsidR="00470830" w:rsidRPr="0032297D" w:rsidRDefault="00470830" w:rsidP="000A503A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proofErr w:type="gramStart"/>
      <w:r w:rsidRPr="0032297D">
        <w:rPr>
          <w:rFonts w:ascii="Times New Roman" w:hAnsi="Times New Roman"/>
          <w:sz w:val="24"/>
          <w:szCs w:val="26"/>
        </w:rPr>
        <w:lastRenderedPageBreak/>
        <w:t>С целью подготовки к строительным играм воспитат</w:t>
      </w:r>
      <w:r w:rsidRPr="0032297D">
        <w:rPr>
          <w:rFonts w:ascii="Times New Roman" w:hAnsi="Times New Roman"/>
          <w:sz w:val="24"/>
          <w:szCs w:val="26"/>
        </w:rPr>
        <w:t>е</w:t>
      </w:r>
      <w:r w:rsidRPr="0032297D">
        <w:rPr>
          <w:rFonts w:ascii="Times New Roman" w:hAnsi="Times New Roman"/>
          <w:sz w:val="24"/>
          <w:szCs w:val="26"/>
        </w:rPr>
        <w:t>лю необходимо создавать в присутствии детей простые п</w:t>
      </w:r>
      <w:r w:rsidRPr="0032297D">
        <w:rPr>
          <w:rFonts w:ascii="Times New Roman" w:hAnsi="Times New Roman"/>
          <w:sz w:val="24"/>
          <w:szCs w:val="26"/>
        </w:rPr>
        <w:t>о</w:t>
      </w:r>
      <w:r w:rsidRPr="0032297D">
        <w:rPr>
          <w:rFonts w:ascii="Times New Roman" w:hAnsi="Times New Roman"/>
          <w:sz w:val="24"/>
          <w:szCs w:val="26"/>
        </w:rPr>
        <w:t>стройки из кубиков, обыгрывать их: выстраивать в ряд одинаковые кирпичики (дорожка), ставить кубик на кубик (дом, башня) Учить по по</w:t>
      </w:r>
      <w:r w:rsidRPr="0032297D">
        <w:rPr>
          <w:rFonts w:ascii="Times New Roman" w:hAnsi="Times New Roman"/>
          <w:sz w:val="24"/>
          <w:szCs w:val="26"/>
        </w:rPr>
        <w:t>д</w:t>
      </w:r>
      <w:r w:rsidRPr="0032297D">
        <w:rPr>
          <w:rFonts w:ascii="Times New Roman" w:hAnsi="Times New Roman"/>
          <w:sz w:val="24"/>
          <w:szCs w:val="26"/>
        </w:rPr>
        <w:t>ражанию делать из кубиков гараж, дом, ворота стол, стул и т. д. Использовать эти постройки в несложных игровых с</w:t>
      </w:r>
      <w:r w:rsidRPr="0032297D">
        <w:rPr>
          <w:rFonts w:ascii="Times New Roman" w:hAnsi="Times New Roman"/>
          <w:sz w:val="24"/>
          <w:szCs w:val="26"/>
        </w:rPr>
        <w:t>ю</w:t>
      </w:r>
      <w:r w:rsidRPr="0032297D">
        <w:rPr>
          <w:rFonts w:ascii="Times New Roman" w:hAnsi="Times New Roman"/>
          <w:sz w:val="24"/>
          <w:szCs w:val="26"/>
        </w:rPr>
        <w:t>жетах.</w:t>
      </w:r>
      <w:proofErr w:type="gramEnd"/>
    </w:p>
    <w:p w:rsidR="00470830" w:rsidRPr="0032297D" w:rsidRDefault="00470830" w:rsidP="000A503A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В течение года воспитателю следует проводить с детьми сезонные игры с пе</w:t>
      </w:r>
      <w:r w:rsidRPr="0032297D">
        <w:rPr>
          <w:rFonts w:ascii="Times New Roman" w:hAnsi="Times New Roman"/>
          <w:sz w:val="24"/>
          <w:szCs w:val="26"/>
        </w:rPr>
        <w:t>с</w:t>
      </w:r>
      <w:r w:rsidRPr="0032297D">
        <w:rPr>
          <w:rFonts w:ascii="Times New Roman" w:hAnsi="Times New Roman"/>
          <w:sz w:val="24"/>
          <w:szCs w:val="26"/>
        </w:rPr>
        <w:t>ком, водой, снегом; учить малышей правильно пользоваться совком, лопаткой (нас</w:t>
      </w:r>
      <w:r w:rsidRPr="0032297D">
        <w:rPr>
          <w:rFonts w:ascii="Times New Roman" w:hAnsi="Times New Roman"/>
          <w:sz w:val="24"/>
          <w:szCs w:val="26"/>
        </w:rPr>
        <w:t>ы</w:t>
      </w:r>
      <w:r w:rsidRPr="0032297D">
        <w:rPr>
          <w:rFonts w:ascii="Times New Roman" w:hAnsi="Times New Roman"/>
          <w:sz w:val="24"/>
          <w:szCs w:val="26"/>
        </w:rPr>
        <w:t>пать песок в ведро и формочки, делать из сырого песка пирожки). Во врем</w:t>
      </w:r>
      <w:proofErr w:type="gramStart"/>
      <w:r w:rsidRPr="0032297D">
        <w:rPr>
          <w:rFonts w:ascii="Times New Roman" w:hAnsi="Times New Roman"/>
          <w:sz w:val="24"/>
          <w:szCs w:val="26"/>
        </w:rPr>
        <w:t>.</w:t>
      </w:r>
      <w:proofErr w:type="gramEnd"/>
      <w:r w:rsidRPr="0032297D">
        <w:rPr>
          <w:rFonts w:ascii="Times New Roman" w:hAnsi="Times New Roman"/>
          <w:sz w:val="24"/>
          <w:szCs w:val="26"/>
        </w:rPr>
        <w:t xml:space="preserve"> </w:t>
      </w:r>
      <w:proofErr w:type="gramStart"/>
      <w:r w:rsidRPr="0032297D">
        <w:rPr>
          <w:rFonts w:ascii="Times New Roman" w:hAnsi="Times New Roman"/>
          <w:sz w:val="24"/>
          <w:szCs w:val="26"/>
        </w:rPr>
        <w:t>и</w:t>
      </w:r>
      <w:proofErr w:type="gramEnd"/>
      <w:r w:rsidRPr="0032297D">
        <w:rPr>
          <w:rFonts w:ascii="Times New Roman" w:hAnsi="Times New Roman"/>
          <w:sz w:val="24"/>
          <w:szCs w:val="26"/>
        </w:rPr>
        <w:t>гр с водой пускать лодочку, рыбок, уточек, шарики, вылавливать их из таза сачком, купать кукол. С песком, снегом, в</w:t>
      </w:r>
      <w:r w:rsidRPr="0032297D">
        <w:rPr>
          <w:rFonts w:ascii="Times New Roman" w:hAnsi="Times New Roman"/>
          <w:sz w:val="24"/>
          <w:szCs w:val="26"/>
        </w:rPr>
        <w:t>о</w:t>
      </w:r>
      <w:r w:rsidRPr="0032297D">
        <w:rPr>
          <w:rFonts w:ascii="Times New Roman" w:hAnsi="Times New Roman"/>
          <w:sz w:val="24"/>
          <w:szCs w:val="26"/>
        </w:rPr>
        <w:t>дой играть аккуратно, не пачкать одежду.</w:t>
      </w:r>
    </w:p>
    <w:p w:rsidR="00470830" w:rsidRPr="0032297D" w:rsidRDefault="00470830" w:rsidP="000A503A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Учить детей называть игрушки путем подбора табличек и приближенного ус</w:t>
      </w:r>
      <w:r w:rsidRPr="0032297D">
        <w:rPr>
          <w:rFonts w:ascii="Times New Roman" w:hAnsi="Times New Roman"/>
          <w:sz w:val="24"/>
          <w:szCs w:val="26"/>
        </w:rPr>
        <w:t>т</w:t>
      </w:r>
      <w:r w:rsidRPr="0032297D">
        <w:rPr>
          <w:rFonts w:ascii="Times New Roman" w:hAnsi="Times New Roman"/>
          <w:sz w:val="24"/>
          <w:szCs w:val="26"/>
        </w:rPr>
        <w:t>ного проговаривания.</w:t>
      </w:r>
    </w:p>
    <w:p w:rsidR="00470830" w:rsidRPr="0032297D" w:rsidRDefault="00470830" w:rsidP="000A503A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b/>
          <w:sz w:val="24"/>
          <w:szCs w:val="26"/>
        </w:rPr>
        <w:t>Дидактические игры.</w:t>
      </w:r>
      <w:r w:rsidRPr="0032297D">
        <w:rPr>
          <w:rFonts w:ascii="Times New Roman" w:hAnsi="Times New Roman"/>
          <w:sz w:val="24"/>
          <w:szCs w:val="26"/>
        </w:rPr>
        <w:t xml:space="preserve"> Формировать у детей интерес и желание самостоятельно и</w:t>
      </w:r>
      <w:r w:rsidRPr="0032297D">
        <w:rPr>
          <w:rFonts w:ascii="Times New Roman" w:hAnsi="Times New Roman"/>
          <w:sz w:val="24"/>
          <w:szCs w:val="26"/>
        </w:rPr>
        <w:t>г</w:t>
      </w:r>
      <w:r w:rsidRPr="0032297D">
        <w:rPr>
          <w:rFonts w:ascii="Times New Roman" w:hAnsi="Times New Roman"/>
          <w:sz w:val="24"/>
          <w:szCs w:val="26"/>
        </w:rPr>
        <w:t>рать с игрушками и предметами, с которыми их знакомили на занятиях.</w:t>
      </w:r>
    </w:p>
    <w:p w:rsidR="00470830" w:rsidRPr="0032297D" w:rsidRDefault="00470830" w:rsidP="000A503A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В процессе дидактических игр обогащать сенсорно-двигательный опыт детей, совершенствовать зрительно-двигательную координацию, учить вычленять признаки и свойства предметов и ориентироваться на них.</w:t>
      </w:r>
    </w:p>
    <w:p w:rsidR="00470830" w:rsidRPr="0032297D" w:rsidRDefault="00470830" w:rsidP="000A503A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Способствовать развитию мелкой моторики, побуждая выполнять действия с предметами (бросать мелкие предметы в сосуд с высоким горлом, катать шарики, нанизывать их на п</w:t>
      </w:r>
      <w:r w:rsidRPr="0032297D">
        <w:rPr>
          <w:rFonts w:ascii="Times New Roman" w:hAnsi="Times New Roman"/>
          <w:sz w:val="24"/>
          <w:szCs w:val="26"/>
        </w:rPr>
        <w:t>а</w:t>
      </w:r>
      <w:r w:rsidRPr="0032297D">
        <w:rPr>
          <w:rFonts w:ascii="Times New Roman" w:hAnsi="Times New Roman"/>
          <w:sz w:val="24"/>
          <w:szCs w:val="26"/>
        </w:rPr>
        <w:t>лочку, надевать на стержень кольца).</w:t>
      </w:r>
    </w:p>
    <w:p w:rsidR="00470830" w:rsidRPr="0032297D" w:rsidRDefault="00470830" w:rsidP="000A503A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При проведении дидактических игр учить детей:</w:t>
      </w:r>
    </w:p>
    <w:p w:rsidR="00470830" w:rsidRPr="0032297D" w:rsidRDefault="00470830" w:rsidP="0057588E">
      <w:pPr>
        <w:pStyle w:val="a9"/>
        <w:numPr>
          <w:ilvl w:val="0"/>
          <w:numId w:val="79"/>
        </w:numPr>
        <w:spacing w:after="0" w:line="276" w:lineRule="auto"/>
        <w:ind w:left="0" w:firstLine="709"/>
        <w:rPr>
          <w:sz w:val="24"/>
          <w:szCs w:val="26"/>
        </w:rPr>
      </w:pPr>
      <w:r w:rsidRPr="0032297D">
        <w:rPr>
          <w:sz w:val="24"/>
          <w:szCs w:val="26"/>
        </w:rPr>
        <w:t>различать предметы по величине, по подражанию воспитателю собирать пир</w:t>
      </w:r>
      <w:r w:rsidRPr="0032297D">
        <w:rPr>
          <w:sz w:val="24"/>
          <w:szCs w:val="26"/>
        </w:rPr>
        <w:t>а</w:t>
      </w:r>
      <w:r w:rsidRPr="0032297D">
        <w:rPr>
          <w:sz w:val="24"/>
          <w:szCs w:val="26"/>
        </w:rPr>
        <w:t>мидку в определенной последовательности сначала из 3 – 4 колец, затем из 4 – 6, строить башни, соби</w:t>
      </w:r>
      <w:r w:rsidRPr="0032297D">
        <w:rPr>
          <w:sz w:val="24"/>
          <w:szCs w:val="26"/>
        </w:rPr>
        <w:softHyphen/>
        <w:t>рать двух-трехместных ма</w:t>
      </w:r>
      <w:r w:rsidRPr="0032297D">
        <w:rPr>
          <w:sz w:val="24"/>
          <w:szCs w:val="26"/>
        </w:rPr>
        <w:t>т</w:t>
      </w:r>
      <w:r w:rsidRPr="0032297D">
        <w:rPr>
          <w:sz w:val="24"/>
          <w:szCs w:val="26"/>
        </w:rPr>
        <w:t>решек;</w:t>
      </w:r>
    </w:p>
    <w:p w:rsidR="00470830" w:rsidRPr="0032297D" w:rsidRDefault="00470830" w:rsidP="0057588E">
      <w:pPr>
        <w:numPr>
          <w:ilvl w:val="0"/>
          <w:numId w:val="79"/>
        </w:numPr>
        <w:spacing w:after="0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ориентироваться на форму: подбирать крышки к коробкам и баночкам различной формы (круглые, прямоугол</w:t>
      </w:r>
      <w:r w:rsidRPr="0032297D">
        <w:rPr>
          <w:rFonts w:ascii="Times New Roman" w:hAnsi="Times New Roman"/>
          <w:sz w:val="24"/>
          <w:szCs w:val="26"/>
        </w:rPr>
        <w:t>ь</w:t>
      </w:r>
      <w:r w:rsidRPr="0032297D">
        <w:rPr>
          <w:rFonts w:ascii="Times New Roman" w:hAnsi="Times New Roman"/>
          <w:sz w:val="24"/>
          <w:szCs w:val="26"/>
        </w:rPr>
        <w:t>ные, квад</w:t>
      </w:r>
      <w:r w:rsidRPr="0032297D">
        <w:rPr>
          <w:rFonts w:ascii="Times New Roman" w:hAnsi="Times New Roman"/>
          <w:sz w:val="24"/>
          <w:szCs w:val="26"/>
        </w:rPr>
        <w:softHyphen/>
        <w:t>ратные);</w:t>
      </w:r>
    </w:p>
    <w:p w:rsidR="00470830" w:rsidRPr="0032297D" w:rsidRDefault="00470830" w:rsidP="0057588E">
      <w:pPr>
        <w:numPr>
          <w:ilvl w:val="0"/>
          <w:numId w:val="79"/>
        </w:numPr>
        <w:spacing w:after="0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различать основные цвета (подбирать предметы одного цвета, раскладывать ш</w:t>
      </w:r>
      <w:r w:rsidRPr="0032297D">
        <w:rPr>
          <w:rFonts w:ascii="Times New Roman" w:hAnsi="Times New Roman"/>
          <w:sz w:val="24"/>
          <w:szCs w:val="26"/>
        </w:rPr>
        <w:t>а</w:t>
      </w:r>
      <w:r w:rsidRPr="0032297D">
        <w:rPr>
          <w:rFonts w:ascii="Times New Roman" w:hAnsi="Times New Roman"/>
          <w:sz w:val="24"/>
          <w:szCs w:val="26"/>
        </w:rPr>
        <w:t>рики, кубики по цвету);</w:t>
      </w:r>
    </w:p>
    <w:p w:rsidR="00470830" w:rsidRPr="0032297D" w:rsidRDefault="00470830" w:rsidP="0057588E">
      <w:pPr>
        <w:numPr>
          <w:ilvl w:val="0"/>
          <w:numId w:val="79"/>
        </w:numPr>
        <w:spacing w:after="0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воссоздавать изображение (разрезные картинки из 2 – 3 частей), собирать пр</w:t>
      </w:r>
      <w:r w:rsidRPr="0032297D">
        <w:rPr>
          <w:rFonts w:ascii="Times New Roman" w:hAnsi="Times New Roman"/>
          <w:sz w:val="24"/>
          <w:szCs w:val="26"/>
        </w:rPr>
        <w:t>о</w:t>
      </w:r>
      <w:r w:rsidRPr="0032297D">
        <w:rPr>
          <w:rFonts w:ascii="Times New Roman" w:hAnsi="Times New Roman"/>
          <w:sz w:val="24"/>
          <w:szCs w:val="26"/>
        </w:rPr>
        <w:t>стые сборно-разборные игрушки;</w:t>
      </w:r>
    </w:p>
    <w:p w:rsidR="00470830" w:rsidRPr="0032297D" w:rsidRDefault="00470830" w:rsidP="0057588E">
      <w:pPr>
        <w:numPr>
          <w:ilvl w:val="0"/>
          <w:numId w:val="79"/>
        </w:numPr>
        <w:spacing w:after="0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соотносить предметы и их изображения (парные картинки, «Лото – м</w:t>
      </w:r>
      <w:r w:rsidRPr="0032297D">
        <w:rPr>
          <w:rFonts w:ascii="Times New Roman" w:hAnsi="Times New Roman"/>
          <w:sz w:val="24"/>
          <w:szCs w:val="26"/>
        </w:rPr>
        <w:t>а</w:t>
      </w:r>
      <w:r w:rsidRPr="0032297D">
        <w:rPr>
          <w:rFonts w:ascii="Times New Roman" w:hAnsi="Times New Roman"/>
          <w:sz w:val="24"/>
          <w:szCs w:val="26"/>
        </w:rPr>
        <w:t>лышам»);</w:t>
      </w:r>
    </w:p>
    <w:p w:rsidR="009E10CB" w:rsidRPr="0032297D" w:rsidRDefault="00470830" w:rsidP="0057588E">
      <w:pPr>
        <w:numPr>
          <w:ilvl w:val="0"/>
          <w:numId w:val="79"/>
        </w:numPr>
        <w:spacing w:after="0"/>
        <w:ind w:left="0" w:firstLine="709"/>
        <w:jc w:val="both"/>
        <w:rPr>
          <w:rFonts w:ascii="Times New Roman" w:hAnsi="Times New Roman"/>
          <w:b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действовать с предметами-орудиями (совок, лопаточка, ве</w:t>
      </w:r>
      <w:r w:rsidRPr="0032297D">
        <w:rPr>
          <w:rFonts w:ascii="Times New Roman" w:hAnsi="Times New Roman"/>
          <w:sz w:val="24"/>
          <w:szCs w:val="26"/>
        </w:rPr>
        <w:softHyphen/>
        <w:t>ревочка, палка с крючком); давать детям игровые задания, побуждающие к использов</w:t>
      </w:r>
      <w:r w:rsidRPr="0032297D">
        <w:rPr>
          <w:rFonts w:ascii="Times New Roman" w:hAnsi="Times New Roman"/>
          <w:sz w:val="24"/>
          <w:szCs w:val="26"/>
        </w:rPr>
        <w:t>а</w:t>
      </w:r>
      <w:r w:rsidRPr="0032297D">
        <w:rPr>
          <w:rFonts w:ascii="Times New Roman" w:hAnsi="Times New Roman"/>
          <w:sz w:val="24"/>
          <w:szCs w:val="26"/>
        </w:rPr>
        <w:t>нию предметов-орудий.</w:t>
      </w:r>
    </w:p>
    <w:p w:rsidR="00470830" w:rsidRPr="0032297D" w:rsidRDefault="009E10CB" w:rsidP="000A503A">
      <w:pPr>
        <w:tabs>
          <w:tab w:val="left" w:pos="1470"/>
        </w:tabs>
        <w:spacing w:after="0"/>
        <w:ind w:firstLine="709"/>
        <w:rPr>
          <w:rFonts w:ascii="Times New Roman" w:hAnsi="Times New Roman"/>
          <w:color w:val="000000"/>
          <w:spacing w:val="-3"/>
          <w:sz w:val="24"/>
          <w:szCs w:val="26"/>
        </w:rPr>
      </w:pPr>
      <w:r w:rsidRPr="0032297D">
        <w:rPr>
          <w:rFonts w:ascii="Times New Roman" w:hAnsi="Times New Roman"/>
          <w:b/>
          <w:sz w:val="24"/>
          <w:szCs w:val="26"/>
        </w:rPr>
        <w:t>Театрализованные игры.</w:t>
      </w:r>
      <w:r w:rsidRPr="0032297D">
        <w:rPr>
          <w:rFonts w:ascii="Times New Roman" w:hAnsi="Times New Roman"/>
          <w:sz w:val="24"/>
          <w:szCs w:val="26"/>
        </w:rPr>
        <w:t xml:space="preserve"> </w:t>
      </w:r>
      <w:r w:rsidR="00470830" w:rsidRPr="0032297D">
        <w:rPr>
          <w:rFonts w:ascii="Times New Roman" w:hAnsi="Times New Roman"/>
          <w:color w:val="000000"/>
          <w:spacing w:val="-3"/>
          <w:sz w:val="24"/>
          <w:szCs w:val="26"/>
        </w:rPr>
        <w:t xml:space="preserve">Пробуждение интереса к театрализованной игре путем первого опыта </w:t>
      </w:r>
      <w:r w:rsidR="00470830" w:rsidRPr="0032297D">
        <w:rPr>
          <w:rFonts w:ascii="Times New Roman" w:hAnsi="Times New Roman"/>
          <w:color w:val="000000"/>
          <w:spacing w:val="-4"/>
          <w:sz w:val="24"/>
          <w:szCs w:val="26"/>
        </w:rPr>
        <w:t>общения с персонажем (кукла Катя показывает концерт), расширения кон</w:t>
      </w:r>
      <w:r w:rsidR="00470830" w:rsidRPr="0032297D">
        <w:rPr>
          <w:rFonts w:ascii="Times New Roman" w:hAnsi="Times New Roman"/>
          <w:color w:val="000000"/>
          <w:spacing w:val="-3"/>
          <w:sz w:val="24"/>
          <w:szCs w:val="26"/>
        </w:rPr>
        <w:t>тактов с взрослым (бабушка приглашает на деревенский двор).</w:t>
      </w:r>
    </w:p>
    <w:p w:rsidR="00470830" w:rsidRPr="0032297D" w:rsidRDefault="00470830" w:rsidP="000A503A">
      <w:pPr>
        <w:tabs>
          <w:tab w:val="left" w:pos="1470"/>
        </w:tabs>
        <w:spacing w:after="0"/>
        <w:ind w:firstLine="709"/>
        <w:jc w:val="both"/>
        <w:rPr>
          <w:rFonts w:ascii="Times New Roman" w:hAnsi="Times New Roman"/>
          <w:color w:val="000000"/>
          <w:spacing w:val="-3"/>
          <w:sz w:val="24"/>
          <w:szCs w:val="26"/>
        </w:rPr>
      </w:pPr>
      <w:r w:rsidRPr="0032297D">
        <w:rPr>
          <w:rFonts w:ascii="Times New Roman" w:hAnsi="Times New Roman"/>
          <w:color w:val="000000"/>
          <w:spacing w:val="-1"/>
          <w:sz w:val="24"/>
          <w:szCs w:val="26"/>
        </w:rPr>
        <w:t>Развитие интереса</w:t>
      </w:r>
      <w:r w:rsidRPr="0032297D">
        <w:rPr>
          <w:rFonts w:ascii="Times New Roman" w:hAnsi="Times New Roman"/>
          <w:color w:val="000000"/>
          <w:spacing w:val="-3"/>
          <w:sz w:val="24"/>
          <w:szCs w:val="26"/>
        </w:rPr>
        <w:t xml:space="preserve"> к подражанию движениям животных и птиц, их звукоподражанию. </w:t>
      </w:r>
    </w:p>
    <w:p w:rsidR="00470830" w:rsidRPr="0032297D" w:rsidRDefault="00470830" w:rsidP="000A503A">
      <w:pPr>
        <w:tabs>
          <w:tab w:val="left" w:pos="1470"/>
        </w:tabs>
        <w:spacing w:after="0"/>
        <w:ind w:firstLine="709"/>
        <w:jc w:val="both"/>
        <w:rPr>
          <w:rFonts w:ascii="Times New Roman" w:hAnsi="Times New Roman"/>
          <w:color w:val="000000"/>
          <w:spacing w:val="-3"/>
          <w:sz w:val="24"/>
          <w:szCs w:val="26"/>
        </w:rPr>
      </w:pPr>
      <w:r w:rsidRPr="0032297D">
        <w:rPr>
          <w:rFonts w:ascii="Times New Roman" w:hAnsi="Times New Roman"/>
          <w:color w:val="000000"/>
          <w:spacing w:val="-3"/>
          <w:sz w:val="24"/>
          <w:szCs w:val="26"/>
        </w:rPr>
        <w:t>Поощрение проявлений самостоятельности, активности в игре с персонажами-игрушками.</w:t>
      </w:r>
    </w:p>
    <w:p w:rsidR="00470830" w:rsidRPr="0032297D" w:rsidRDefault="00470830" w:rsidP="000A503A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color w:val="000000"/>
          <w:spacing w:val="-3"/>
          <w:sz w:val="24"/>
          <w:szCs w:val="26"/>
        </w:rPr>
        <w:t>Создание условий для систематического восприятия театрализованных кукольных представлений</w:t>
      </w:r>
    </w:p>
    <w:p w:rsidR="00470830" w:rsidRPr="0032297D" w:rsidRDefault="00470830" w:rsidP="000A503A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b/>
          <w:sz w:val="24"/>
          <w:szCs w:val="26"/>
        </w:rPr>
        <w:t xml:space="preserve">Подвижные игры. </w:t>
      </w:r>
      <w:r w:rsidRPr="0032297D">
        <w:rPr>
          <w:rFonts w:ascii="Times New Roman" w:hAnsi="Times New Roman"/>
          <w:sz w:val="24"/>
          <w:szCs w:val="26"/>
        </w:rPr>
        <w:t>Приучать детей к совместным играм. Ориентироваться в пространстве комнаты, зала, бегать, хо</w:t>
      </w:r>
      <w:r w:rsidRPr="0032297D">
        <w:rPr>
          <w:rFonts w:ascii="Times New Roman" w:hAnsi="Times New Roman"/>
          <w:sz w:val="24"/>
          <w:szCs w:val="26"/>
        </w:rPr>
        <w:softHyphen/>
        <w:t>дить, не наталкиваясь на других детей.</w:t>
      </w:r>
    </w:p>
    <w:p w:rsidR="00470830" w:rsidRPr="0032297D" w:rsidRDefault="00470830" w:rsidP="000A503A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lastRenderedPageBreak/>
        <w:t>Побуждать к играм с мячами, каталками, тележками, ав</w:t>
      </w:r>
      <w:r w:rsidRPr="0032297D">
        <w:rPr>
          <w:rFonts w:ascii="Times New Roman" w:hAnsi="Times New Roman"/>
          <w:sz w:val="24"/>
          <w:szCs w:val="26"/>
        </w:rPr>
        <w:softHyphen/>
        <w:t>томобилями.</w:t>
      </w:r>
    </w:p>
    <w:p w:rsidR="00470830" w:rsidRPr="0032297D" w:rsidRDefault="00470830" w:rsidP="000A503A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Учить подражать простейшим движениям некоторых жи</w:t>
      </w:r>
      <w:r w:rsidRPr="0032297D">
        <w:rPr>
          <w:rFonts w:ascii="Times New Roman" w:hAnsi="Times New Roman"/>
          <w:sz w:val="24"/>
          <w:szCs w:val="26"/>
        </w:rPr>
        <w:softHyphen/>
        <w:t>вотных (ходить, как мишки; прыгать, как зайка; летать, как птички и т. д.), действовать в соответствии с правилами игры.</w:t>
      </w:r>
    </w:p>
    <w:p w:rsidR="00470830" w:rsidRPr="0032297D" w:rsidRDefault="00470830" w:rsidP="000A503A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i/>
          <w:sz w:val="24"/>
          <w:szCs w:val="26"/>
        </w:rPr>
        <w:t>Игры</w:t>
      </w:r>
      <w:r w:rsidRPr="0032297D">
        <w:rPr>
          <w:rFonts w:ascii="Times New Roman" w:hAnsi="Times New Roman"/>
          <w:sz w:val="24"/>
          <w:szCs w:val="26"/>
        </w:rPr>
        <w:t xml:space="preserve">: </w:t>
      </w:r>
      <w:proofErr w:type="gramStart"/>
      <w:r w:rsidRPr="0032297D">
        <w:rPr>
          <w:rFonts w:ascii="Times New Roman" w:hAnsi="Times New Roman"/>
          <w:sz w:val="24"/>
          <w:szCs w:val="26"/>
        </w:rPr>
        <w:t>«Поезд», «Самолеты», «Пузырь», «Птички летают», «Догоните меня», «Догоню», «Найди свой цвет», «Береги пред</w:t>
      </w:r>
      <w:r w:rsidRPr="0032297D">
        <w:rPr>
          <w:rFonts w:ascii="Times New Roman" w:hAnsi="Times New Roman"/>
          <w:sz w:val="24"/>
          <w:szCs w:val="26"/>
        </w:rPr>
        <w:softHyphen/>
        <w:t>мет», «Доползи до погремушки», «По мостику», «Найди фла</w:t>
      </w:r>
      <w:r w:rsidRPr="0032297D">
        <w:rPr>
          <w:rFonts w:ascii="Times New Roman" w:hAnsi="Times New Roman"/>
          <w:sz w:val="24"/>
          <w:szCs w:val="26"/>
        </w:rPr>
        <w:softHyphen/>
        <w:t>жок», «Догони мяч», «Кто тише?», «Перешагни через палку», «Пр</w:t>
      </w:r>
      <w:r w:rsidRPr="0032297D">
        <w:rPr>
          <w:rFonts w:ascii="Times New Roman" w:hAnsi="Times New Roman"/>
          <w:sz w:val="24"/>
          <w:szCs w:val="26"/>
        </w:rPr>
        <w:t>о</w:t>
      </w:r>
      <w:r w:rsidRPr="0032297D">
        <w:rPr>
          <w:rFonts w:ascii="Times New Roman" w:hAnsi="Times New Roman"/>
          <w:sz w:val="24"/>
          <w:szCs w:val="26"/>
        </w:rPr>
        <w:t>кати мяч», «Попади в воротца», «Прыгни через шнур», «Поймай мяч».</w:t>
      </w:r>
      <w:proofErr w:type="gramEnd"/>
    </w:p>
    <w:p w:rsidR="009E10CB" w:rsidRPr="0032297D" w:rsidRDefault="00470830" w:rsidP="000A503A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i/>
          <w:sz w:val="24"/>
          <w:szCs w:val="26"/>
        </w:rPr>
        <w:t>Речевой материал:</w:t>
      </w:r>
      <w:r w:rsidRPr="0032297D">
        <w:rPr>
          <w:rFonts w:ascii="Times New Roman" w:hAnsi="Times New Roman"/>
          <w:sz w:val="24"/>
          <w:szCs w:val="26"/>
        </w:rPr>
        <w:t xml:space="preserve"> </w:t>
      </w:r>
      <w:r w:rsidRPr="0032297D">
        <w:rPr>
          <w:rFonts w:ascii="Times New Roman" w:hAnsi="Times New Roman"/>
          <w:i/>
          <w:sz w:val="24"/>
          <w:szCs w:val="26"/>
        </w:rPr>
        <w:t>будем играть, игра</w:t>
      </w:r>
      <w:proofErr w:type="gramStart"/>
      <w:r w:rsidRPr="0032297D">
        <w:rPr>
          <w:rFonts w:ascii="Times New Roman" w:hAnsi="Times New Roman"/>
          <w:i/>
          <w:sz w:val="24"/>
          <w:szCs w:val="26"/>
        </w:rPr>
        <w:t>й(</w:t>
      </w:r>
      <w:proofErr w:type="gramEnd"/>
      <w:r w:rsidRPr="0032297D">
        <w:rPr>
          <w:rFonts w:ascii="Times New Roman" w:hAnsi="Times New Roman"/>
          <w:i/>
          <w:sz w:val="24"/>
          <w:szCs w:val="26"/>
        </w:rPr>
        <w:t>те), покор</w:t>
      </w:r>
      <w:r w:rsidRPr="0032297D">
        <w:rPr>
          <w:rFonts w:ascii="Times New Roman" w:hAnsi="Times New Roman"/>
          <w:i/>
          <w:sz w:val="24"/>
          <w:szCs w:val="26"/>
        </w:rPr>
        <w:softHyphen/>
        <w:t>ми, положи, одень, спит, ест, не ломай, построй, бросай, лови, беги, прыгай, иди, кукла, мишка, зайка, матрешка, машина, мяч, птичка, лопатка, ведро, совок, быстро, хор</w:t>
      </w:r>
      <w:r w:rsidRPr="0032297D">
        <w:rPr>
          <w:rFonts w:ascii="Times New Roman" w:hAnsi="Times New Roman"/>
          <w:i/>
          <w:sz w:val="24"/>
          <w:szCs w:val="26"/>
        </w:rPr>
        <w:t>о</w:t>
      </w:r>
      <w:r w:rsidRPr="0032297D">
        <w:rPr>
          <w:rFonts w:ascii="Times New Roman" w:hAnsi="Times New Roman"/>
          <w:i/>
          <w:sz w:val="24"/>
          <w:szCs w:val="26"/>
        </w:rPr>
        <w:t>шо.</w:t>
      </w:r>
    </w:p>
    <w:p w:rsidR="00470830" w:rsidRPr="0032297D" w:rsidRDefault="00470830" w:rsidP="000A503A">
      <w:pPr>
        <w:spacing w:after="0"/>
        <w:ind w:firstLine="709"/>
        <w:jc w:val="center"/>
        <w:rPr>
          <w:rFonts w:ascii="Times New Roman" w:hAnsi="Times New Roman"/>
          <w:sz w:val="24"/>
          <w:szCs w:val="26"/>
          <w:u w:val="single"/>
        </w:rPr>
      </w:pPr>
      <w:r w:rsidRPr="0032297D">
        <w:rPr>
          <w:rFonts w:ascii="Times New Roman" w:hAnsi="Times New Roman"/>
          <w:sz w:val="24"/>
          <w:szCs w:val="26"/>
          <w:u w:val="single"/>
        </w:rPr>
        <w:t>Группа 2-го года обучения (5-6 лет)</w:t>
      </w:r>
    </w:p>
    <w:p w:rsidR="00470830" w:rsidRPr="0032297D" w:rsidRDefault="00470830" w:rsidP="000A503A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b/>
          <w:sz w:val="24"/>
          <w:szCs w:val="26"/>
        </w:rPr>
        <w:t xml:space="preserve">Сюжетно-ролевая игра. </w:t>
      </w:r>
      <w:r w:rsidRPr="0032297D">
        <w:rPr>
          <w:rFonts w:ascii="Times New Roman" w:hAnsi="Times New Roman"/>
          <w:sz w:val="24"/>
          <w:szCs w:val="26"/>
        </w:rPr>
        <w:t>Вызывать у детей интерес к игруш</w:t>
      </w:r>
      <w:r w:rsidRPr="0032297D">
        <w:rPr>
          <w:rFonts w:ascii="Times New Roman" w:hAnsi="Times New Roman"/>
          <w:sz w:val="24"/>
          <w:szCs w:val="26"/>
        </w:rPr>
        <w:softHyphen/>
        <w:t>кам, желание играть с ними. Поощрять стремление играть рядом с товарищами в игровом уголке. Способс</w:t>
      </w:r>
      <w:r w:rsidRPr="0032297D">
        <w:rPr>
          <w:rFonts w:ascii="Times New Roman" w:hAnsi="Times New Roman"/>
          <w:sz w:val="24"/>
          <w:szCs w:val="26"/>
        </w:rPr>
        <w:t>т</w:t>
      </w:r>
      <w:r w:rsidRPr="0032297D">
        <w:rPr>
          <w:rFonts w:ascii="Times New Roman" w:hAnsi="Times New Roman"/>
          <w:sz w:val="24"/>
          <w:szCs w:val="26"/>
        </w:rPr>
        <w:t>вовать воз</w:t>
      </w:r>
      <w:r w:rsidRPr="0032297D">
        <w:rPr>
          <w:rFonts w:ascii="Times New Roman" w:hAnsi="Times New Roman"/>
          <w:sz w:val="24"/>
          <w:szCs w:val="26"/>
        </w:rPr>
        <w:softHyphen/>
        <w:t>никновению и укреплению во время игр доброжелательных отношений ме</w:t>
      </w:r>
      <w:r w:rsidRPr="0032297D">
        <w:rPr>
          <w:rFonts w:ascii="Times New Roman" w:hAnsi="Times New Roman"/>
          <w:sz w:val="24"/>
          <w:szCs w:val="26"/>
        </w:rPr>
        <w:t>ж</w:t>
      </w:r>
      <w:r w:rsidRPr="0032297D">
        <w:rPr>
          <w:rFonts w:ascii="Times New Roman" w:hAnsi="Times New Roman"/>
          <w:sz w:val="24"/>
          <w:szCs w:val="26"/>
        </w:rPr>
        <w:t>ду детьми.</w:t>
      </w:r>
    </w:p>
    <w:p w:rsidR="00470830" w:rsidRPr="0032297D" w:rsidRDefault="00470830" w:rsidP="000A503A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proofErr w:type="gramStart"/>
      <w:r w:rsidRPr="0032297D">
        <w:rPr>
          <w:rFonts w:ascii="Times New Roman" w:hAnsi="Times New Roman"/>
          <w:sz w:val="24"/>
          <w:szCs w:val="26"/>
        </w:rPr>
        <w:t>Учить правильно, в соответствии с функциональным назна</w:t>
      </w:r>
      <w:r w:rsidRPr="0032297D">
        <w:rPr>
          <w:rFonts w:ascii="Times New Roman" w:hAnsi="Times New Roman"/>
          <w:sz w:val="24"/>
          <w:szCs w:val="26"/>
        </w:rPr>
        <w:softHyphen/>
        <w:t>чением, использовать сюжетные игрушки (машину – к</w:t>
      </w:r>
      <w:r w:rsidRPr="0032297D">
        <w:rPr>
          <w:rFonts w:ascii="Times New Roman" w:hAnsi="Times New Roman"/>
          <w:sz w:val="24"/>
          <w:szCs w:val="26"/>
        </w:rPr>
        <w:t>а</w:t>
      </w:r>
      <w:r w:rsidRPr="0032297D">
        <w:rPr>
          <w:rFonts w:ascii="Times New Roman" w:hAnsi="Times New Roman"/>
          <w:sz w:val="24"/>
          <w:szCs w:val="26"/>
        </w:rPr>
        <w:t>тать, куклу – укачивать, из кубиков – строить и т. п.).</w:t>
      </w:r>
      <w:proofErr w:type="gramEnd"/>
      <w:r w:rsidRPr="0032297D">
        <w:rPr>
          <w:rFonts w:ascii="Times New Roman" w:hAnsi="Times New Roman"/>
          <w:sz w:val="24"/>
          <w:szCs w:val="26"/>
        </w:rPr>
        <w:t xml:space="preserve"> Формиро</w:t>
      </w:r>
      <w:r w:rsidRPr="0032297D">
        <w:rPr>
          <w:rFonts w:ascii="Times New Roman" w:hAnsi="Times New Roman"/>
          <w:sz w:val="24"/>
          <w:szCs w:val="26"/>
        </w:rPr>
        <w:softHyphen/>
        <w:t>вать эмоциональное, бережное отношение к кукле и к и</w:t>
      </w:r>
      <w:r w:rsidRPr="0032297D">
        <w:rPr>
          <w:rFonts w:ascii="Times New Roman" w:hAnsi="Times New Roman"/>
          <w:sz w:val="24"/>
          <w:szCs w:val="26"/>
        </w:rPr>
        <w:t>г</w:t>
      </w:r>
      <w:r w:rsidRPr="0032297D">
        <w:rPr>
          <w:rFonts w:ascii="Times New Roman" w:hAnsi="Times New Roman"/>
          <w:sz w:val="24"/>
          <w:szCs w:val="26"/>
        </w:rPr>
        <w:t>руш</w:t>
      </w:r>
      <w:r w:rsidRPr="0032297D">
        <w:rPr>
          <w:rFonts w:ascii="Times New Roman" w:hAnsi="Times New Roman"/>
          <w:sz w:val="24"/>
          <w:szCs w:val="26"/>
        </w:rPr>
        <w:softHyphen/>
        <w:t>кам-животным.</w:t>
      </w:r>
    </w:p>
    <w:p w:rsidR="00470830" w:rsidRPr="0032297D" w:rsidRDefault="00470830" w:rsidP="000A503A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Производить с игрушками простые игровые действия, а за</w:t>
      </w:r>
      <w:r w:rsidRPr="0032297D">
        <w:rPr>
          <w:rFonts w:ascii="Times New Roman" w:hAnsi="Times New Roman"/>
          <w:sz w:val="24"/>
          <w:szCs w:val="26"/>
        </w:rPr>
        <w:softHyphen/>
        <w:t>тем последовательно объединять их в связные эпизоды, ото</w:t>
      </w:r>
      <w:r w:rsidRPr="0032297D">
        <w:rPr>
          <w:rFonts w:ascii="Times New Roman" w:hAnsi="Times New Roman"/>
          <w:sz w:val="24"/>
          <w:szCs w:val="26"/>
        </w:rPr>
        <w:softHyphen/>
        <w:t>бражающие реальные жизненные ситуации (кормить ку</w:t>
      </w:r>
      <w:r w:rsidRPr="0032297D">
        <w:rPr>
          <w:rFonts w:ascii="Times New Roman" w:hAnsi="Times New Roman"/>
          <w:sz w:val="24"/>
          <w:szCs w:val="26"/>
        </w:rPr>
        <w:t>к</w:t>
      </w:r>
      <w:r w:rsidRPr="0032297D">
        <w:rPr>
          <w:rFonts w:ascii="Times New Roman" w:hAnsi="Times New Roman"/>
          <w:sz w:val="24"/>
          <w:szCs w:val="26"/>
        </w:rPr>
        <w:t>лу, раздевать, укладывать ее спать, одевать куклу, сажать ее в коляску, идти с ней гулять; нагружать машину кубиками, от</w:t>
      </w:r>
      <w:r w:rsidRPr="0032297D">
        <w:rPr>
          <w:rFonts w:ascii="Times New Roman" w:hAnsi="Times New Roman"/>
          <w:sz w:val="24"/>
          <w:szCs w:val="26"/>
        </w:rPr>
        <w:softHyphen/>
        <w:t>возить их, выгружать, сооружать простую постройку, вновь ехать за кубиками). Из напольного строительного материала с пом</w:t>
      </w:r>
      <w:r w:rsidRPr="0032297D">
        <w:rPr>
          <w:rFonts w:ascii="Times New Roman" w:hAnsi="Times New Roman"/>
          <w:sz w:val="24"/>
          <w:szCs w:val="26"/>
        </w:rPr>
        <w:t>о</w:t>
      </w:r>
      <w:r w:rsidRPr="0032297D">
        <w:rPr>
          <w:rFonts w:ascii="Times New Roman" w:hAnsi="Times New Roman"/>
          <w:sz w:val="24"/>
          <w:szCs w:val="26"/>
        </w:rPr>
        <w:t>щью воспитателя сооружать простые постройки, при</w:t>
      </w:r>
      <w:r w:rsidRPr="0032297D">
        <w:rPr>
          <w:rFonts w:ascii="Times New Roman" w:hAnsi="Times New Roman"/>
          <w:sz w:val="24"/>
          <w:szCs w:val="26"/>
        </w:rPr>
        <w:softHyphen/>
        <w:t>меняя умения, приобретенные на занятиях по конструирова</w:t>
      </w:r>
      <w:r w:rsidRPr="0032297D">
        <w:rPr>
          <w:rFonts w:ascii="Times New Roman" w:hAnsi="Times New Roman"/>
          <w:sz w:val="24"/>
          <w:szCs w:val="26"/>
        </w:rPr>
        <w:softHyphen/>
        <w:t>нию (стол, стул, дом для куклы, гараж для машины). Исполь</w:t>
      </w:r>
      <w:r w:rsidRPr="0032297D">
        <w:rPr>
          <w:rFonts w:ascii="Times New Roman" w:hAnsi="Times New Roman"/>
          <w:sz w:val="24"/>
          <w:szCs w:val="26"/>
        </w:rPr>
        <w:softHyphen/>
        <w:t>зовать постройки в игре, развивая вокруг них несложный сю</w:t>
      </w:r>
      <w:r w:rsidRPr="0032297D">
        <w:rPr>
          <w:rFonts w:ascii="Times New Roman" w:hAnsi="Times New Roman"/>
          <w:sz w:val="24"/>
          <w:szCs w:val="26"/>
        </w:rPr>
        <w:softHyphen/>
        <w:t xml:space="preserve">жет (куклы живут в построенном для них доме, в гости к ним приехали на машине мишка и зайчик, куклы гуляют, они пошли в зоопарк, знакомятся со </w:t>
      </w:r>
      <w:proofErr w:type="gramStart"/>
      <w:r w:rsidRPr="0032297D">
        <w:rPr>
          <w:rFonts w:ascii="Times New Roman" w:hAnsi="Times New Roman"/>
          <w:sz w:val="24"/>
          <w:szCs w:val="26"/>
        </w:rPr>
        <w:t>зверюшками</w:t>
      </w:r>
      <w:proofErr w:type="gramEnd"/>
      <w:r w:rsidRPr="0032297D">
        <w:rPr>
          <w:rFonts w:ascii="Times New Roman" w:hAnsi="Times New Roman"/>
          <w:sz w:val="24"/>
          <w:szCs w:val="26"/>
        </w:rPr>
        <w:t>, которые живут за загородк</w:t>
      </w:r>
      <w:r w:rsidRPr="0032297D">
        <w:rPr>
          <w:rFonts w:ascii="Times New Roman" w:hAnsi="Times New Roman"/>
          <w:sz w:val="24"/>
          <w:szCs w:val="26"/>
        </w:rPr>
        <w:t>а</w:t>
      </w:r>
      <w:r w:rsidRPr="0032297D">
        <w:rPr>
          <w:rFonts w:ascii="Times New Roman" w:hAnsi="Times New Roman"/>
          <w:sz w:val="24"/>
          <w:szCs w:val="26"/>
        </w:rPr>
        <w:t>ми).</w:t>
      </w:r>
    </w:p>
    <w:p w:rsidR="00470830" w:rsidRPr="0032297D" w:rsidRDefault="00470830" w:rsidP="000A503A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Формировать первые навыки совместной игры посредством проведения колле</w:t>
      </w:r>
      <w:r w:rsidRPr="0032297D">
        <w:rPr>
          <w:rFonts w:ascii="Times New Roman" w:hAnsi="Times New Roman"/>
          <w:sz w:val="24"/>
          <w:szCs w:val="26"/>
        </w:rPr>
        <w:t>к</w:t>
      </w:r>
      <w:r w:rsidRPr="0032297D">
        <w:rPr>
          <w:rFonts w:ascii="Times New Roman" w:hAnsi="Times New Roman"/>
          <w:sz w:val="24"/>
          <w:szCs w:val="26"/>
        </w:rPr>
        <w:t>тивных игр под руководством взрослого (игры типа «Автобус», «Праздник», «Прогу</w:t>
      </w:r>
      <w:r w:rsidRPr="0032297D">
        <w:rPr>
          <w:rFonts w:ascii="Times New Roman" w:hAnsi="Times New Roman"/>
          <w:sz w:val="24"/>
          <w:szCs w:val="26"/>
        </w:rPr>
        <w:t>л</w:t>
      </w:r>
      <w:r w:rsidRPr="0032297D">
        <w:rPr>
          <w:rFonts w:ascii="Times New Roman" w:hAnsi="Times New Roman"/>
          <w:sz w:val="24"/>
          <w:szCs w:val="26"/>
        </w:rPr>
        <w:t>ка» и т. п.). Уметь воспроизводить показанные педагогом игровые дейст</w:t>
      </w:r>
      <w:r w:rsidRPr="0032297D">
        <w:rPr>
          <w:rFonts w:ascii="Times New Roman" w:hAnsi="Times New Roman"/>
          <w:sz w:val="24"/>
          <w:szCs w:val="26"/>
        </w:rPr>
        <w:softHyphen/>
        <w:t>вия, соблюдать очередность при выполнении определенных действий.</w:t>
      </w:r>
    </w:p>
    <w:p w:rsidR="00470830" w:rsidRPr="0032297D" w:rsidRDefault="00470830" w:rsidP="000A503A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Воспитывать положительное отношение к играм, п</w:t>
      </w:r>
      <w:r w:rsidRPr="0032297D">
        <w:rPr>
          <w:rFonts w:ascii="Times New Roman" w:hAnsi="Times New Roman"/>
          <w:sz w:val="24"/>
          <w:szCs w:val="26"/>
        </w:rPr>
        <w:t>о</w:t>
      </w:r>
      <w:r w:rsidRPr="0032297D">
        <w:rPr>
          <w:rFonts w:ascii="Times New Roman" w:hAnsi="Times New Roman"/>
          <w:sz w:val="24"/>
          <w:szCs w:val="26"/>
        </w:rPr>
        <w:t>рицать попытки отдельных детей нарушить игру товарища, отнять игрушку, сломать постройку и т. п. Поощрять проявление чувства взаимопомощи, совместного поочередного пользова</w:t>
      </w:r>
      <w:r w:rsidRPr="0032297D">
        <w:rPr>
          <w:rFonts w:ascii="Times New Roman" w:hAnsi="Times New Roman"/>
          <w:sz w:val="24"/>
          <w:szCs w:val="26"/>
        </w:rPr>
        <w:softHyphen/>
        <w:t>ния игрушк</w:t>
      </w:r>
      <w:r w:rsidRPr="0032297D">
        <w:rPr>
          <w:rFonts w:ascii="Times New Roman" w:hAnsi="Times New Roman"/>
          <w:sz w:val="24"/>
          <w:szCs w:val="26"/>
        </w:rPr>
        <w:t>а</w:t>
      </w:r>
      <w:r w:rsidRPr="0032297D">
        <w:rPr>
          <w:rFonts w:ascii="Times New Roman" w:hAnsi="Times New Roman"/>
          <w:sz w:val="24"/>
          <w:szCs w:val="26"/>
        </w:rPr>
        <w:t>ми.</w:t>
      </w:r>
    </w:p>
    <w:p w:rsidR="00470830" w:rsidRPr="0032297D" w:rsidRDefault="00470830" w:rsidP="000A503A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Оказывать детям необходимую помощь в организации самостоятельных игр, не д</w:t>
      </w:r>
      <w:r w:rsidRPr="0032297D">
        <w:rPr>
          <w:rFonts w:ascii="Times New Roman" w:hAnsi="Times New Roman"/>
          <w:sz w:val="24"/>
          <w:szCs w:val="26"/>
        </w:rPr>
        <w:t>о</w:t>
      </w:r>
      <w:r w:rsidRPr="0032297D">
        <w:rPr>
          <w:rFonts w:ascii="Times New Roman" w:hAnsi="Times New Roman"/>
          <w:sz w:val="24"/>
          <w:szCs w:val="26"/>
        </w:rPr>
        <w:t>пускать возникновения конфлик</w:t>
      </w:r>
      <w:r w:rsidRPr="0032297D">
        <w:rPr>
          <w:rFonts w:ascii="Times New Roman" w:hAnsi="Times New Roman"/>
          <w:sz w:val="24"/>
          <w:szCs w:val="26"/>
        </w:rPr>
        <w:softHyphen/>
        <w:t>тов между детьми.</w:t>
      </w:r>
    </w:p>
    <w:p w:rsidR="00470830" w:rsidRPr="0032297D" w:rsidRDefault="00470830" w:rsidP="000A503A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Способствовать возникновению предпосылок к сюжетно-ролевой игре путем проведения тематических прогулок, на</w:t>
      </w:r>
      <w:r w:rsidRPr="0032297D">
        <w:rPr>
          <w:rFonts w:ascii="Times New Roman" w:hAnsi="Times New Roman"/>
          <w:sz w:val="24"/>
          <w:szCs w:val="26"/>
        </w:rPr>
        <w:softHyphen/>
        <w:t>блюдений за трудом взрослых, поведением ж</w:t>
      </w:r>
      <w:r w:rsidRPr="0032297D">
        <w:rPr>
          <w:rFonts w:ascii="Times New Roman" w:hAnsi="Times New Roman"/>
          <w:sz w:val="24"/>
          <w:szCs w:val="26"/>
        </w:rPr>
        <w:t>и</w:t>
      </w:r>
      <w:r w:rsidRPr="0032297D">
        <w:rPr>
          <w:rFonts w:ascii="Times New Roman" w:hAnsi="Times New Roman"/>
          <w:sz w:val="24"/>
          <w:szCs w:val="26"/>
        </w:rPr>
        <w:t>вотных, прове</w:t>
      </w:r>
      <w:r w:rsidRPr="0032297D">
        <w:rPr>
          <w:rFonts w:ascii="Times New Roman" w:hAnsi="Times New Roman"/>
          <w:sz w:val="24"/>
          <w:szCs w:val="26"/>
        </w:rPr>
        <w:softHyphen/>
        <w:t>дения инсценировок с использованием кукольного театра ска</w:t>
      </w:r>
      <w:r w:rsidRPr="0032297D">
        <w:rPr>
          <w:rFonts w:ascii="Times New Roman" w:hAnsi="Times New Roman"/>
          <w:sz w:val="24"/>
          <w:szCs w:val="26"/>
        </w:rPr>
        <w:softHyphen/>
        <w:t>зок, показа сцепок из жизни детей, организации дида</w:t>
      </w:r>
      <w:r w:rsidRPr="0032297D">
        <w:rPr>
          <w:rFonts w:ascii="Times New Roman" w:hAnsi="Times New Roman"/>
          <w:sz w:val="24"/>
          <w:szCs w:val="26"/>
        </w:rPr>
        <w:t>к</w:t>
      </w:r>
      <w:r w:rsidRPr="0032297D">
        <w:rPr>
          <w:rFonts w:ascii="Times New Roman" w:hAnsi="Times New Roman"/>
          <w:sz w:val="24"/>
          <w:szCs w:val="26"/>
        </w:rPr>
        <w:t>тичес</w:t>
      </w:r>
      <w:r w:rsidRPr="0032297D">
        <w:rPr>
          <w:rFonts w:ascii="Times New Roman" w:hAnsi="Times New Roman"/>
          <w:sz w:val="24"/>
          <w:szCs w:val="26"/>
        </w:rPr>
        <w:softHyphen/>
        <w:t>ких игр.</w:t>
      </w:r>
    </w:p>
    <w:p w:rsidR="00470830" w:rsidRPr="0032297D" w:rsidRDefault="00470830" w:rsidP="000A503A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 xml:space="preserve">Учить </w:t>
      </w:r>
      <w:proofErr w:type="gramStart"/>
      <w:r w:rsidRPr="0032297D">
        <w:rPr>
          <w:rFonts w:ascii="Times New Roman" w:hAnsi="Times New Roman"/>
          <w:sz w:val="24"/>
          <w:szCs w:val="26"/>
        </w:rPr>
        <w:t>обозначать</w:t>
      </w:r>
      <w:proofErr w:type="gramEnd"/>
      <w:r w:rsidRPr="0032297D">
        <w:rPr>
          <w:rFonts w:ascii="Times New Roman" w:hAnsi="Times New Roman"/>
          <w:sz w:val="24"/>
          <w:szCs w:val="26"/>
        </w:rPr>
        <w:t xml:space="preserve"> словом предметы и действия с ними. Уметь выполнять игровые действия по словесной инстру</w:t>
      </w:r>
      <w:r w:rsidRPr="0032297D">
        <w:rPr>
          <w:rFonts w:ascii="Times New Roman" w:hAnsi="Times New Roman"/>
          <w:sz w:val="24"/>
          <w:szCs w:val="26"/>
        </w:rPr>
        <w:t>к</w:t>
      </w:r>
      <w:r w:rsidRPr="0032297D">
        <w:rPr>
          <w:rFonts w:ascii="Times New Roman" w:hAnsi="Times New Roman"/>
          <w:sz w:val="24"/>
          <w:szCs w:val="26"/>
        </w:rPr>
        <w:t>ции.</w:t>
      </w:r>
    </w:p>
    <w:p w:rsidR="00470830" w:rsidRPr="0032297D" w:rsidRDefault="00470830" w:rsidP="000A503A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i/>
          <w:sz w:val="24"/>
          <w:szCs w:val="26"/>
        </w:rPr>
        <w:lastRenderedPageBreak/>
        <w:t>Тематика сюжетно-ролевых игр:</w:t>
      </w:r>
      <w:r w:rsidRPr="0032297D">
        <w:rPr>
          <w:rFonts w:ascii="Times New Roman" w:hAnsi="Times New Roman"/>
          <w:sz w:val="24"/>
          <w:szCs w:val="26"/>
        </w:rPr>
        <w:t xml:space="preserve"> </w:t>
      </w:r>
      <w:proofErr w:type="gramStart"/>
      <w:r w:rsidRPr="0032297D">
        <w:rPr>
          <w:rFonts w:ascii="Times New Roman" w:hAnsi="Times New Roman"/>
          <w:sz w:val="24"/>
          <w:szCs w:val="26"/>
        </w:rPr>
        <w:t>«Кукла Маша (Ваня)», «Мишка» (знакомство с мишкой), «Накорми куклу», «Дом для матрешек», «Будем г</w:t>
      </w:r>
      <w:r w:rsidRPr="0032297D">
        <w:rPr>
          <w:rFonts w:ascii="Times New Roman" w:hAnsi="Times New Roman"/>
          <w:sz w:val="24"/>
          <w:szCs w:val="26"/>
        </w:rPr>
        <w:t>у</w:t>
      </w:r>
      <w:r w:rsidRPr="0032297D">
        <w:rPr>
          <w:rFonts w:ascii="Times New Roman" w:hAnsi="Times New Roman"/>
          <w:sz w:val="24"/>
          <w:szCs w:val="26"/>
        </w:rPr>
        <w:t>лять с куклами», «Поезд», «Одень куклу», «Купание куклы», «Кукла заболела», «Обед матрешек», «Праздник ёл</w:t>
      </w:r>
      <w:r w:rsidRPr="0032297D">
        <w:rPr>
          <w:rFonts w:ascii="Times New Roman" w:hAnsi="Times New Roman"/>
          <w:sz w:val="24"/>
          <w:szCs w:val="26"/>
        </w:rPr>
        <w:softHyphen/>
        <w:t>ки», «Кукла хочет спать», «Прогулка», «Автобус», «Магазин».</w:t>
      </w:r>
      <w:proofErr w:type="gramEnd"/>
    </w:p>
    <w:p w:rsidR="00470830" w:rsidRPr="0032297D" w:rsidRDefault="00470830" w:rsidP="000A503A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b/>
          <w:sz w:val="24"/>
          <w:szCs w:val="26"/>
        </w:rPr>
        <w:t>Дидактические игры.</w:t>
      </w:r>
      <w:r w:rsidRPr="0032297D">
        <w:rPr>
          <w:rFonts w:ascii="Times New Roman" w:hAnsi="Times New Roman"/>
          <w:sz w:val="24"/>
          <w:szCs w:val="26"/>
        </w:rPr>
        <w:t xml:space="preserve"> Познакомить детей с разнообразными дидактическими игру</w:t>
      </w:r>
      <w:r w:rsidRPr="0032297D">
        <w:rPr>
          <w:rFonts w:ascii="Times New Roman" w:hAnsi="Times New Roman"/>
          <w:sz w:val="24"/>
          <w:szCs w:val="26"/>
        </w:rPr>
        <w:t>ш</w:t>
      </w:r>
      <w:r w:rsidRPr="0032297D">
        <w:rPr>
          <w:rFonts w:ascii="Times New Roman" w:hAnsi="Times New Roman"/>
          <w:sz w:val="24"/>
          <w:szCs w:val="26"/>
        </w:rPr>
        <w:t>ками, вызвать интерес к ним, желание играть с ними.</w:t>
      </w:r>
    </w:p>
    <w:p w:rsidR="00470830" w:rsidRPr="0032297D" w:rsidRDefault="00470830" w:rsidP="000A503A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Развивать умение осуществлять разнообразные предметно-игровые действия с использованием дидактических и</w:t>
      </w:r>
      <w:r w:rsidRPr="0032297D">
        <w:rPr>
          <w:rFonts w:ascii="Times New Roman" w:hAnsi="Times New Roman"/>
          <w:sz w:val="24"/>
          <w:szCs w:val="26"/>
        </w:rPr>
        <w:t>г</w:t>
      </w:r>
      <w:r w:rsidRPr="0032297D">
        <w:rPr>
          <w:rFonts w:ascii="Times New Roman" w:hAnsi="Times New Roman"/>
          <w:sz w:val="24"/>
          <w:szCs w:val="26"/>
        </w:rPr>
        <w:t>рушек (пирамидки из 4 – 6 колец, башенки из 4 – 5 элементов): нани</w:t>
      </w:r>
      <w:r w:rsidRPr="0032297D">
        <w:rPr>
          <w:rFonts w:ascii="Times New Roman" w:hAnsi="Times New Roman"/>
          <w:sz w:val="24"/>
          <w:szCs w:val="26"/>
        </w:rPr>
        <w:softHyphen/>
        <w:t>зывать кольца на стержень, заполняя его целиком, открывать и закрывать коробочки и баночки крышками соо</w:t>
      </w:r>
      <w:r w:rsidRPr="0032297D">
        <w:rPr>
          <w:rFonts w:ascii="Times New Roman" w:hAnsi="Times New Roman"/>
          <w:sz w:val="24"/>
          <w:szCs w:val="26"/>
        </w:rPr>
        <w:t>т</w:t>
      </w:r>
      <w:r w:rsidRPr="0032297D">
        <w:rPr>
          <w:rFonts w:ascii="Times New Roman" w:hAnsi="Times New Roman"/>
          <w:sz w:val="24"/>
          <w:szCs w:val="26"/>
        </w:rPr>
        <w:t>ветствую</w:t>
      </w:r>
      <w:r w:rsidRPr="0032297D">
        <w:rPr>
          <w:rFonts w:ascii="Times New Roman" w:hAnsi="Times New Roman"/>
          <w:sz w:val="24"/>
          <w:szCs w:val="26"/>
        </w:rPr>
        <w:softHyphen/>
        <w:t>щих размеров</w:t>
      </w:r>
    </w:p>
    <w:p w:rsidR="00470830" w:rsidRPr="0032297D" w:rsidRDefault="00470830" w:rsidP="000A503A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В процессе дидактических игр учить детей:</w:t>
      </w:r>
    </w:p>
    <w:p w:rsidR="00470830" w:rsidRPr="0032297D" w:rsidRDefault="00470830" w:rsidP="0057588E">
      <w:pPr>
        <w:numPr>
          <w:ilvl w:val="0"/>
          <w:numId w:val="59"/>
        </w:numPr>
        <w:spacing w:after="0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ориентироваться на различные свойства предметов: форму (шар, куб), цвет («Цветные башни»), величину («Кто пра</w:t>
      </w:r>
      <w:r w:rsidRPr="0032297D">
        <w:rPr>
          <w:rFonts w:ascii="Times New Roman" w:hAnsi="Times New Roman"/>
          <w:sz w:val="24"/>
          <w:szCs w:val="26"/>
        </w:rPr>
        <w:softHyphen/>
        <w:t>вильно закроет коробо</w:t>
      </w:r>
      <w:r w:rsidRPr="0032297D">
        <w:rPr>
          <w:rFonts w:ascii="Times New Roman" w:hAnsi="Times New Roman"/>
          <w:sz w:val="24"/>
          <w:szCs w:val="26"/>
        </w:rPr>
        <w:t>ч</w:t>
      </w:r>
      <w:r w:rsidRPr="0032297D">
        <w:rPr>
          <w:rFonts w:ascii="Times New Roman" w:hAnsi="Times New Roman"/>
          <w:sz w:val="24"/>
          <w:szCs w:val="26"/>
        </w:rPr>
        <w:t>ки»);</w:t>
      </w:r>
    </w:p>
    <w:p w:rsidR="00470830" w:rsidRPr="0032297D" w:rsidRDefault="00470830" w:rsidP="0057588E">
      <w:pPr>
        <w:numPr>
          <w:ilvl w:val="0"/>
          <w:numId w:val="59"/>
        </w:numPr>
        <w:spacing w:after="0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познакомить детей с расположением предметов в простран</w:t>
      </w:r>
      <w:r w:rsidRPr="0032297D">
        <w:rPr>
          <w:rFonts w:ascii="Times New Roman" w:hAnsi="Times New Roman"/>
          <w:sz w:val="24"/>
          <w:szCs w:val="26"/>
        </w:rPr>
        <w:softHyphen/>
        <w:t>стве (внизу – наве</w:t>
      </w:r>
      <w:r w:rsidRPr="0032297D">
        <w:rPr>
          <w:rFonts w:ascii="Times New Roman" w:hAnsi="Times New Roman"/>
          <w:sz w:val="24"/>
          <w:szCs w:val="26"/>
        </w:rPr>
        <w:t>р</w:t>
      </w:r>
      <w:r w:rsidRPr="0032297D">
        <w:rPr>
          <w:rFonts w:ascii="Times New Roman" w:hAnsi="Times New Roman"/>
          <w:sz w:val="24"/>
          <w:szCs w:val="26"/>
        </w:rPr>
        <w:t>ху),</w:t>
      </w:r>
    </w:p>
    <w:p w:rsidR="00470830" w:rsidRPr="0032297D" w:rsidRDefault="00470830" w:rsidP="0057588E">
      <w:pPr>
        <w:numPr>
          <w:ilvl w:val="0"/>
          <w:numId w:val="59"/>
        </w:numPr>
        <w:spacing w:after="0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соотносить плоскостную и объемную формы, узнавать зна</w:t>
      </w:r>
      <w:r w:rsidRPr="0032297D">
        <w:rPr>
          <w:rFonts w:ascii="Times New Roman" w:hAnsi="Times New Roman"/>
          <w:sz w:val="24"/>
          <w:szCs w:val="26"/>
        </w:rPr>
        <w:softHyphen/>
        <w:t>комые предметы в изображении («Почтовый ящик», «Чудес</w:t>
      </w:r>
      <w:r w:rsidRPr="0032297D">
        <w:rPr>
          <w:rFonts w:ascii="Times New Roman" w:hAnsi="Times New Roman"/>
          <w:sz w:val="24"/>
          <w:szCs w:val="26"/>
        </w:rPr>
        <w:softHyphen/>
        <w:t>ный мешочек»); подбирать одинаковые пре</w:t>
      </w:r>
      <w:r w:rsidRPr="0032297D">
        <w:rPr>
          <w:rFonts w:ascii="Times New Roman" w:hAnsi="Times New Roman"/>
          <w:sz w:val="24"/>
          <w:szCs w:val="26"/>
        </w:rPr>
        <w:t>д</w:t>
      </w:r>
      <w:r w:rsidRPr="0032297D">
        <w:rPr>
          <w:rFonts w:ascii="Times New Roman" w:hAnsi="Times New Roman"/>
          <w:sz w:val="24"/>
          <w:szCs w:val="26"/>
        </w:rPr>
        <w:t>меты и их изобра</w:t>
      </w:r>
      <w:r w:rsidRPr="0032297D">
        <w:rPr>
          <w:rFonts w:ascii="Times New Roman" w:hAnsi="Times New Roman"/>
          <w:sz w:val="24"/>
          <w:szCs w:val="26"/>
        </w:rPr>
        <w:softHyphen/>
        <w:t>жения (парные картинки, «Лото – малышам»),</w:t>
      </w:r>
    </w:p>
    <w:p w:rsidR="00470830" w:rsidRPr="0032297D" w:rsidRDefault="00470830" w:rsidP="0057588E">
      <w:pPr>
        <w:numPr>
          <w:ilvl w:val="0"/>
          <w:numId w:val="59"/>
        </w:numPr>
        <w:spacing w:after="0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использовать в игре несложные предметы-орудия (сачок, лопаточка, палочка с крючком в играх «Поймай рыбку», «Би</w:t>
      </w:r>
      <w:r w:rsidRPr="0032297D">
        <w:rPr>
          <w:rFonts w:ascii="Times New Roman" w:hAnsi="Times New Roman"/>
          <w:sz w:val="24"/>
          <w:szCs w:val="26"/>
        </w:rPr>
        <w:softHyphen/>
        <w:t>рюльки», «Построим з</w:t>
      </w:r>
      <w:r w:rsidRPr="0032297D">
        <w:rPr>
          <w:rFonts w:ascii="Times New Roman" w:hAnsi="Times New Roman"/>
          <w:sz w:val="24"/>
          <w:szCs w:val="26"/>
        </w:rPr>
        <w:t>а</w:t>
      </w:r>
      <w:r w:rsidRPr="0032297D">
        <w:rPr>
          <w:rFonts w:ascii="Times New Roman" w:hAnsi="Times New Roman"/>
          <w:sz w:val="24"/>
          <w:szCs w:val="26"/>
        </w:rPr>
        <w:t>бор»);</w:t>
      </w:r>
    </w:p>
    <w:p w:rsidR="00470830" w:rsidRPr="0032297D" w:rsidRDefault="00470830" w:rsidP="0057588E">
      <w:pPr>
        <w:numPr>
          <w:ilvl w:val="0"/>
          <w:numId w:val="59"/>
        </w:numPr>
        <w:spacing w:after="0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из частей создавать целый предмет (целостные изображе</w:t>
      </w:r>
      <w:r w:rsidRPr="0032297D">
        <w:rPr>
          <w:rFonts w:ascii="Times New Roman" w:hAnsi="Times New Roman"/>
          <w:sz w:val="24"/>
          <w:szCs w:val="26"/>
        </w:rPr>
        <w:softHyphen/>
        <w:t>ния), использовать сборно-разборные игрушки, разрезные кар</w:t>
      </w:r>
      <w:r w:rsidRPr="0032297D">
        <w:rPr>
          <w:rFonts w:ascii="Times New Roman" w:hAnsi="Times New Roman"/>
          <w:sz w:val="24"/>
          <w:szCs w:val="26"/>
        </w:rPr>
        <w:softHyphen/>
        <w:t>тинки с простой конфигурацией разреза (3 – 4 части).</w:t>
      </w:r>
    </w:p>
    <w:p w:rsidR="00470830" w:rsidRPr="0032297D" w:rsidRDefault="00470830" w:rsidP="000A503A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i/>
          <w:sz w:val="24"/>
          <w:szCs w:val="26"/>
        </w:rPr>
        <w:t>Тематика дидактических игр:</w:t>
      </w:r>
      <w:r w:rsidRPr="0032297D">
        <w:rPr>
          <w:rFonts w:ascii="Times New Roman" w:hAnsi="Times New Roman"/>
          <w:sz w:val="24"/>
          <w:szCs w:val="26"/>
        </w:rPr>
        <w:t xml:space="preserve"> </w:t>
      </w:r>
      <w:proofErr w:type="gramStart"/>
      <w:r w:rsidRPr="0032297D">
        <w:rPr>
          <w:rFonts w:ascii="Times New Roman" w:hAnsi="Times New Roman"/>
          <w:sz w:val="24"/>
          <w:szCs w:val="26"/>
        </w:rPr>
        <w:t>«Цветная лесенка» (нан</w:t>
      </w:r>
      <w:r w:rsidRPr="0032297D">
        <w:rPr>
          <w:rFonts w:ascii="Times New Roman" w:hAnsi="Times New Roman"/>
          <w:sz w:val="24"/>
          <w:szCs w:val="26"/>
        </w:rPr>
        <w:t>и</w:t>
      </w:r>
      <w:r w:rsidRPr="0032297D">
        <w:rPr>
          <w:rFonts w:ascii="Times New Roman" w:hAnsi="Times New Roman"/>
          <w:sz w:val="24"/>
          <w:szCs w:val="26"/>
        </w:rPr>
        <w:t>зывание колец на стержень), «Прокати шарик» (с лотка), «Бирюльки» (бросание пре</w:t>
      </w:r>
      <w:r w:rsidRPr="0032297D">
        <w:rPr>
          <w:rFonts w:ascii="Times New Roman" w:hAnsi="Times New Roman"/>
          <w:sz w:val="24"/>
          <w:szCs w:val="26"/>
        </w:rPr>
        <w:t>д</w:t>
      </w:r>
      <w:r w:rsidRPr="0032297D">
        <w:rPr>
          <w:rFonts w:ascii="Times New Roman" w:hAnsi="Times New Roman"/>
          <w:sz w:val="24"/>
          <w:szCs w:val="26"/>
        </w:rPr>
        <w:t>ме</w:t>
      </w:r>
      <w:r w:rsidRPr="0032297D">
        <w:rPr>
          <w:rFonts w:ascii="Times New Roman" w:hAnsi="Times New Roman"/>
          <w:sz w:val="24"/>
          <w:szCs w:val="26"/>
        </w:rPr>
        <w:softHyphen/>
        <w:t>тов в узкое горлышко), «Цветные башни» (подбор по цвету), «Кто правильно закроет коробочки?» (подбор по величине), «Чуде</w:t>
      </w:r>
      <w:r w:rsidRPr="0032297D">
        <w:rPr>
          <w:rFonts w:ascii="Times New Roman" w:hAnsi="Times New Roman"/>
          <w:sz w:val="24"/>
          <w:szCs w:val="26"/>
        </w:rPr>
        <w:t>с</w:t>
      </w:r>
      <w:r w:rsidRPr="0032297D">
        <w:rPr>
          <w:rFonts w:ascii="Times New Roman" w:hAnsi="Times New Roman"/>
          <w:sz w:val="24"/>
          <w:szCs w:val="26"/>
        </w:rPr>
        <w:t>ный мешочек» («Что там?»), «Посадим грибы», собирание пирамидок, собирание матрешек (трех-четырехместных), «По</w:t>
      </w:r>
      <w:r w:rsidRPr="0032297D">
        <w:rPr>
          <w:rFonts w:ascii="Times New Roman" w:hAnsi="Times New Roman"/>
          <w:sz w:val="24"/>
          <w:szCs w:val="26"/>
        </w:rPr>
        <w:softHyphen/>
        <w:t>строй башню», «Лото – малышам», «Чудесный м</w:t>
      </w:r>
      <w:r w:rsidRPr="0032297D">
        <w:rPr>
          <w:rFonts w:ascii="Times New Roman" w:hAnsi="Times New Roman"/>
          <w:sz w:val="24"/>
          <w:szCs w:val="26"/>
        </w:rPr>
        <w:t>е</w:t>
      </w:r>
      <w:r w:rsidRPr="0032297D">
        <w:rPr>
          <w:rFonts w:ascii="Times New Roman" w:hAnsi="Times New Roman"/>
          <w:sz w:val="24"/>
          <w:szCs w:val="26"/>
        </w:rPr>
        <w:t>шочек», складывание разрезных кар</w:t>
      </w:r>
      <w:r w:rsidRPr="0032297D">
        <w:rPr>
          <w:rFonts w:ascii="Times New Roman" w:hAnsi="Times New Roman"/>
          <w:sz w:val="24"/>
          <w:szCs w:val="26"/>
        </w:rPr>
        <w:softHyphen/>
        <w:t>тинок (из 2, 3, 4 частей), «Цветная мозаика», «Магазин игру</w:t>
      </w:r>
      <w:r w:rsidRPr="0032297D">
        <w:rPr>
          <w:rFonts w:ascii="Times New Roman" w:hAnsi="Times New Roman"/>
          <w:sz w:val="24"/>
          <w:szCs w:val="26"/>
        </w:rPr>
        <w:softHyphen/>
        <w:t>шек» (лото), «Бусы для</w:t>
      </w:r>
      <w:proofErr w:type="gramEnd"/>
      <w:r w:rsidRPr="0032297D">
        <w:rPr>
          <w:rFonts w:ascii="Times New Roman" w:hAnsi="Times New Roman"/>
          <w:sz w:val="24"/>
          <w:szCs w:val="26"/>
        </w:rPr>
        <w:t xml:space="preserve"> кукол» (нанизывание), «Заниматель</w:t>
      </w:r>
      <w:r w:rsidRPr="0032297D">
        <w:rPr>
          <w:rFonts w:ascii="Times New Roman" w:hAnsi="Times New Roman"/>
          <w:sz w:val="24"/>
          <w:szCs w:val="26"/>
        </w:rPr>
        <w:softHyphen/>
        <w:t>ная к</w:t>
      </w:r>
      <w:r w:rsidRPr="0032297D">
        <w:rPr>
          <w:rFonts w:ascii="Times New Roman" w:hAnsi="Times New Roman"/>
          <w:sz w:val="24"/>
          <w:szCs w:val="26"/>
        </w:rPr>
        <w:t>о</w:t>
      </w:r>
      <w:r w:rsidRPr="0032297D">
        <w:rPr>
          <w:rFonts w:ascii="Times New Roman" w:hAnsi="Times New Roman"/>
          <w:sz w:val="24"/>
          <w:szCs w:val="26"/>
        </w:rPr>
        <w:t>робочка».</w:t>
      </w:r>
    </w:p>
    <w:p w:rsidR="00470830" w:rsidRPr="0032297D" w:rsidRDefault="009E10CB" w:rsidP="000A503A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6"/>
        </w:rPr>
      </w:pPr>
      <w:r w:rsidRPr="0032297D">
        <w:rPr>
          <w:rFonts w:ascii="Times New Roman" w:hAnsi="Times New Roman" w:cs="Times New Roman"/>
          <w:b/>
          <w:szCs w:val="26"/>
        </w:rPr>
        <w:t>Театрализованные игры.</w:t>
      </w:r>
      <w:r w:rsidRPr="0032297D">
        <w:rPr>
          <w:rFonts w:ascii="Times New Roman" w:hAnsi="Times New Roman" w:cs="Times New Roman"/>
          <w:szCs w:val="26"/>
        </w:rPr>
        <w:t xml:space="preserve"> </w:t>
      </w:r>
      <w:r w:rsidR="00470830" w:rsidRPr="0032297D">
        <w:rPr>
          <w:rStyle w:val="FontStyle207"/>
          <w:rFonts w:ascii="Times New Roman" w:hAnsi="Times New Roman" w:cs="Times New Roman"/>
          <w:sz w:val="24"/>
          <w:szCs w:val="26"/>
        </w:rPr>
        <w:t>Пробуждение у детей интереса к театрализованной игре, создание условий для ее проведения. Формирование умения следить за развитием действия в играх-драматизациях и кукольных спектаклях, созданных силами взрослых и старших детей.</w:t>
      </w:r>
    </w:p>
    <w:p w:rsidR="00470830" w:rsidRPr="0032297D" w:rsidRDefault="00470830" w:rsidP="000A503A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6"/>
        </w:rPr>
      </w:pPr>
      <w:r w:rsidRPr="0032297D">
        <w:rPr>
          <w:rStyle w:val="FontStyle207"/>
          <w:rFonts w:ascii="Times New Roman" w:hAnsi="Times New Roman" w:cs="Times New Roman"/>
          <w:sz w:val="24"/>
          <w:szCs w:val="26"/>
        </w:rPr>
        <w:t>Развитие умения имитировать характерные действия персонажей (птички летают, козленок скачет), передавать эмоциональное состояние человека (мимикой, позой, жестом, движением).</w:t>
      </w:r>
    </w:p>
    <w:p w:rsidR="00470830" w:rsidRPr="0032297D" w:rsidRDefault="00470830" w:rsidP="000A503A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6"/>
        </w:rPr>
      </w:pPr>
      <w:r w:rsidRPr="0032297D">
        <w:rPr>
          <w:rStyle w:val="FontStyle207"/>
          <w:rFonts w:ascii="Times New Roman" w:hAnsi="Times New Roman" w:cs="Times New Roman"/>
          <w:sz w:val="24"/>
          <w:szCs w:val="26"/>
        </w:rPr>
        <w:t>Знакомство детей с приемами вождения настольных кукол. Учить сопровождать движения простой песенкой (ля-ля-ля, топ-топ-топ, оп-оп-оп).</w:t>
      </w:r>
    </w:p>
    <w:p w:rsidR="00470830" w:rsidRPr="0032297D" w:rsidRDefault="00470830" w:rsidP="000A503A">
      <w:pPr>
        <w:spacing w:after="0"/>
        <w:ind w:firstLine="709"/>
        <w:jc w:val="both"/>
        <w:rPr>
          <w:rStyle w:val="FontStyle207"/>
          <w:rFonts w:ascii="Times New Roman" w:hAnsi="Times New Roman" w:cs="Times New Roman"/>
          <w:sz w:val="24"/>
          <w:szCs w:val="26"/>
        </w:rPr>
      </w:pPr>
      <w:r w:rsidRPr="0032297D">
        <w:rPr>
          <w:rStyle w:val="FontStyle207"/>
          <w:rFonts w:ascii="Times New Roman" w:hAnsi="Times New Roman" w:cs="Times New Roman"/>
          <w:sz w:val="24"/>
          <w:szCs w:val="26"/>
        </w:rPr>
        <w:t>Развитие желания действовать с элементами костюмов (шапочки, во</w:t>
      </w:r>
      <w:r w:rsidRPr="0032297D">
        <w:rPr>
          <w:rStyle w:val="FontStyle207"/>
          <w:rFonts w:ascii="Times New Roman" w:hAnsi="Times New Roman" w:cs="Times New Roman"/>
          <w:sz w:val="24"/>
          <w:szCs w:val="26"/>
        </w:rPr>
        <w:softHyphen/>
        <w:t>ротнички и т. д.) и атрибутами как внешними символами роли.</w:t>
      </w:r>
    </w:p>
    <w:p w:rsidR="004A2914" w:rsidRPr="0032297D" w:rsidRDefault="004A2914" w:rsidP="000A503A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b/>
          <w:sz w:val="24"/>
          <w:szCs w:val="26"/>
        </w:rPr>
        <w:t xml:space="preserve">Подвижные игры. </w:t>
      </w:r>
      <w:r w:rsidRPr="0032297D">
        <w:rPr>
          <w:rFonts w:ascii="Times New Roman" w:hAnsi="Times New Roman"/>
          <w:sz w:val="24"/>
          <w:szCs w:val="26"/>
        </w:rPr>
        <w:t>Воспитывать навыки правильного пове</w:t>
      </w:r>
      <w:r w:rsidRPr="0032297D">
        <w:rPr>
          <w:rFonts w:ascii="Times New Roman" w:hAnsi="Times New Roman"/>
          <w:sz w:val="24"/>
          <w:szCs w:val="26"/>
        </w:rPr>
        <w:softHyphen/>
        <w:t>дения во время по</w:t>
      </w:r>
      <w:r w:rsidRPr="0032297D">
        <w:rPr>
          <w:rFonts w:ascii="Times New Roman" w:hAnsi="Times New Roman"/>
          <w:sz w:val="24"/>
          <w:szCs w:val="26"/>
        </w:rPr>
        <w:t>д</w:t>
      </w:r>
      <w:r w:rsidRPr="0032297D">
        <w:rPr>
          <w:rFonts w:ascii="Times New Roman" w:hAnsi="Times New Roman"/>
          <w:sz w:val="24"/>
          <w:szCs w:val="26"/>
        </w:rPr>
        <w:t>вижных игр, учить ориентироваться в про</w:t>
      </w:r>
      <w:r w:rsidRPr="0032297D">
        <w:rPr>
          <w:rFonts w:ascii="Times New Roman" w:hAnsi="Times New Roman"/>
          <w:sz w:val="24"/>
          <w:szCs w:val="26"/>
        </w:rPr>
        <w:softHyphen/>
        <w:t>странстве комнаты, двигаться, не наталкиваясь на партн</w:t>
      </w:r>
      <w:r w:rsidRPr="0032297D">
        <w:rPr>
          <w:rFonts w:ascii="Times New Roman" w:hAnsi="Times New Roman"/>
          <w:sz w:val="24"/>
          <w:szCs w:val="26"/>
        </w:rPr>
        <w:t>е</w:t>
      </w:r>
      <w:r w:rsidRPr="0032297D">
        <w:rPr>
          <w:rFonts w:ascii="Times New Roman" w:hAnsi="Times New Roman"/>
          <w:sz w:val="24"/>
          <w:szCs w:val="26"/>
        </w:rPr>
        <w:t>ров по игре.</w:t>
      </w:r>
    </w:p>
    <w:p w:rsidR="004A2914" w:rsidRPr="0032297D" w:rsidRDefault="004A2914" w:rsidP="000A503A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lastRenderedPageBreak/>
        <w:t>Формировать способность к игровым действиям в в</w:t>
      </w:r>
      <w:r w:rsidRPr="0032297D">
        <w:rPr>
          <w:rFonts w:ascii="Times New Roman" w:hAnsi="Times New Roman"/>
          <w:sz w:val="24"/>
          <w:szCs w:val="26"/>
        </w:rPr>
        <w:t>о</w:t>
      </w:r>
      <w:r w:rsidRPr="0032297D">
        <w:rPr>
          <w:rFonts w:ascii="Times New Roman" w:hAnsi="Times New Roman"/>
          <w:sz w:val="24"/>
          <w:szCs w:val="26"/>
        </w:rPr>
        <w:t>обра</w:t>
      </w:r>
      <w:r w:rsidRPr="0032297D">
        <w:rPr>
          <w:rFonts w:ascii="Times New Roman" w:hAnsi="Times New Roman"/>
          <w:sz w:val="24"/>
          <w:szCs w:val="26"/>
        </w:rPr>
        <w:softHyphen/>
        <w:t>жаемых условиях, выполнять определенные движения по ус</w:t>
      </w:r>
      <w:r w:rsidRPr="0032297D">
        <w:rPr>
          <w:rFonts w:ascii="Times New Roman" w:hAnsi="Times New Roman"/>
          <w:sz w:val="24"/>
          <w:szCs w:val="26"/>
        </w:rPr>
        <w:softHyphen/>
        <w:t>ловиям игры; передавать с помощью движ</w:t>
      </w:r>
      <w:r w:rsidRPr="0032297D">
        <w:rPr>
          <w:rFonts w:ascii="Times New Roman" w:hAnsi="Times New Roman"/>
          <w:sz w:val="24"/>
          <w:szCs w:val="26"/>
        </w:rPr>
        <w:t>е</w:t>
      </w:r>
      <w:r w:rsidRPr="0032297D">
        <w:rPr>
          <w:rFonts w:ascii="Times New Roman" w:hAnsi="Times New Roman"/>
          <w:sz w:val="24"/>
          <w:szCs w:val="26"/>
        </w:rPr>
        <w:t>ний особенности поведения и повадки персонажей игры; действовать в игре выразительно и эмоционально, связывая характер перс</w:t>
      </w:r>
      <w:r w:rsidRPr="0032297D">
        <w:rPr>
          <w:rFonts w:ascii="Times New Roman" w:hAnsi="Times New Roman"/>
          <w:sz w:val="24"/>
          <w:szCs w:val="26"/>
        </w:rPr>
        <w:t>о</w:t>
      </w:r>
      <w:r w:rsidRPr="0032297D">
        <w:rPr>
          <w:rFonts w:ascii="Times New Roman" w:hAnsi="Times New Roman"/>
          <w:sz w:val="24"/>
          <w:szCs w:val="26"/>
        </w:rPr>
        <w:t>нажа с его движениями.</w:t>
      </w:r>
    </w:p>
    <w:p w:rsidR="004A2914" w:rsidRPr="0032297D" w:rsidRDefault="004A2914" w:rsidP="000A503A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Учить детей называть выполняемые действия (в соответствии со словарем вт</w:t>
      </w:r>
      <w:r w:rsidRPr="0032297D">
        <w:rPr>
          <w:rFonts w:ascii="Times New Roman" w:hAnsi="Times New Roman"/>
          <w:sz w:val="24"/>
          <w:szCs w:val="26"/>
        </w:rPr>
        <w:t>о</w:t>
      </w:r>
      <w:r w:rsidRPr="0032297D">
        <w:rPr>
          <w:rFonts w:ascii="Times New Roman" w:hAnsi="Times New Roman"/>
          <w:sz w:val="24"/>
          <w:szCs w:val="26"/>
        </w:rPr>
        <w:t>рого года обучения).</w:t>
      </w:r>
    </w:p>
    <w:p w:rsidR="004A2914" w:rsidRPr="000A503A" w:rsidRDefault="004A2914" w:rsidP="000A503A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32297D">
        <w:rPr>
          <w:rFonts w:ascii="Times New Roman" w:hAnsi="Times New Roman"/>
          <w:i/>
          <w:sz w:val="24"/>
          <w:szCs w:val="26"/>
        </w:rPr>
        <w:t>Тематика подвижных игр</w:t>
      </w:r>
      <w:r w:rsidRPr="0032297D">
        <w:rPr>
          <w:rFonts w:ascii="Times New Roman" w:hAnsi="Times New Roman"/>
          <w:sz w:val="24"/>
          <w:szCs w:val="26"/>
        </w:rPr>
        <w:t xml:space="preserve">: </w:t>
      </w:r>
      <w:proofErr w:type="gramStart"/>
      <w:r w:rsidRPr="0032297D">
        <w:rPr>
          <w:rFonts w:ascii="Times New Roman" w:hAnsi="Times New Roman"/>
          <w:sz w:val="24"/>
          <w:szCs w:val="26"/>
        </w:rPr>
        <w:t>«Догони меня», «Догони мяч», «Бегите к флажку», «Кто первый?», «Принеси игрушку», «Прок</w:t>
      </w:r>
      <w:r w:rsidRPr="0032297D">
        <w:rPr>
          <w:rFonts w:ascii="Times New Roman" w:hAnsi="Times New Roman"/>
          <w:sz w:val="24"/>
          <w:szCs w:val="26"/>
        </w:rPr>
        <w:t>а</w:t>
      </w:r>
      <w:r w:rsidRPr="0032297D">
        <w:rPr>
          <w:rFonts w:ascii="Times New Roman" w:hAnsi="Times New Roman"/>
          <w:sz w:val="24"/>
          <w:szCs w:val="26"/>
        </w:rPr>
        <w:t>ти обруч», «Поезд», «Поймай мяч», «Прока</w:t>
      </w:r>
      <w:r w:rsidRPr="0032297D">
        <w:rPr>
          <w:rFonts w:ascii="Times New Roman" w:hAnsi="Times New Roman"/>
          <w:sz w:val="24"/>
          <w:szCs w:val="26"/>
        </w:rPr>
        <w:softHyphen/>
        <w:t>ти мяч», «Принеси фл</w:t>
      </w:r>
      <w:r w:rsidRPr="0032297D">
        <w:rPr>
          <w:rFonts w:ascii="Times New Roman" w:hAnsi="Times New Roman"/>
          <w:sz w:val="24"/>
          <w:szCs w:val="26"/>
        </w:rPr>
        <w:t>а</w:t>
      </w:r>
      <w:r w:rsidRPr="0032297D">
        <w:rPr>
          <w:rFonts w:ascii="Times New Roman" w:hAnsi="Times New Roman"/>
          <w:sz w:val="24"/>
          <w:szCs w:val="26"/>
        </w:rPr>
        <w:t>жок», «Птички летают», «Лошадки», «Самолеты», «Птич</w:t>
      </w:r>
      <w:r w:rsidRPr="0032297D">
        <w:rPr>
          <w:rFonts w:ascii="Times New Roman" w:hAnsi="Times New Roman"/>
          <w:sz w:val="24"/>
          <w:szCs w:val="26"/>
        </w:rPr>
        <w:softHyphen/>
        <w:t>ки и кот», «Солнце и дождь», «Кати обруч», «Ползи через о</w:t>
      </w:r>
      <w:r w:rsidRPr="0032297D">
        <w:rPr>
          <w:rFonts w:ascii="Times New Roman" w:hAnsi="Times New Roman"/>
          <w:sz w:val="24"/>
          <w:szCs w:val="26"/>
        </w:rPr>
        <w:t>б</w:t>
      </w:r>
      <w:r w:rsidRPr="0032297D">
        <w:rPr>
          <w:rFonts w:ascii="Times New Roman" w:hAnsi="Times New Roman"/>
          <w:sz w:val="24"/>
          <w:szCs w:val="26"/>
        </w:rPr>
        <w:t>руч», «Прыгай к флажку».</w:t>
      </w:r>
      <w:proofErr w:type="gramEnd"/>
    </w:p>
    <w:p w:rsidR="004A2914" w:rsidRPr="0032297D" w:rsidRDefault="004A2914" w:rsidP="0032297D">
      <w:pPr>
        <w:spacing w:after="0"/>
        <w:ind w:firstLine="709"/>
        <w:jc w:val="both"/>
        <w:rPr>
          <w:rFonts w:ascii="Times New Roman" w:hAnsi="Times New Roman"/>
          <w:sz w:val="24"/>
          <w:szCs w:val="26"/>
          <w:u w:val="single"/>
        </w:rPr>
      </w:pPr>
      <w:r w:rsidRPr="0032297D">
        <w:rPr>
          <w:rFonts w:ascii="Times New Roman" w:hAnsi="Times New Roman"/>
          <w:sz w:val="24"/>
          <w:szCs w:val="26"/>
          <w:u w:val="single"/>
        </w:rPr>
        <w:t>Группа 3-го года обучения (6-7 лет)</w:t>
      </w:r>
    </w:p>
    <w:p w:rsidR="004A2914" w:rsidRPr="0032297D" w:rsidRDefault="004A2914" w:rsidP="0032297D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b/>
          <w:sz w:val="24"/>
          <w:szCs w:val="26"/>
        </w:rPr>
        <w:t>Сюжетно-ролевая игра.</w:t>
      </w:r>
      <w:r w:rsidRPr="0032297D">
        <w:rPr>
          <w:rFonts w:ascii="Times New Roman" w:hAnsi="Times New Roman"/>
          <w:sz w:val="24"/>
          <w:szCs w:val="26"/>
        </w:rPr>
        <w:t xml:space="preserve"> Продолжать воспитывать и</w:t>
      </w:r>
      <w:r w:rsidRPr="0032297D">
        <w:rPr>
          <w:rFonts w:ascii="Times New Roman" w:hAnsi="Times New Roman"/>
          <w:sz w:val="24"/>
          <w:szCs w:val="26"/>
        </w:rPr>
        <w:t>н</w:t>
      </w:r>
      <w:r w:rsidRPr="0032297D">
        <w:rPr>
          <w:rFonts w:ascii="Times New Roman" w:hAnsi="Times New Roman"/>
          <w:sz w:val="24"/>
          <w:szCs w:val="26"/>
        </w:rPr>
        <w:t>терес к игрушкам и играм, поощрять длительные занятия д</w:t>
      </w:r>
      <w:r w:rsidRPr="0032297D">
        <w:rPr>
          <w:rFonts w:ascii="Times New Roman" w:hAnsi="Times New Roman"/>
          <w:sz w:val="24"/>
          <w:szCs w:val="26"/>
        </w:rPr>
        <w:t>е</w:t>
      </w:r>
      <w:r w:rsidRPr="0032297D">
        <w:rPr>
          <w:rFonts w:ascii="Times New Roman" w:hAnsi="Times New Roman"/>
          <w:sz w:val="24"/>
          <w:szCs w:val="26"/>
        </w:rPr>
        <w:t>тей с игрушками.</w:t>
      </w:r>
    </w:p>
    <w:p w:rsidR="004A2914" w:rsidRPr="0032297D" w:rsidRDefault="004A2914" w:rsidP="0032297D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Формировать умение играть рядом и друг с другом, спо</w:t>
      </w:r>
      <w:r w:rsidRPr="0032297D">
        <w:rPr>
          <w:rFonts w:ascii="Times New Roman" w:hAnsi="Times New Roman"/>
          <w:sz w:val="24"/>
          <w:szCs w:val="26"/>
        </w:rPr>
        <w:softHyphen/>
        <w:t>собствовать образов</w:t>
      </w:r>
      <w:r w:rsidRPr="0032297D">
        <w:rPr>
          <w:rFonts w:ascii="Times New Roman" w:hAnsi="Times New Roman"/>
          <w:sz w:val="24"/>
          <w:szCs w:val="26"/>
        </w:rPr>
        <w:t>а</w:t>
      </w:r>
      <w:r w:rsidRPr="0032297D">
        <w:rPr>
          <w:rFonts w:ascii="Times New Roman" w:hAnsi="Times New Roman"/>
          <w:sz w:val="24"/>
          <w:szCs w:val="26"/>
        </w:rPr>
        <w:t>нию и укреплению игровых коллективов (групп). Воспитывать доброжелательное о</w:t>
      </w:r>
      <w:r w:rsidRPr="0032297D">
        <w:rPr>
          <w:rFonts w:ascii="Times New Roman" w:hAnsi="Times New Roman"/>
          <w:sz w:val="24"/>
          <w:szCs w:val="26"/>
        </w:rPr>
        <w:t>т</w:t>
      </w:r>
      <w:r w:rsidRPr="0032297D">
        <w:rPr>
          <w:rFonts w:ascii="Times New Roman" w:hAnsi="Times New Roman"/>
          <w:sz w:val="24"/>
          <w:szCs w:val="26"/>
        </w:rPr>
        <w:t>ношение к сверст</w:t>
      </w:r>
      <w:r w:rsidRPr="0032297D">
        <w:rPr>
          <w:rFonts w:ascii="Times New Roman" w:hAnsi="Times New Roman"/>
          <w:sz w:val="24"/>
          <w:szCs w:val="26"/>
        </w:rPr>
        <w:softHyphen/>
        <w:t>никам, приучать детей уважительно относиться к играм друг друга, формировать навыки общения в процессе совместных игр (обмениваться игрушками, оказывать необход</w:t>
      </w:r>
      <w:r w:rsidRPr="0032297D">
        <w:rPr>
          <w:rFonts w:ascii="Times New Roman" w:hAnsi="Times New Roman"/>
          <w:sz w:val="24"/>
          <w:szCs w:val="26"/>
        </w:rPr>
        <w:t>и</w:t>
      </w:r>
      <w:r w:rsidRPr="0032297D">
        <w:rPr>
          <w:rFonts w:ascii="Times New Roman" w:hAnsi="Times New Roman"/>
          <w:sz w:val="24"/>
          <w:szCs w:val="26"/>
        </w:rPr>
        <w:t>мую по</w:t>
      </w:r>
      <w:r w:rsidRPr="0032297D">
        <w:rPr>
          <w:rFonts w:ascii="Times New Roman" w:hAnsi="Times New Roman"/>
          <w:sz w:val="24"/>
          <w:szCs w:val="26"/>
        </w:rPr>
        <w:softHyphen/>
        <w:t>мощь).</w:t>
      </w:r>
    </w:p>
    <w:p w:rsidR="004A2914" w:rsidRPr="0032297D" w:rsidRDefault="004A2914" w:rsidP="0032297D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Бережно относиться к игрушкам (не бросать, не ломать, убирать на место по оконч</w:t>
      </w:r>
      <w:r w:rsidRPr="0032297D">
        <w:rPr>
          <w:rFonts w:ascii="Times New Roman" w:hAnsi="Times New Roman"/>
          <w:sz w:val="24"/>
          <w:szCs w:val="26"/>
        </w:rPr>
        <w:t>а</w:t>
      </w:r>
      <w:r w:rsidRPr="0032297D">
        <w:rPr>
          <w:rFonts w:ascii="Times New Roman" w:hAnsi="Times New Roman"/>
          <w:sz w:val="24"/>
          <w:szCs w:val="26"/>
        </w:rPr>
        <w:t>нии игры).</w:t>
      </w:r>
    </w:p>
    <w:p w:rsidR="004A2914" w:rsidRPr="0032297D" w:rsidRDefault="004A2914" w:rsidP="0032297D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Учить отражать в игре явления повседневной жизни, тру</w:t>
      </w:r>
      <w:r w:rsidRPr="0032297D">
        <w:rPr>
          <w:rFonts w:ascii="Times New Roman" w:hAnsi="Times New Roman"/>
          <w:sz w:val="24"/>
          <w:szCs w:val="26"/>
        </w:rPr>
        <w:softHyphen/>
        <w:t>довые процессы, отн</w:t>
      </w:r>
      <w:r w:rsidRPr="0032297D">
        <w:rPr>
          <w:rFonts w:ascii="Times New Roman" w:hAnsi="Times New Roman"/>
          <w:sz w:val="24"/>
          <w:szCs w:val="26"/>
        </w:rPr>
        <w:t>о</w:t>
      </w:r>
      <w:r w:rsidRPr="0032297D">
        <w:rPr>
          <w:rFonts w:ascii="Times New Roman" w:hAnsi="Times New Roman"/>
          <w:sz w:val="24"/>
          <w:szCs w:val="26"/>
        </w:rPr>
        <w:t>шения между людьми (заботливое отно</w:t>
      </w:r>
      <w:r w:rsidRPr="0032297D">
        <w:rPr>
          <w:rFonts w:ascii="Times New Roman" w:hAnsi="Times New Roman"/>
          <w:sz w:val="24"/>
          <w:szCs w:val="26"/>
        </w:rPr>
        <w:softHyphen/>
        <w:t>шение матери к ребенку, вежливое обращение шофера с пас</w:t>
      </w:r>
      <w:r w:rsidRPr="0032297D">
        <w:rPr>
          <w:rFonts w:ascii="Times New Roman" w:hAnsi="Times New Roman"/>
          <w:sz w:val="24"/>
          <w:szCs w:val="26"/>
        </w:rPr>
        <w:softHyphen/>
        <w:t>сажирами).</w:t>
      </w:r>
    </w:p>
    <w:p w:rsidR="004A2914" w:rsidRPr="0032297D" w:rsidRDefault="004A2914" w:rsidP="0032297D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Продолжать формировать у детей умение последовательно осуществлять в играх несколько взаимосвязанных де</w:t>
      </w:r>
      <w:r w:rsidRPr="0032297D">
        <w:rPr>
          <w:rFonts w:ascii="Times New Roman" w:hAnsi="Times New Roman"/>
          <w:sz w:val="24"/>
          <w:szCs w:val="26"/>
        </w:rPr>
        <w:t>й</w:t>
      </w:r>
      <w:r w:rsidRPr="0032297D">
        <w:rPr>
          <w:rFonts w:ascii="Times New Roman" w:hAnsi="Times New Roman"/>
          <w:sz w:val="24"/>
          <w:szCs w:val="26"/>
        </w:rPr>
        <w:t>ствий (накормить куклу, раздеть ее, уложить спать; нагрузить ма</w:t>
      </w:r>
      <w:r w:rsidRPr="0032297D">
        <w:rPr>
          <w:rFonts w:ascii="Times New Roman" w:hAnsi="Times New Roman"/>
          <w:sz w:val="24"/>
          <w:szCs w:val="26"/>
        </w:rPr>
        <w:softHyphen/>
        <w:t>шину кубиками, отвезти их, построить дом, поселить в нем кукол и т. п.). Использовать в сюжетных играх строительный материал, применять крупный напол</w:t>
      </w:r>
      <w:r w:rsidRPr="0032297D">
        <w:rPr>
          <w:rFonts w:ascii="Times New Roman" w:hAnsi="Times New Roman"/>
          <w:sz w:val="24"/>
          <w:szCs w:val="26"/>
        </w:rPr>
        <w:t>ь</w:t>
      </w:r>
      <w:r w:rsidRPr="0032297D">
        <w:rPr>
          <w:rFonts w:ascii="Times New Roman" w:hAnsi="Times New Roman"/>
          <w:sz w:val="24"/>
          <w:szCs w:val="26"/>
        </w:rPr>
        <w:t>ный «Строитель» для создания построек (водитель привозит машину в гараж, кук</w:t>
      </w:r>
      <w:r w:rsidRPr="0032297D">
        <w:rPr>
          <w:rFonts w:ascii="Times New Roman" w:hAnsi="Times New Roman"/>
          <w:sz w:val="24"/>
          <w:szCs w:val="26"/>
        </w:rPr>
        <w:softHyphen/>
        <w:t>лы гуляют в парке, звери живут в зоопарке). Для развития игрового воображения учить использовать в играх не только и</w:t>
      </w:r>
      <w:r w:rsidRPr="0032297D">
        <w:rPr>
          <w:rFonts w:ascii="Times New Roman" w:hAnsi="Times New Roman"/>
          <w:sz w:val="24"/>
          <w:szCs w:val="26"/>
        </w:rPr>
        <w:t>г</w:t>
      </w:r>
      <w:r w:rsidRPr="0032297D">
        <w:rPr>
          <w:rFonts w:ascii="Times New Roman" w:hAnsi="Times New Roman"/>
          <w:sz w:val="24"/>
          <w:szCs w:val="26"/>
        </w:rPr>
        <w:t>рушки, но и предметы-заместители (кубики, палочки, ка</w:t>
      </w:r>
      <w:r w:rsidRPr="0032297D">
        <w:rPr>
          <w:rFonts w:ascii="Times New Roman" w:hAnsi="Times New Roman"/>
          <w:sz w:val="24"/>
          <w:szCs w:val="26"/>
        </w:rPr>
        <w:softHyphen/>
        <w:t>тушки и т. п.).</w:t>
      </w:r>
    </w:p>
    <w:p w:rsidR="004A2914" w:rsidRPr="0032297D" w:rsidRDefault="004A2914" w:rsidP="0032297D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Учить детей в игре брать на себя роли близких взрослых людей и отражать эпизоды их трудовой жизни: бытовой труд в семье (мамы, папы), труд «воспитателя, ме</w:t>
      </w:r>
      <w:r w:rsidRPr="0032297D">
        <w:rPr>
          <w:rFonts w:ascii="Times New Roman" w:hAnsi="Times New Roman"/>
          <w:sz w:val="24"/>
          <w:szCs w:val="26"/>
        </w:rPr>
        <w:t>д</w:t>
      </w:r>
      <w:r w:rsidRPr="0032297D">
        <w:rPr>
          <w:rFonts w:ascii="Times New Roman" w:hAnsi="Times New Roman"/>
          <w:sz w:val="24"/>
          <w:szCs w:val="26"/>
        </w:rPr>
        <w:t>сестры, шофера.</w:t>
      </w:r>
    </w:p>
    <w:p w:rsidR="004A2914" w:rsidRPr="0032297D" w:rsidRDefault="004A2914" w:rsidP="0032297D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Проводить разнообразную работу по подготовке к пр</w:t>
      </w:r>
      <w:r w:rsidRPr="0032297D">
        <w:rPr>
          <w:rFonts w:ascii="Times New Roman" w:hAnsi="Times New Roman"/>
          <w:sz w:val="24"/>
          <w:szCs w:val="26"/>
        </w:rPr>
        <w:t>о</w:t>
      </w:r>
      <w:r w:rsidRPr="0032297D">
        <w:rPr>
          <w:rFonts w:ascii="Times New Roman" w:hAnsi="Times New Roman"/>
          <w:sz w:val="24"/>
          <w:szCs w:val="26"/>
        </w:rPr>
        <w:t>ве</w:t>
      </w:r>
      <w:r w:rsidRPr="0032297D">
        <w:rPr>
          <w:rFonts w:ascii="Times New Roman" w:hAnsi="Times New Roman"/>
          <w:sz w:val="24"/>
          <w:szCs w:val="26"/>
        </w:rPr>
        <w:softHyphen/>
        <w:t>дению сюжетно-ролевых игр (тематические экскурсии, наблю</w:t>
      </w:r>
      <w:r w:rsidRPr="0032297D">
        <w:rPr>
          <w:rFonts w:ascii="Times New Roman" w:hAnsi="Times New Roman"/>
          <w:sz w:val="24"/>
          <w:szCs w:val="26"/>
        </w:rPr>
        <w:softHyphen/>
        <w:t>дения, дидактические игры, чтение, рассматривание ка</w:t>
      </w:r>
      <w:r w:rsidRPr="0032297D">
        <w:rPr>
          <w:rFonts w:ascii="Times New Roman" w:hAnsi="Times New Roman"/>
          <w:sz w:val="24"/>
          <w:szCs w:val="26"/>
        </w:rPr>
        <w:t>р</w:t>
      </w:r>
      <w:r w:rsidRPr="0032297D">
        <w:rPr>
          <w:rFonts w:ascii="Times New Roman" w:hAnsi="Times New Roman"/>
          <w:sz w:val="24"/>
          <w:szCs w:val="26"/>
        </w:rPr>
        <w:t>тин).</w:t>
      </w:r>
    </w:p>
    <w:p w:rsidR="004A2914" w:rsidRPr="0032297D" w:rsidRDefault="004A2914" w:rsidP="0032297D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Учить детей использовать знакомые слова и фразы во вре</w:t>
      </w:r>
      <w:r w:rsidRPr="0032297D">
        <w:rPr>
          <w:rFonts w:ascii="Times New Roman" w:hAnsi="Times New Roman"/>
          <w:sz w:val="24"/>
          <w:szCs w:val="26"/>
        </w:rPr>
        <w:softHyphen/>
        <w:t>мя игр, опрашивать о названиях новых предметов и явл</w:t>
      </w:r>
      <w:r w:rsidRPr="0032297D">
        <w:rPr>
          <w:rFonts w:ascii="Times New Roman" w:hAnsi="Times New Roman"/>
          <w:sz w:val="24"/>
          <w:szCs w:val="26"/>
        </w:rPr>
        <w:t>е</w:t>
      </w:r>
      <w:r w:rsidRPr="0032297D">
        <w:rPr>
          <w:rFonts w:ascii="Times New Roman" w:hAnsi="Times New Roman"/>
          <w:sz w:val="24"/>
          <w:szCs w:val="26"/>
        </w:rPr>
        <w:t xml:space="preserve">ний, общаться в игре друг с другом и </w:t>
      </w:r>
      <w:proofErr w:type="gramStart"/>
      <w:r w:rsidRPr="0032297D">
        <w:rPr>
          <w:rFonts w:ascii="Times New Roman" w:hAnsi="Times New Roman"/>
          <w:sz w:val="24"/>
          <w:szCs w:val="26"/>
        </w:rPr>
        <w:t>со</w:t>
      </w:r>
      <w:proofErr w:type="gramEnd"/>
      <w:r w:rsidRPr="0032297D">
        <w:rPr>
          <w:rFonts w:ascii="Times New Roman" w:hAnsi="Times New Roman"/>
          <w:sz w:val="24"/>
          <w:szCs w:val="26"/>
        </w:rPr>
        <w:t xml:space="preserve"> взрослыми с пом</w:t>
      </w:r>
      <w:r w:rsidRPr="0032297D">
        <w:rPr>
          <w:rFonts w:ascii="Times New Roman" w:hAnsi="Times New Roman"/>
          <w:sz w:val="24"/>
          <w:szCs w:val="26"/>
        </w:rPr>
        <w:t>о</w:t>
      </w:r>
      <w:r w:rsidRPr="0032297D">
        <w:rPr>
          <w:rFonts w:ascii="Times New Roman" w:hAnsi="Times New Roman"/>
          <w:sz w:val="24"/>
          <w:szCs w:val="26"/>
        </w:rPr>
        <w:t>щью речи.</w:t>
      </w:r>
    </w:p>
    <w:p w:rsidR="004A2914" w:rsidRPr="0032297D" w:rsidRDefault="004A2914" w:rsidP="0032297D">
      <w:pPr>
        <w:pStyle w:val="a9"/>
        <w:spacing w:after="0" w:line="276" w:lineRule="auto"/>
        <w:ind w:left="0" w:firstLine="709"/>
        <w:jc w:val="both"/>
        <w:rPr>
          <w:sz w:val="24"/>
          <w:szCs w:val="26"/>
        </w:rPr>
      </w:pPr>
      <w:r w:rsidRPr="0032297D">
        <w:rPr>
          <w:sz w:val="24"/>
          <w:szCs w:val="26"/>
        </w:rPr>
        <w:t>Включать в игровой процесс весь речевой материал в разные типы фраз (побудительные, вопросительные, повествова</w:t>
      </w:r>
      <w:r w:rsidRPr="0032297D">
        <w:rPr>
          <w:sz w:val="24"/>
          <w:szCs w:val="26"/>
        </w:rPr>
        <w:softHyphen/>
        <w:t>тельные, отриц</w:t>
      </w:r>
      <w:r w:rsidRPr="0032297D">
        <w:rPr>
          <w:sz w:val="24"/>
          <w:szCs w:val="26"/>
        </w:rPr>
        <w:t>а</w:t>
      </w:r>
      <w:r w:rsidRPr="0032297D">
        <w:rPr>
          <w:sz w:val="24"/>
          <w:szCs w:val="26"/>
        </w:rPr>
        <w:t>тельные).</w:t>
      </w:r>
    </w:p>
    <w:p w:rsidR="004A2914" w:rsidRPr="0032297D" w:rsidRDefault="004A2914" w:rsidP="0032297D">
      <w:pPr>
        <w:pStyle w:val="a9"/>
        <w:spacing w:after="0" w:line="276" w:lineRule="auto"/>
        <w:ind w:left="0" w:firstLine="709"/>
        <w:jc w:val="both"/>
        <w:rPr>
          <w:sz w:val="24"/>
          <w:szCs w:val="26"/>
        </w:rPr>
      </w:pPr>
      <w:r w:rsidRPr="0032297D">
        <w:rPr>
          <w:i/>
          <w:sz w:val="24"/>
          <w:szCs w:val="26"/>
        </w:rPr>
        <w:t xml:space="preserve">Тематика сюжетно-ролевых игр: </w:t>
      </w:r>
      <w:r w:rsidRPr="0032297D">
        <w:rPr>
          <w:sz w:val="24"/>
          <w:szCs w:val="26"/>
        </w:rPr>
        <w:t>«Купание кукол», «Стир</w:t>
      </w:r>
      <w:r w:rsidRPr="0032297D">
        <w:rPr>
          <w:sz w:val="24"/>
          <w:szCs w:val="26"/>
        </w:rPr>
        <w:softHyphen/>
        <w:t>ка», «Утро куклы», «Семья», «Гости», «Детский сад», «Ком</w:t>
      </w:r>
      <w:r w:rsidRPr="0032297D">
        <w:rPr>
          <w:sz w:val="24"/>
          <w:szCs w:val="26"/>
        </w:rPr>
        <w:softHyphen/>
        <w:t>ната куклы», драмат</w:t>
      </w:r>
      <w:r w:rsidRPr="0032297D">
        <w:rPr>
          <w:sz w:val="24"/>
          <w:szCs w:val="26"/>
        </w:rPr>
        <w:t>и</w:t>
      </w:r>
      <w:r w:rsidRPr="0032297D">
        <w:rPr>
          <w:sz w:val="24"/>
          <w:szCs w:val="26"/>
        </w:rPr>
        <w:t>зация сказки «Репка»,  «Мама и дочка», «Кукла заболела», «День куклы», «Врач», «Праздник елки», драмати</w:t>
      </w:r>
      <w:r w:rsidRPr="0032297D">
        <w:rPr>
          <w:sz w:val="24"/>
          <w:szCs w:val="26"/>
        </w:rPr>
        <w:softHyphen/>
        <w:t>зация сказки «Колобок», «Магазин», «Шоферы», драматизация сказки «Тер</w:t>
      </w:r>
      <w:r w:rsidRPr="0032297D">
        <w:rPr>
          <w:sz w:val="24"/>
          <w:szCs w:val="26"/>
        </w:rPr>
        <w:t>е</w:t>
      </w:r>
      <w:r w:rsidRPr="0032297D">
        <w:rPr>
          <w:sz w:val="24"/>
          <w:szCs w:val="26"/>
        </w:rPr>
        <w:t xml:space="preserve">мок». </w:t>
      </w:r>
    </w:p>
    <w:p w:rsidR="004A2914" w:rsidRPr="0032297D" w:rsidRDefault="004A2914" w:rsidP="0032297D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b/>
          <w:sz w:val="24"/>
          <w:szCs w:val="26"/>
        </w:rPr>
        <w:lastRenderedPageBreak/>
        <w:t>Дидактические игры.</w:t>
      </w:r>
      <w:r w:rsidRPr="0032297D">
        <w:rPr>
          <w:rFonts w:ascii="Times New Roman" w:hAnsi="Times New Roman"/>
          <w:sz w:val="24"/>
          <w:szCs w:val="26"/>
        </w:rPr>
        <w:t xml:space="preserve"> Продолжать знакомить детей в про</w:t>
      </w:r>
      <w:r w:rsidRPr="0032297D">
        <w:rPr>
          <w:rFonts w:ascii="Times New Roman" w:hAnsi="Times New Roman"/>
          <w:sz w:val="24"/>
          <w:szCs w:val="26"/>
        </w:rPr>
        <w:softHyphen/>
        <w:t>цессе игр с различн</w:t>
      </w:r>
      <w:r w:rsidRPr="0032297D">
        <w:rPr>
          <w:rFonts w:ascii="Times New Roman" w:hAnsi="Times New Roman"/>
          <w:sz w:val="24"/>
          <w:szCs w:val="26"/>
        </w:rPr>
        <w:t>ы</w:t>
      </w:r>
      <w:r w:rsidRPr="0032297D">
        <w:rPr>
          <w:rFonts w:ascii="Times New Roman" w:hAnsi="Times New Roman"/>
          <w:sz w:val="24"/>
          <w:szCs w:val="26"/>
        </w:rPr>
        <w:t>ми свойствами предметов, учить их учи</w:t>
      </w:r>
      <w:r w:rsidRPr="0032297D">
        <w:rPr>
          <w:rFonts w:ascii="Times New Roman" w:hAnsi="Times New Roman"/>
          <w:sz w:val="24"/>
          <w:szCs w:val="26"/>
        </w:rPr>
        <w:softHyphen/>
        <w:t>тывать эти свойства при выполнении игровых з</w:t>
      </w:r>
      <w:r w:rsidRPr="0032297D">
        <w:rPr>
          <w:rFonts w:ascii="Times New Roman" w:hAnsi="Times New Roman"/>
          <w:sz w:val="24"/>
          <w:szCs w:val="26"/>
        </w:rPr>
        <w:t>а</w:t>
      </w:r>
      <w:r w:rsidRPr="0032297D">
        <w:rPr>
          <w:rFonts w:ascii="Times New Roman" w:hAnsi="Times New Roman"/>
          <w:sz w:val="24"/>
          <w:szCs w:val="26"/>
        </w:rPr>
        <w:t>дач.</w:t>
      </w:r>
    </w:p>
    <w:p w:rsidR="004A2914" w:rsidRPr="0032297D" w:rsidRDefault="004A2914" w:rsidP="0032297D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Проводить следующие виды игр:</w:t>
      </w:r>
    </w:p>
    <w:p w:rsidR="004A2914" w:rsidRPr="0032297D" w:rsidRDefault="004A2914" w:rsidP="0032297D">
      <w:pPr>
        <w:numPr>
          <w:ilvl w:val="0"/>
          <w:numId w:val="60"/>
        </w:numPr>
        <w:spacing w:after="0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на узнавание, различение и соотнесение предметов по цве</w:t>
      </w:r>
      <w:r w:rsidRPr="0032297D">
        <w:rPr>
          <w:rFonts w:ascii="Times New Roman" w:hAnsi="Times New Roman"/>
          <w:sz w:val="24"/>
          <w:szCs w:val="26"/>
        </w:rPr>
        <w:softHyphen/>
        <w:t>ту («Кто быстрее соберет игрушки в свою коробку?», «П</w:t>
      </w:r>
      <w:r w:rsidRPr="0032297D">
        <w:rPr>
          <w:rFonts w:ascii="Times New Roman" w:hAnsi="Times New Roman"/>
          <w:sz w:val="24"/>
          <w:szCs w:val="26"/>
        </w:rPr>
        <w:t>о</w:t>
      </w:r>
      <w:r w:rsidRPr="0032297D">
        <w:rPr>
          <w:rFonts w:ascii="Times New Roman" w:hAnsi="Times New Roman"/>
          <w:sz w:val="24"/>
          <w:szCs w:val="26"/>
        </w:rPr>
        <w:t>са</w:t>
      </w:r>
      <w:r w:rsidRPr="0032297D">
        <w:rPr>
          <w:rFonts w:ascii="Times New Roman" w:hAnsi="Times New Roman"/>
          <w:sz w:val="24"/>
          <w:szCs w:val="26"/>
        </w:rPr>
        <w:softHyphen/>
        <w:t>ди гриб»);</w:t>
      </w:r>
    </w:p>
    <w:p w:rsidR="004A2914" w:rsidRPr="0032297D" w:rsidRDefault="004A2914" w:rsidP="0032297D">
      <w:pPr>
        <w:numPr>
          <w:ilvl w:val="0"/>
          <w:numId w:val="60"/>
        </w:numPr>
        <w:spacing w:after="0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на выделение и различение формы предметов, соотнесение объемной и плоск</w:t>
      </w:r>
      <w:r w:rsidRPr="0032297D">
        <w:rPr>
          <w:rFonts w:ascii="Times New Roman" w:hAnsi="Times New Roman"/>
          <w:sz w:val="24"/>
          <w:szCs w:val="26"/>
        </w:rPr>
        <w:t>о</w:t>
      </w:r>
      <w:r w:rsidRPr="0032297D">
        <w:rPr>
          <w:rFonts w:ascii="Times New Roman" w:hAnsi="Times New Roman"/>
          <w:sz w:val="24"/>
          <w:szCs w:val="26"/>
        </w:rPr>
        <w:t>стной формы (геометрическое лото, «На что похоже?», «Чудесный мешочек»);</w:t>
      </w:r>
    </w:p>
    <w:p w:rsidR="004A2914" w:rsidRPr="0032297D" w:rsidRDefault="004A2914" w:rsidP="0032297D">
      <w:pPr>
        <w:numPr>
          <w:ilvl w:val="0"/>
          <w:numId w:val="60"/>
        </w:numPr>
        <w:spacing w:after="0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на различение величин, установление относительности ве</w:t>
      </w:r>
      <w:r w:rsidRPr="0032297D">
        <w:rPr>
          <w:rFonts w:ascii="Times New Roman" w:hAnsi="Times New Roman"/>
          <w:sz w:val="24"/>
          <w:szCs w:val="26"/>
        </w:rPr>
        <w:softHyphen/>
        <w:t xml:space="preserve">личин («Угадай, </w:t>
      </w:r>
      <w:proofErr w:type="gramStart"/>
      <w:r w:rsidRPr="0032297D">
        <w:rPr>
          <w:rFonts w:ascii="Times New Roman" w:hAnsi="Times New Roman"/>
          <w:sz w:val="24"/>
          <w:szCs w:val="26"/>
        </w:rPr>
        <w:t>кто</w:t>
      </w:r>
      <w:proofErr w:type="gramEnd"/>
      <w:r w:rsidRPr="0032297D">
        <w:rPr>
          <w:rFonts w:ascii="Times New Roman" w:hAnsi="Times New Roman"/>
          <w:sz w:val="24"/>
          <w:szCs w:val="26"/>
        </w:rPr>
        <w:t xml:space="preserve"> где живет?», «Кому что подо</w:t>
      </w:r>
      <w:r w:rsidRPr="0032297D">
        <w:rPr>
          <w:rFonts w:ascii="Times New Roman" w:hAnsi="Times New Roman"/>
          <w:sz w:val="24"/>
          <w:szCs w:val="26"/>
        </w:rPr>
        <w:t>й</w:t>
      </w:r>
      <w:r w:rsidRPr="0032297D">
        <w:rPr>
          <w:rFonts w:ascii="Times New Roman" w:hAnsi="Times New Roman"/>
          <w:sz w:val="24"/>
          <w:szCs w:val="26"/>
        </w:rPr>
        <w:t>дет?»);</w:t>
      </w:r>
    </w:p>
    <w:p w:rsidR="004A2914" w:rsidRPr="0032297D" w:rsidRDefault="004A2914" w:rsidP="0032297D">
      <w:pPr>
        <w:numPr>
          <w:ilvl w:val="0"/>
          <w:numId w:val="60"/>
        </w:numPr>
        <w:spacing w:after="0"/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на формирование целостного образа предметов (разрезные картинки из серии «Игрушки», «Грибы», «Склеим посуду», «Угадай, что изм</w:t>
      </w:r>
      <w:r w:rsidRPr="0032297D">
        <w:rPr>
          <w:rFonts w:ascii="Times New Roman" w:hAnsi="Times New Roman"/>
          <w:sz w:val="24"/>
          <w:szCs w:val="26"/>
        </w:rPr>
        <w:t>е</w:t>
      </w:r>
      <w:r w:rsidRPr="0032297D">
        <w:rPr>
          <w:rFonts w:ascii="Times New Roman" w:hAnsi="Times New Roman"/>
          <w:sz w:val="24"/>
          <w:szCs w:val="26"/>
        </w:rPr>
        <w:t>нилось?»).</w:t>
      </w:r>
    </w:p>
    <w:p w:rsidR="004A2914" w:rsidRPr="0032297D" w:rsidRDefault="004A2914" w:rsidP="0032297D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Использовать дидактические игры как средство подготов</w:t>
      </w:r>
      <w:r w:rsidRPr="0032297D">
        <w:rPr>
          <w:rFonts w:ascii="Times New Roman" w:hAnsi="Times New Roman"/>
          <w:sz w:val="24"/>
          <w:szCs w:val="26"/>
        </w:rPr>
        <w:softHyphen/>
        <w:t>ки к проведению сюжетно-ролевых игр в целях обогащ</w:t>
      </w:r>
      <w:r w:rsidRPr="0032297D">
        <w:rPr>
          <w:rFonts w:ascii="Times New Roman" w:hAnsi="Times New Roman"/>
          <w:sz w:val="24"/>
          <w:szCs w:val="26"/>
        </w:rPr>
        <w:t>е</w:t>
      </w:r>
      <w:r w:rsidRPr="0032297D">
        <w:rPr>
          <w:rFonts w:ascii="Times New Roman" w:hAnsi="Times New Roman"/>
          <w:sz w:val="24"/>
          <w:szCs w:val="26"/>
        </w:rPr>
        <w:t>ния их содержания.</w:t>
      </w:r>
    </w:p>
    <w:p w:rsidR="004A2914" w:rsidRPr="0032297D" w:rsidRDefault="004A2914" w:rsidP="0032297D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Формировать умение правильно вести себя во время кол</w:t>
      </w:r>
      <w:r w:rsidRPr="0032297D">
        <w:rPr>
          <w:rFonts w:ascii="Times New Roman" w:hAnsi="Times New Roman"/>
          <w:sz w:val="24"/>
          <w:szCs w:val="26"/>
        </w:rPr>
        <w:softHyphen/>
        <w:t>лективных дидактических игр, воспитывать самостоятельность в решении поста</w:t>
      </w:r>
      <w:r w:rsidRPr="0032297D">
        <w:rPr>
          <w:rFonts w:ascii="Times New Roman" w:hAnsi="Times New Roman"/>
          <w:sz w:val="24"/>
          <w:szCs w:val="26"/>
        </w:rPr>
        <w:t>в</w:t>
      </w:r>
      <w:r w:rsidRPr="0032297D">
        <w:rPr>
          <w:rFonts w:ascii="Times New Roman" w:hAnsi="Times New Roman"/>
          <w:sz w:val="24"/>
          <w:szCs w:val="26"/>
        </w:rPr>
        <w:t>ленных задач.</w:t>
      </w:r>
    </w:p>
    <w:p w:rsidR="004A2914" w:rsidRPr="0032297D" w:rsidRDefault="004A2914" w:rsidP="0032297D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proofErr w:type="gramStart"/>
      <w:r w:rsidRPr="0032297D">
        <w:rPr>
          <w:rFonts w:ascii="Times New Roman" w:hAnsi="Times New Roman"/>
          <w:i/>
          <w:sz w:val="24"/>
          <w:szCs w:val="26"/>
        </w:rPr>
        <w:t>Тематика дидактических игр:</w:t>
      </w:r>
      <w:r w:rsidRPr="0032297D">
        <w:rPr>
          <w:rFonts w:ascii="Times New Roman" w:hAnsi="Times New Roman"/>
          <w:sz w:val="24"/>
          <w:szCs w:val="26"/>
        </w:rPr>
        <w:t xml:space="preserve"> игры с народными игрушка</w:t>
      </w:r>
      <w:r w:rsidRPr="0032297D">
        <w:rPr>
          <w:rFonts w:ascii="Times New Roman" w:hAnsi="Times New Roman"/>
          <w:sz w:val="24"/>
          <w:szCs w:val="26"/>
        </w:rPr>
        <w:softHyphen/>
        <w:t>ми (вкладки, бирюльки, ма</w:t>
      </w:r>
      <w:r w:rsidRPr="0032297D">
        <w:rPr>
          <w:rFonts w:ascii="Times New Roman" w:hAnsi="Times New Roman"/>
          <w:sz w:val="24"/>
          <w:szCs w:val="26"/>
        </w:rPr>
        <w:t>т</w:t>
      </w:r>
      <w:r w:rsidRPr="0032297D">
        <w:rPr>
          <w:rFonts w:ascii="Times New Roman" w:hAnsi="Times New Roman"/>
          <w:sz w:val="24"/>
          <w:szCs w:val="26"/>
        </w:rPr>
        <w:t>решки), «Что изменилось?», «Что у мишки в мешке?», «Поймай рыбку», «Прокати такой же ш</w:t>
      </w:r>
      <w:r w:rsidRPr="0032297D">
        <w:rPr>
          <w:rFonts w:ascii="Times New Roman" w:hAnsi="Times New Roman"/>
          <w:sz w:val="24"/>
          <w:szCs w:val="26"/>
        </w:rPr>
        <w:t>а</w:t>
      </w:r>
      <w:r w:rsidRPr="0032297D">
        <w:rPr>
          <w:rFonts w:ascii="Times New Roman" w:hAnsi="Times New Roman"/>
          <w:sz w:val="24"/>
          <w:szCs w:val="26"/>
        </w:rPr>
        <w:t>рик», «Кто скорее соберет игрушки в свою коробку?» (под</w:t>
      </w:r>
      <w:r w:rsidRPr="0032297D">
        <w:rPr>
          <w:rFonts w:ascii="Times New Roman" w:hAnsi="Times New Roman"/>
          <w:sz w:val="24"/>
          <w:szCs w:val="26"/>
        </w:rPr>
        <w:softHyphen/>
        <w:t>бор по цвету), печатно-настольные игры типа «Три медведя», «Магазин игрушек», «Угадай, что это?»</w:t>
      </w:r>
      <w:proofErr w:type="gramEnd"/>
      <w:r w:rsidRPr="0032297D">
        <w:rPr>
          <w:rFonts w:ascii="Times New Roman" w:hAnsi="Times New Roman"/>
          <w:sz w:val="24"/>
          <w:szCs w:val="26"/>
        </w:rPr>
        <w:t xml:space="preserve"> («Ч</w:t>
      </w:r>
      <w:r w:rsidRPr="0032297D">
        <w:rPr>
          <w:rFonts w:ascii="Times New Roman" w:hAnsi="Times New Roman"/>
          <w:sz w:val="24"/>
          <w:szCs w:val="26"/>
        </w:rPr>
        <w:t>у</w:t>
      </w:r>
      <w:r w:rsidRPr="0032297D">
        <w:rPr>
          <w:rFonts w:ascii="Times New Roman" w:hAnsi="Times New Roman"/>
          <w:sz w:val="24"/>
          <w:szCs w:val="26"/>
        </w:rPr>
        <w:t>десный мешочек»), «Оденем кукол на прогулку», «Зани</w:t>
      </w:r>
      <w:r w:rsidRPr="0032297D">
        <w:rPr>
          <w:rFonts w:ascii="Times New Roman" w:hAnsi="Times New Roman"/>
          <w:sz w:val="24"/>
          <w:szCs w:val="26"/>
        </w:rPr>
        <w:softHyphen/>
        <w:t>мательная коробочка», настольная игра «Цветные колпачки», «Каждую фигуру на свое м</w:t>
      </w:r>
      <w:r w:rsidRPr="0032297D">
        <w:rPr>
          <w:rFonts w:ascii="Times New Roman" w:hAnsi="Times New Roman"/>
          <w:sz w:val="24"/>
          <w:szCs w:val="26"/>
        </w:rPr>
        <w:t>е</w:t>
      </w:r>
      <w:r w:rsidRPr="0032297D">
        <w:rPr>
          <w:rFonts w:ascii="Times New Roman" w:hAnsi="Times New Roman"/>
          <w:sz w:val="24"/>
          <w:szCs w:val="26"/>
        </w:rPr>
        <w:t>сто», «Поставь по порядку», «Мы составляем Петрушку» (сборно-разборная игрушка), геометрическое лото, подбор парных картинок из множества, «Подбери по цвету», «Подбе</w:t>
      </w:r>
      <w:r w:rsidRPr="0032297D">
        <w:rPr>
          <w:rFonts w:ascii="Times New Roman" w:hAnsi="Times New Roman"/>
          <w:sz w:val="24"/>
          <w:szCs w:val="26"/>
        </w:rPr>
        <w:softHyphen/>
        <w:t>ри по форме», «Подбери по величине», складывание ра</w:t>
      </w:r>
      <w:r w:rsidRPr="0032297D">
        <w:rPr>
          <w:rFonts w:ascii="Times New Roman" w:hAnsi="Times New Roman"/>
          <w:sz w:val="24"/>
          <w:szCs w:val="26"/>
        </w:rPr>
        <w:t>з</w:t>
      </w:r>
      <w:r w:rsidRPr="0032297D">
        <w:rPr>
          <w:rFonts w:ascii="Times New Roman" w:hAnsi="Times New Roman"/>
          <w:sz w:val="24"/>
          <w:szCs w:val="26"/>
        </w:rPr>
        <w:t>рез</w:t>
      </w:r>
      <w:r w:rsidRPr="0032297D">
        <w:rPr>
          <w:rFonts w:ascii="Times New Roman" w:hAnsi="Times New Roman"/>
          <w:sz w:val="24"/>
          <w:szCs w:val="26"/>
        </w:rPr>
        <w:softHyphen/>
        <w:t>ных картинок (из 4 – 5 частей).</w:t>
      </w:r>
    </w:p>
    <w:p w:rsidR="004A2914" w:rsidRPr="0032297D" w:rsidRDefault="004A2914" w:rsidP="0032297D">
      <w:pPr>
        <w:pStyle w:val="Style90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6"/>
        </w:rPr>
      </w:pPr>
      <w:r w:rsidRPr="0032297D">
        <w:rPr>
          <w:rFonts w:ascii="Times New Roman" w:hAnsi="Times New Roman" w:cs="Times New Roman"/>
          <w:b/>
          <w:szCs w:val="26"/>
        </w:rPr>
        <w:t>Театрализованные игры.</w:t>
      </w:r>
      <w:r w:rsidRPr="0032297D">
        <w:rPr>
          <w:rFonts w:ascii="Times New Roman" w:hAnsi="Times New Roman" w:cs="Times New Roman"/>
          <w:szCs w:val="26"/>
        </w:rPr>
        <w:t xml:space="preserve"> </w:t>
      </w:r>
      <w:r w:rsidRPr="0032297D">
        <w:rPr>
          <w:rStyle w:val="FontStyle207"/>
          <w:rFonts w:ascii="Times New Roman" w:hAnsi="Times New Roman" w:cs="Times New Roman"/>
          <w:sz w:val="24"/>
          <w:szCs w:val="26"/>
        </w:rPr>
        <w:t>Развитие  и поддержание интереса детей к театрализованной игре путем освоения более сложных игровых умений и навыков (способность воспринимать художественный образ, следить за развитием и взаимодействием персонажей).</w:t>
      </w:r>
    </w:p>
    <w:p w:rsidR="004A2914" w:rsidRPr="0032297D" w:rsidRDefault="004A2914" w:rsidP="0032297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6"/>
        </w:rPr>
      </w:pPr>
      <w:r w:rsidRPr="0032297D">
        <w:rPr>
          <w:rStyle w:val="FontStyle207"/>
          <w:rFonts w:ascii="Times New Roman" w:hAnsi="Times New Roman" w:cs="Times New Roman"/>
          <w:sz w:val="24"/>
          <w:szCs w:val="26"/>
        </w:rPr>
        <w:t>Развитие умения разыгрывать несложные представления по знакомым литературным произведениям; использовать для воплощения образа известные выразительные средства (интонацию, мимику, жесты).</w:t>
      </w:r>
    </w:p>
    <w:p w:rsidR="004A2914" w:rsidRPr="0032297D" w:rsidRDefault="004A2914" w:rsidP="0032297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6"/>
        </w:rPr>
      </w:pPr>
      <w:r w:rsidRPr="0032297D">
        <w:rPr>
          <w:rStyle w:val="FontStyle207"/>
          <w:rFonts w:ascii="Times New Roman" w:hAnsi="Times New Roman" w:cs="Times New Roman"/>
          <w:sz w:val="24"/>
          <w:szCs w:val="26"/>
        </w:rPr>
        <w:t>Побуждение детей к проявлению инициативы и самостоятельности в вы</w:t>
      </w:r>
      <w:r w:rsidRPr="0032297D">
        <w:rPr>
          <w:rStyle w:val="FontStyle207"/>
          <w:rFonts w:ascii="Times New Roman" w:hAnsi="Times New Roman" w:cs="Times New Roman"/>
          <w:sz w:val="24"/>
          <w:szCs w:val="26"/>
        </w:rPr>
        <w:softHyphen/>
        <w:t>боре роли, сюжета, средств перевоплощения; предоставление возможностей для экспериментирования при создании одного и того же образа.</w:t>
      </w:r>
    </w:p>
    <w:p w:rsidR="004A2914" w:rsidRPr="0032297D" w:rsidRDefault="004A2914" w:rsidP="0032297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6"/>
        </w:rPr>
      </w:pPr>
      <w:r w:rsidRPr="0032297D">
        <w:rPr>
          <w:rStyle w:val="FontStyle207"/>
          <w:rFonts w:ascii="Times New Roman" w:hAnsi="Times New Roman" w:cs="Times New Roman"/>
          <w:sz w:val="24"/>
          <w:szCs w:val="26"/>
        </w:rPr>
        <w:t xml:space="preserve">Формирование умения чувствовать </w:t>
      </w:r>
      <w:r w:rsidRPr="0032297D">
        <w:rPr>
          <w:rStyle w:val="FontStyle247"/>
          <w:rFonts w:ascii="Times New Roman" w:hAnsi="Times New Roman" w:cs="Times New Roman"/>
          <w:sz w:val="24"/>
          <w:szCs w:val="26"/>
        </w:rPr>
        <w:t xml:space="preserve">и </w:t>
      </w:r>
      <w:r w:rsidRPr="0032297D">
        <w:rPr>
          <w:rStyle w:val="FontStyle207"/>
          <w:rFonts w:ascii="Times New Roman" w:hAnsi="Times New Roman" w:cs="Times New Roman"/>
          <w:sz w:val="24"/>
          <w:szCs w:val="26"/>
        </w:rPr>
        <w:t>понимать эмоциональное состояние героя, всту</w:t>
      </w:r>
      <w:r w:rsidRPr="0032297D">
        <w:rPr>
          <w:rStyle w:val="FontStyle207"/>
          <w:rFonts w:ascii="Times New Roman" w:hAnsi="Times New Roman" w:cs="Times New Roman"/>
          <w:sz w:val="24"/>
          <w:szCs w:val="26"/>
        </w:rPr>
        <w:softHyphen/>
        <w:t>пать в ролевое взаимодействие с другими персонажами.</w:t>
      </w:r>
    </w:p>
    <w:p w:rsidR="004A2914" w:rsidRPr="0032297D" w:rsidRDefault="004A2914" w:rsidP="0032297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6"/>
        </w:rPr>
      </w:pPr>
      <w:r w:rsidRPr="0032297D">
        <w:rPr>
          <w:rStyle w:val="FontStyle207"/>
          <w:rFonts w:ascii="Times New Roman" w:hAnsi="Times New Roman" w:cs="Times New Roman"/>
          <w:sz w:val="24"/>
          <w:szCs w:val="26"/>
        </w:rPr>
        <w:t xml:space="preserve">Содействие разностороннему развитию детей в театрализованной деятельности путем прослеживания количества </w:t>
      </w:r>
      <w:r w:rsidRPr="0032297D">
        <w:rPr>
          <w:rStyle w:val="FontStyle247"/>
          <w:rFonts w:ascii="Times New Roman" w:hAnsi="Times New Roman" w:cs="Times New Roman"/>
          <w:sz w:val="24"/>
          <w:szCs w:val="26"/>
        </w:rPr>
        <w:t xml:space="preserve">и </w:t>
      </w:r>
      <w:r w:rsidRPr="0032297D">
        <w:rPr>
          <w:rStyle w:val="FontStyle207"/>
          <w:rFonts w:ascii="Times New Roman" w:hAnsi="Times New Roman" w:cs="Times New Roman"/>
          <w:sz w:val="24"/>
          <w:szCs w:val="26"/>
        </w:rPr>
        <w:t>характера исполняемых каждым ребенком ролей.</w:t>
      </w:r>
    </w:p>
    <w:p w:rsidR="004A2914" w:rsidRPr="0032297D" w:rsidRDefault="004A2914" w:rsidP="0032297D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4"/>
          <w:szCs w:val="26"/>
        </w:rPr>
      </w:pPr>
      <w:r w:rsidRPr="0032297D">
        <w:rPr>
          <w:rStyle w:val="FontStyle207"/>
          <w:rFonts w:ascii="Times New Roman" w:hAnsi="Times New Roman" w:cs="Times New Roman"/>
          <w:sz w:val="24"/>
          <w:szCs w:val="26"/>
        </w:rPr>
        <w:t>Поощрение использования в театрализованных играх образных игрушек и бибабо.</w:t>
      </w:r>
    </w:p>
    <w:p w:rsidR="004A2914" w:rsidRPr="0032297D" w:rsidRDefault="004A2914" w:rsidP="0032297D">
      <w:pPr>
        <w:spacing w:after="0"/>
        <w:ind w:firstLine="709"/>
        <w:jc w:val="both"/>
        <w:rPr>
          <w:rStyle w:val="FontStyle207"/>
          <w:rFonts w:ascii="Times New Roman" w:hAnsi="Times New Roman" w:cs="Times New Roman"/>
          <w:sz w:val="24"/>
          <w:szCs w:val="26"/>
        </w:rPr>
      </w:pPr>
      <w:r w:rsidRPr="0032297D">
        <w:rPr>
          <w:rStyle w:val="FontStyle207"/>
          <w:rFonts w:ascii="Times New Roman" w:hAnsi="Times New Roman" w:cs="Times New Roman"/>
          <w:sz w:val="24"/>
          <w:szCs w:val="26"/>
        </w:rPr>
        <w:t>Использование возможностей педагогического театра (взрос</w:t>
      </w:r>
      <w:r w:rsidRPr="0032297D">
        <w:rPr>
          <w:rStyle w:val="FontStyle207"/>
          <w:rFonts w:ascii="Times New Roman" w:hAnsi="Times New Roman" w:cs="Times New Roman"/>
          <w:sz w:val="24"/>
          <w:szCs w:val="26"/>
        </w:rPr>
        <w:softHyphen/>
        <w:t>лых) для накопления эмоционально-чувственного опыта, понимания де</w:t>
      </w:r>
      <w:r w:rsidRPr="0032297D">
        <w:rPr>
          <w:rStyle w:val="FontStyle207"/>
          <w:rFonts w:ascii="Times New Roman" w:hAnsi="Times New Roman" w:cs="Times New Roman"/>
          <w:sz w:val="24"/>
          <w:szCs w:val="26"/>
        </w:rPr>
        <w:softHyphen/>
        <w:t>тьми комплекса выразительных средств, применяемых в спектакле.</w:t>
      </w:r>
    </w:p>
    <w:p w:rsidR="004A2914" w:rsidRPr="0032297D" w:rsidRDefault="004A2914" w:rsidP="0032297D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b/>
          <w:sz w:val="24"/>
          <w:szCs w:val="26"/>
        </w:rPr>
        <w:t>Подвижные игры.</w:t>
      </w:r>
      <w:r w:rsidRPr="0032297D">
        <w:rPr>
          <w:rFonts w:ascii="Times New Roman" w:hAnsi="Times New Roman"/>
          <w:b/>
          <w:i/>
          <w:sz w:val="24"/>
          <w:szCs w:val="26"/>
        </w:rPr>
        <w:t xml:space="preserve"> </w:t>
      </w:r>
      <w:r w:rsidRPr="0032297D">
        <w:rPr>
          <w:rFonts w:ascii="Times New Roman" w:hAnsi="Times New Roman"/>
          <w:sz w:val="24"/>
          <w:szCs w:val="26"/>
        </w:rPr>
        <w:t>Продолжать воспитывать у детей умение правильно вести с</w:t>
      </w:r>
      <w:r w:rsidRPr="0032297D">
        <w:rPr>
          <w:rFonts w:ascii="Times New Roman" w:hAnsi="Times New Roman"/>
          <w:sz w:val="24"/>
          <w:szCs w:val="26"/>
        </w:rPr>
        <w:t>е</w:t>
      </w:r>
      <w:r w:rsidRPr="0032297D">
        <w:rPr>
          <w:rFonts w:ascii="Times New Roman" w:hAnsi="Times New Roman"/>
          <w:sz w:val="24"/>
          <w:szCs w:val="26"/>
        </w:rPr>
        <w:t>бя во время подвижных игр (слушать веду</w:t>
      </w:r>
      <w:r w:rsidRPr="0032297D">
        <w:rPr>
          <w:rFonts w:ascii="Times New Roman" w:hAnsi="Times New Roman"/>
          <w:sz w:val="24"/>
          <w:szCs w:val="26"/>
        </w:rPr>
        <w:softHyphen/>
        <w:t>щего – взрослого, действовать по определенному сигналу, ориентироваться в пр</w:t>
      </w:r>
      <w:r w:rsidRPr="0032297D">
        <w:rPr>
          <w:rFonts w:ascii="Times New Roman" w:hAnsi="Times New Roman"/>
          <w:sz w:val="24"/>
          <w:szCs w:val="26"/>
        </w:rPr>
        <w:t>о</w:t>
      </w:r>
      <w:r w:rsidRPr="0032297D">
        <w:rPr>
          <w:rFonts w:ascii="Times New Roman" w:hAnsi="Times New Roman"/>
          <w:sz w:val="24"/>
          <w:szCs w:val="26"/>
        </w:rPr>
        <w:t>странстве комнаты).</w:t>
      </w:r>
    </w:p>
    <w:p w:rsidR="004A2914" w:rsidRPr="0032297D" w:rsidRDefault="004A2914" w:rsidP="0032297D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lastRenderedPageBreak/>
        <w:t>Поощрять самостоятельные подвижные игры детей с ис</w:t>
      </w:r>
      <w:r w:rsidRPr="0032297D">
        <w:rPr>
          <w:rFonts w:ascii="Times New Roman" w:hAnsi="Times New Roman"/>
          <w:sz w:val="24"/>
          <w:szCs w:val="26"/>
        </w:rPr>
        <w:softHyphen/>
        <w:t>пользованием крупных автомобилей, каталок, лошадок, т</w:t>
      </w:r>
      <w:r w:rsidRPr="0032297D">
        <w:rPr>
          <w:rFonts w:ascii="Times New Roman" w:hAnsi="Times New Roman"/>
          <w:sz w:val="24"/>
          <w:szCs w:val="26"/>
        </w:rPr>
        <w:t>е</w:t>
      </w:r>
      <w:r w:rsidRPr="0032297D">
        <w:rPr>
          <w:rFonts w:ascii="Times New Roman" w:hAnsi="Times New Roman"/>
          <w:sz w:val="24"/>
          <w:szCs w:val="26"/>
        </w:rPr>
        <w:t>ле</w:t>
      </w:r>
      <w:r w:rsidRPr="0032297D">
        <w:rPr>
          <w:rFonts w:ascii="Times New Roman" w:hAnsi="Times New Roman"/>
          <w:sz w:val="24"/>
          <w:szCs w:val="26"/>
        </w:rPr>
        <w:softHyphen/>
        <w:t>жек и т. п.</w:t>
      </w:r>
    </w:p>
    <w:p w:rsidR="004A2914" w:rsidRPr="0032297D" w:rsidRDefault="004A2914" w:rsidP="0032297D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Учить детей выделять правила игры и соблюдать их, согласовывать свои движ</w:t>
      </w:r>
      <w:r w:rsidRPr="0032297D">
        <w:rPr>
          <w:rFonts w:ascii="Times New Roman" w:hAnsi="Times New Roman"/>
          <w:sz w:val="24"/>
          <w:szCs w:val="26"/>
        </w:rPr>
        <w:t>е</w:t>
      </w:r>
      <w:r w:rsidRPr="0032297D">
        <w:rPr>
          <w:rFonts w:ascii="Times New Roman" w:hAnsi="Times New Roman"/>
          <w:sz w:val="24"/>
          <w:szCs w:val="26"/>
        </w:rPr>
        <w:t>ния с условиями игры, развивать умение с помощью движений передавать характер изображаемых персонажей (походка, повадка, манеры), действовать в игре эмоционально, выразительно, двигаться ловко, пласти</w:t>
      </w:r>
      <w:r w:rsidRPr="0032297D">
        <w:rPr>
          <w:rFonts w:ascii="Times New Roman" w:hAnsi="Times New Roman"/>
          <w:sz w:val="24"/>
          <w:szCs w:val="26"/>
        </w:rPr>
        <w:t>ч</w:t>
      </w:r>
      <w:r w:rsidRPr="0032297D">
        <w:rPr>
          <w:rFonts w:ascii="Times New Roman" w:hAnsi="Times New Roman"/>
          <w:sz w:val="24"/>
          <w:szCs w:val="26"/>
        </w:rPr>
        <w:t>но.</w:t>
      </w:r>
    </w:p>
    <w:p w:rsidR="004A2914" w:rsidRPr="0032297D" w:rsidRDefault="004A2914" w:rsidP="0032297D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Способствовать совершенствованию физического ра</w:t>
      </w:r>
      <w:r w:rsidRPr="0032297D">
        <w:rPr>
          <w:rFonts w:ascii="Times New Roman" w:hAnsi="Times New Roman"/>
          <w:sz w:val="24"/>
          <w:szCs w:val="26"/>
        </w:rPr>
        <w:t>з</w:t>
      </w:r>
      <w:r w:rsidRPr="0032297D">
        <w:rPr>
          <w:rFonts w:ascii="Times New Roman" w:hAnsi="Times New Roman"/>
          <w:sz w:val="24"/>
          <w:szCs w:val="26"/>
        </w:rPr>
        <w:t>вития детей в соответствии с задачами физического воспит</w:t>
      </w:r>
      <w:r w:rsidRPr="0032297D">
        <w:rPr>
          <w:rFonts w:ascii="Times New Roman" w:hAnsi="Times New Roman"/>
          <w:sz w:val="24"/>
          <w:szCs w:val="26"/>
        </w:rPr>
        <w:t>а</w:t>
      </w:r>
      <w:r w:rsidRPr="0032297D">
        <w:rPr>
          <w:rFonts w:ascii="Times New Roman" w:hAnsi="Times New Roman"/>
          <w:sz w:val="24"/>
          <w:szCs w:val="26"/>
        </w:rPr>
        <w:t>ния для данного года.</w:t>
      </w:r>
    </w:p>
    <w:p w:rsidR="004A2914" w:rsidRPr="0032297D" w:rsidRDefault="004A2914" w:rsidP="0032297D">
      <w:pPr>
        <w:tabs>
          <w:tab w:val="left" w:pos="1470"/>
        </w:tabs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i/>
          <w:sz w:val="24"/>
          <w:szCs w:val="26"/>
        </w:rPr>
        <w:t xml:space="preserve">         Игры:</w:t>
      </w:r>
      <w:r w:rsidRPr="0032297D">
        <w:rPr>
          <w:rFonts w:ascii="Times New Roman" w:hAnsi="Times New Roman"/>
          <w:sz w:val="24"/>
          <w:szCs w:val="26"/>
        </w:rPr>
        <w:t xml:space="preserve"> </w:t>
      </w:r>
      <w:proofErr w:type="gramStart"/>
      <w:r w:rsidRPr="0032297D">
        <w:rPr>
          <w:rFonts w:ascii="Times New Roman" w:hAnsi="Times New Roman"/>
          <w:sz w:val="24"/>
          <w:szCs w:val="26"/>
        </w:rPr>
        <w:t>«Самолеты», «Догони меня», «Птички летают», «Поезд», «Мыши и кот», «Бегите ко мне», «Пойдем гулять», «Кати о</w:t>
      </w:r>
      <w:r w:rsidRPr="0032297D">
        <w:rPr>
          <w:rFonts w:ascii="Times New Roman" w:hAnsi="Times New Roman"/>
          <w:sz w:val="24"/>
          <w:szCs w:val="26"/>
        </w:rPr>
        <w:t>б</w:t>
      </w:r>
      <w:r w:rsidRPr="0032297D">
        <w:rPr>
          <w:rFonts w:ascii="Times New Roman" w:hAnsi="Times New Roman"/>
          <w:sz w:val="24"/>
          <w:szCs w:val="26"/>
        </w:rPr>
        <w:t>руч», «Лиса и куры»,</w:t>
      </w:r>
      <w:r w:rsidRPr="0032297D">
        <w:rPr>
          <w:rFonts w:ascii="Times New Roman" w:hAnsi="Times New Roman"/>
          <w:i/>
          <w:sz w:val="24"/>
          <w:szCs w:val="26"/>
        </w:rPr>
        <w:t xml:space="preserve"> </w:t>
      </w:r>
      <w:r w:rsidRPr="0032297D">
        <w:rPr>
          <w:rFonts w:ascii="Times New Roman" w:hAnsi="Times New Roman"/>
          <w:sz w:val="24"/>
          <w:szCs w:val="26"/>
        </w:rPr>
        <w:t>«Найди свой дом», «Кролики», «Птички и кот», «Лошадки», «Курица и цыплята», «Птички в гнездах», «Цветные ке</w:t>
      </w:r>
      <w:r w:rsidRPr="0032297D">
        <w:rPr>
          <w:rFonts w:ascii="Times New Roman" w:hAnsi="Times New Roman"/>
          <w:sz w:val="24"/>
          <w:szCs w:val="26"/>
        </w:rPr>
        <w:t>г</w:t>
      </w:r>
      <w:r w:rsidRPr="0032297D">
        <w:rPr>
          <w:rFonts w:ascii="Times New Roman" w:hAnsi="Times New Roman"/>
          <w:sz w:val="24"/>
          <w:szCs w:val="26"/>
        </w:rPr>
        <w:t>ли», «Найди свой цвет», «Кот и птички», «Вот лягушки», «Зайка, выходи», «Ударь по м</w:t>
      </w:r>
      <w:r w:rsidRPr="0032297D">
        <w:rPr>
          <w:rFonts w:ascii="Times New Roman" w:hAnsi="Times New Roman"/>
          <w:sz w:val="24"/>
          <w:szCs w:val="26"/>
        </w:rPr>
        <w:t>я</w:t>
      </w:r>
      <w:r w:rsidRPr="0032297D">
        <w:rPr>
          <w:rFonts w:ascii="Times New Roman" w:hAnsi="Times New Roman"/>
          <w:sz w:val="24"/>
          <w:szCs w:val="26"/>
        </w:rPr>
        <w:t>чу», «Прятки», «Цветные ав</w:t>
      </w:r>
      <w:r w:rsidRPr="0032297D">
        <w:rPr>
          <w:rFonts w:ascii="Times New Roman" w:hAnsi="Times New Roman"/>
          <w:sz w:val="24"/>
          <w:szCs w:val="26"/>
        </w:rPr>
        <w:softHyphen/>
        <w:t>томобили», «Зайцы и волк».</w:t>
      </w:r>
      <w:proofErr w:type="gramEnd"/>
    </w:p>
    <w:p w:rsidR="004A2914" w:rsidRDefault="004A2914" w:rsidP="004A2914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654E1D" w:rsidRDefault="000B12AB" w:rsidP="00460106">
      <w:pPr>
        <w:pStyle w:val="1"/>
        <w:spacing w:before="0" w:after="0"/>
        <w:ind w:firstLine="709"/>
        <w:jc w:val="center"/>
        <w:rPr>
          <w:lang w:val="ru-RU"/>
        </w:rPr>
      </w:pPr>
      <w:r>
        <w:br w:type="page"/>
      </w:r>
      <w:bookmarkStart w:id="16" w:name="_Toc457981792"/>
      <w:r w:rsidR="00FE03FB" w:rsidRPr="004A2914">
        <w:lastRenderedPageBreak/>
        <w:t>3. ОРГАНИЗАЦИОННЫЙ РАЗДЕ</w:t>
      </w:r>
      <w:bookmarkEnd w:id="16"/>
      <w:r w:rsidR="00460106">
        <w:rPr>
          <w:lang w:val="ru-RU"/>
        </w:rPr>
        <w:t>Л</w:t>
      </w:r>
    </w:p>
    <w:p w:rsidR="00460106" w:rsidRPr="00460106" w:rsidRDefault="00460106" w:rsidP="00460106">
      <w:pPr>
        <w:rPr>
          <w:lang/>
        </w:rPr>
      </w:pPr>
    </w:p>
    <w:p w:rsidR="00FE03FB" w:rsidRPr="00B329D6" w:rsidRDefault="00FE03FB" w:rsidP="00FE03FB">
      <w:pPr>
        <w:pStyle w:val="2"/>
        <w:spacing w:before="0" w:beforeAutospacing="0" w:after="0" w:afterAutospacing="0" w:line="276" w:lineRule="auto"/>
        <w:ind w:firstLine="709"/>
        <w:jc w:val="center"/>
        <w:rPr>
          <w:sz w:val="28"/>
        </w:rPr>
      </w:pPr>
      <w:bookmarkStart w:id="17" w:name="_Toc457981793"/>
      <w:r>
        <w:rPr>
          <w:sz w:val="26"/>
          <w:szCs w:val="26"/>
        </w:rPr>
        <w:t xml:space="preserve">3.1. </w:t>
      </w:r>
      <w:r w:rsidRPr="00B329D6">
        <w:rPr>
          <w:sz w:val="28"/>
        </w:rPr>
        <w:t>Организация жизни и воспитания дошкольников условиях школы-интерната</w:t>
      </w:r>
      <w:bookmarkEnd w:id="17"/>
    </w:p>
    <w:p w:rsidR="00FE03FB" w:rsidRPr="00460106" w:rsidRDefault="00FE03FB" w:rsidP="00460106">
      <w:pPr>
        <w:spacing w:after="0"/>
        <w:rPr>
          <w:rFonts w:ascii="Times New Roman" w:hAnsi="Times New Roman"/>
          <w:b/>
          <w:color w:val="000000"/>
          <w:sz w:val="26"/>
          <w:szCs w:val="26"/>
          <w:lang/>
        </w:rPr>
      </w:pPr>
    </w:p>
    <w:p w:rsidR="00574044" w:rsidRPr="0032297D" w:rsidRDefault="00574044" w:rsidP="00574044">
      <w:pPr>
        <w:spacing w:after="0"/>
        <w:ind w:firstLine="709"/>
        <w:jc w:val="center"/>
        <w:rPr>
          <w:rFonts w:ascii="Times New Roman" w:hAnsi="Times New Roman"/>
          <w:b/>
          <w:color w:val="000000"/>
          <w:sz w:val="24"/>
          <w:szCs w:val="26"/>
        </w:rPr>
      </w:pPr>
      <w:r w:rsidRPr="0032297D">
        <w:rPr>
          <w:rFonts w:ascii="Times New Roman" w:hAnsi="Times New Roman"/>
          <w:b/>
          <w:color w:val="000000"/>
          <w:sz w:val="24"/>
          <w:szCs w:val="26"/>
        </w:rPr>
        <w:t xml:space="preserve">РЕЖИМ ДНЯ </w:t>
      </w:r>
    </w:p>
    <w:p w:rsidR="00574044" w:rsidRPr="0032297D" w:rsidRDefault="00574044" w:rsidP="00574044">
      <w:pPr>
        <w:spacing w:after="0"/>
        <w:ind w:firstLine="709"/>
        <w:jc w:val="center"/>
        <w:rPr>
          <w:rFonts w:ascii="Times New Roman" w:hAnsi="Times New Roman"/>
          <w:b/>
          <w:color w:val="000000"/>
          <w:sz w:val="24"/>
          <w:szCs w:val="26"/>
        </w:rPr>
      </w:pPr>
      <w:r w:rsidRPr="0032297D">
        <w:rPr>
          <w:rFonts w:ascii="Times New Roman" w:hAnsi="Times New Roman"/>
          <w:b/>
          <w:color w:val="000000"/>
          <w:sz w:val="24"/>
          <w:szCs w:val="26"/>
        </w:rPr>
        <w:t>воспитанников дошкольной группы (4-5 лет)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2520"/>
        <w:gridCol w:w="6223"/>
      </w:tblGrid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№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Время</w:t>
            </w:r>
          </w:p>
        </w:tc>
        <w:tc>
          <w:tcPr>
            <w:tcW w:w="6223" w:type="dxa"/>
          </w:tcPr>
          <w:p w:rsidR="00574044" w:rsidRPr="0032297D" w:rsidRDefault="00574044" w:rsidP="00165928">
            <w:pPr>
              <w:pStyle w:val="aff3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Наименование работы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1.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7.30</w:t>
            </w:r>
          </w:p>
        </w:tc>
        <w:tc>
          <w:tcPr>
            <w:tcW w:w="6223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Подъем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2.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 xml:space="preserve">7.30 – 8.00 </w:t>
            </w:r>
          </w:p>
        </w:tc>
        <w:tc>
          <w:tcPr>
            <w:tcW w:w="6223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 xml:space="preserve">Утренняя гимнастика. </w:t>
            </w:r>
            <w:r>
              <w:rPr>
                <w:rFonts w:ascii="Times New Roman" w:hAnsi="Times New Roman"/>
                <w:sz w:val="20"/>
              </w:rPr>
              <w:t>Гигиенические процедуры.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3.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8.00- 8.30</w:t>
            </w:r>
          </w:p>
        </w:tc>
        <w:tc>
          <w:tcPr>
            <w:tcW w:w="6223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Подготовка к завтраку, завтрак.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8.30 – 8.55</w:t>
            </w:r>
          </w:p>
        </w:tc>
        <w:tc>
          <w:tcPr>
            <w:tcW w:w="6223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</w:t>
            </w:r>
            <w:r w:rsidRPr="0032297D">
              <w:rPr>
                <w:rFonts w:ascii="Times New Roman" w:hAnsi="Times New Roman"/>
                <w:sz w:val="20"/>
              </w:rPr>
              <w:t>амостоятельная игровая деятельность детей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8.</w:t>
            </w:r>
            <w:r>
              <w:rPr>
                <w:rFonts w:ascii="Times New Roman" w:hAnsi="Times New Roman"/>
                <w:sz w:val="20"/>
              </w:rPr>
              <w:t>55</w:t>
            </w:r>
            <w:r w:rsidRPr="0032297D">
              <w:rPr>
                <w:rFonts w:ascii="Times New Roman" w:hAnsi="Times New Roman"/>
                <w:sz w:val="20"/>
              </w:rPr>
              <w:t>- 9.00</w:t>
            </w:r>
          </w:p>
        </w:tc>
        <w:tc>
          <w:tcPr>
            <w:tcW w:w="6223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Подготовка к занятиям.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 xml:space="preserve">9.00 – </w:t>
            </w:r>
            <w:r>
              <w:rPr>
                <w:rFonts w:ascii="Times New Roman" w:hAnsi="Times New Roman"/>
                <w:sz w:val="20"/>
              </w:rPr>
              <w:t>9.55</w:t>
            </w:r>
          </w:p>
        </w:tc>
        <w:tc>
          <w:tcPr>
            <w:tcW w:w="6223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Организованная детская деятельность, занятия со специалистами.</w:t>
            </w:r>
          </w:p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П</w:t>
            </w:r>
            <w:r>
              <w:rPr>
                <w:rFonts w:ascii="Times New Roman" w:hAnsi="Times New Roman"/>
                <w:sz w:val="20"/>
              </w:rPr>
              <w:t>родолжительность занятий 20</w:t>
            </w:r>
            <w:r w:rsidRPr="0032297D">
              <w:rPr>
                <w:rFonts w:ascii="Times New Roman" w:hAnsi="Times New Roman"/>
                <w:sz w:val="20"/>
              </w:rPr>
              <w:t xml:space="preserve"> минут. Перерыв между занятиями 15 минут.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10.10</w:t>
            </w:r>
            <w:r w:rsidRPr="0032297D">
              <w:rPr>
                <w:rFonts w:ascii="Times New Roman" w:hAnsi="Times New Roman"/>
                <w:sz w:val="20"/>
              </w:rPr>
              <w:t>-10.30</w:t>
            </w:r>
          </w:p>
        </w:tc>
        <w:tc>
          <w:tcPr>
            <w:tcW w:w="6223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Совместная деятельность взрослого и детей. Игры, инсценировки с игрушками.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10.30 - 12.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32297D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6223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Подготовка к прогулке, прогулка</w:t>
            </w:r>
            <w:r>
              <w:rPr>
                <w:rFonts w:ascii="Times New Roman" w:hAnsi="Times New Roman"/>
                <w:sz w:val="20"/>
              </w:rPr>
              <w:t>.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12.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32297D">
              <w:rPr>
                <w:rFonts w:ascii="Times New Roman" w:hAnsi="Times New Roman"/>
                <w:sz w:val="20"/>
              </w:rPr>
              <w:t>0-12.30</w:t>
            </w:r>
          </w:p>
        </w:tc>
        <w:tc>
          <w:tcPr>
            <w:tcW w:w="6223" w:type="dxa"/>
          </w:tcPr>
          <w:p w:rsidR="00574044" w:rsidRPr="00806615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806615">
              <w:rPr>
                <w:rFonts w:ascii="Times New Roman" w:hAnsi="Times New Roman"/>
                <w:color w:val="000000"/>
                <w:sz w:val="20"/>
              </w:rPr>
              <w:t>Возвращение с прогулки</w:t>
            </w:r>
            <w:r>
              <w:rPr>
                <w:rFonts w:ascii="Times New Roman" w:hAnsi="Times New Roman"/>
                <w:color w:val="000000"/>
                <w:sz w:val="20"/>
              </w:rPr>
              <w:t>.</w:t>
            </w:r>
          </w:p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806615">
              <w:rPr>
                <w:rFonts w:ascii="Times New Roman" w:hAnsi="Times New Roman"/>
                <w:color w:val="000000"/>
                <w:sz w:val="20"/>
              </w:rPr>
              <w:t>Гигиенические процедуры</w:t>
            </w:r>
            <w:r>
              <w:rPr>
                <w:rFonts w:ascii="Times New Roman" w:hAnsi="Times New Roman"/>
                <w:color w:val="000000"/>
                <w:sz w:val="20"/>
              </w:rPr>
              <w:t>.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12.</w:t>
            </w:r>
            <w:r>
              <w:rPr>
                <w:rFonts w:ascii="Times New Roman" w:hAnsi="Times New Roman"/>
                <w:sz w:val="20"/>
              </w:rPr>
              <w:t>3</w:t>
            </w:r>
            <w:r w:rsidRPr="0032297D">
              <w:rPr>
                <w:rFonts w:ascii="Times New Roman" w:hAnsi="Times New Roman"/>
                <w:sz w:val="20"/>
              </w:rPr>
              <w:t>0-13.00</w:t>
            </w:r>
          </w:p>
        </w:tc>
        <w:tc>
          <w:tcPr>
            <w:tcW w:w="6223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Подготовка к обеду, обед.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13.00 – 13.10</w:t>
            </w:r>
          </w:p>
        </w:tc>
        <w:tc>
          <w:tcPr>
            <w:tcW w:w="6223" w:type="dxa"/>
          </w:tcPr>
          <w:p w:rsidR="00574044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Подготовка ко сну</w:t>
            </w:r>
            <w:r>
              <w:rPr>
                <w:rFonts w:ascii="Times New Roman" w:hAnsi="Times New Roman"/>
                <w:sz w:val="20"/>
              </w:rPr>
              <w:t>.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13.</w:t>
            </w:r>
            <w:r>
              <w:rPr>
                <w:rFonts w:ascii="Times New Roman" w:hAnsi="Times New Roman"/>
                <w:sz w:val="20"/>
              </w:rPr>
              <w:t>1</w:t>
            </w:r>
            <w:r w:rsidRPr="0032297D">
              <w:rPr>
                <w:rFonts w:ascii="Times New Roman" w:hAnsi="Times New Roman"/>
                <w:sz w:val="20"/>
              </w:rPr>
              <w:t>0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32297D">
              <w:rPr>
                <w:rFonts w:ascii="Times New Roman" w:hAnsi="Times New Roman"/>
                <w:sz w:val="20"/>
              </w:rPr>
              <w:t>-15.30</w:t>
            </w:r>
          </w:p>
        </w:tc>
        <w:tc>
          <w:tcPr>
            <w:tcW w:w="6223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Дневной сон.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15.30 – 15.40</w:t>
            </w:r>
          </w:p>
        </w:tc>
        <w:tc>
          <w:tcPr>
            <w:tcW w:w="6223" w:type="dxa"/>
          </w:tcPr>
          <w:p w:rsidR="00574044" w:rsidRPr="00806615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Подъём. </w:t>
            </w:r>
            <w:r w:rsidRPr="00806615">
              <w:rPr>
                <w:rFonts w:ascii="Times New Roman" w:hAnsi="Times New Roman"/>
                <w:color w:val="000000"/>
                <w:sz w:val="20"/>
              </w:rPr>
              <w:t>Гигиенические процедуры</w:t>
            </w:r>
            <w:r>
              <w:rPr>
                <w:rFonts w:ascii="Times New Roman" w:hAnsi="Times New Roman"/>
                <w:color w:val="000000"/>
                <w:sz w:val="20"/>
              </w:rPr>
              <w:t>.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15.</w:t>
            </w:r>
            <w:r>
              <w:rPr>
                <w:rFonts w:ascii="Times New Roman" w:hAnsi="Times New Roman"/>
                <w:sz w:val="20"/>
              </w:rPr>
              <w:t>4</w:t>
            </w:r>
            <w:r w:rsidRPr="0032297D">
              <w:rPr>
                <w:rFonts w:ascii="Times New Roman" w:hAnsi="Times New Roman"/>
                <w:sz w:val="20"/>
              </w:rPr>
              <w:t>0-16.00</w:t>
            </w:r>
          </w:p>
        </w:tc>
        <w:tc>
          <w:tcPr>
            <w:tcW w:w="6223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Полдник</w:t>
            </w:r>
            <w:r>
              <w:rPr>
                <w:rFonts w:ascii="Times New Roman" w:hAnsi="Times New Roman"/>
                <w:sz w:val="20"/>
              </w:rPr>
              <w:t>.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5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16.00 -16.20</w:t>
            </w:r>
          </w:p>
        </w:tc>
        <w:tc>
          <w:tcPr>
            <w:tcW w:w="6223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Совместная деятельность взрослого и ребёнка. Игры, досуги, театрализация, кукольный театр, инсценировки с игрушками.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6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16.2</w:t>
            </w:r>
            <w:r>
              <w:rPr>
                <w:rFonts w:ascii="Times New Roman" w:hAnsi="Times New Roman"/>
                <w:sz w:val="20"/>
              </w:rPr>
              <w:t>0</w:t>
            </w:r>
            <w:r w:rsidRPr="0032297D">
              <w:rPr>
                <w:rFonts w:ascii="Times New Roman" w:hAnsi="Times New Roman"/>
                <w:sz w:val="20"/>
              </w:rPr>
              <w:t xml:space="preserve"> – 1</w:t>
            </w:r>
            <w:r>
              <w:rPr>
                <w:rFonts w:ascii="Times New Roman" w:hAnsi="Times New Roman"/>
                <w:sz w:val="20"/>
              </w:rPr>
              <w:t>6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  <w:r>
              <w:rPr>
                <w:rFonts w:ascii="Times New Roman" w:hAnsi="Times New Roman"/>
                <w:sz w:val="20"/>
              </w:rPr>
              <w:t>4</w:t>
            </w:r>
            <w:r w:rsidRPr="0032297D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6223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Самостоятельная деятельность детей в уголках развития.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16.4</w:t>
            </w:r>
            <w:r w:rsidRPr="0032297D">
              <w:rPr>
                <w:rFonts w:ascii="Times New Roman" w:hAnsi="Times New Roman"/>
                <w:sz w:val="20"/>
              </w:rPr>
              <w:t>0-18.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32297D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6223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Подготовка к прогулке, прогулка.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8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</w:tcPr>
          <w:p w:rsidR="00574044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18.20 –18.30</w:t>
            </w:r>
          </w:p>
        </w:tc>
        <w:tc>
          <w:tcPr>
            <w:tcW w:w="6223" w:type="dxa"/>
          </w:tcPr>
          <w:p w:rsidR="00574044" w:rsidRPr="00806615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806615">
              <w:rPr>
                <w:rFonts w:ascii="Times New Roman" w:hAnsi="Times New Roman"/>
                <w:color w:val="000000"/>
                <w:sz w:val="20"/>
              </w:rPr>
              <w:t>Возвращение с прогулки</w:t>
            </w:r>
            <w:r>
              <w:rPr>
                <w:rFonts w:ascii="Times New Roman" w:hAnsi="Times New Roman"/>
                <w:color w:val="000000"/>
                <w:sz w:val="20"/>
              </w:rPr>
              <w:t>.</w:t>
            </w:r>
          </w:p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806615">
              <w:rPr>
                <w:rFonts w:ascii="Times New Roman" w:hAnsi="Times New Roman"/>
                <w:color w:val="000000"/>
                <w:sz w:val="20"/>
              </w:rPr>
              <w:t>Гигиенические процедуры</w:t>
            </w:r>
            <w:r>
              <w:rPr>
                <w:rFonts w:ascii="Times New Roman" w:hAnsi="Times New Roman"/>
                <w:color w:val="000000"/>
                <w:sz w:val="20"/>
              </w:rPr>
              <w:t>.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18.30-19.00</w:t>
            </w:r>
          </w:p>
        </w:tc>
        <w:tc>
          <w:tcPr>
            <w:tcW w:w="6223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Подготовка к ужину, у</w:t>
            </w:r>
            <w:r w:rsidRPr="0032297D">
              <w:rPr>
                <w:rFonts w:ascii="Times New Roman" w:hAnsi="Times New Roman"/>
                <w:sz w:val="20"/>
              </w:rPr>
              <w:t>жин</w:t>
            </w:r>
            <w:r>
              <w:rPr>
                <w:rFonts w:ascii="Times New Roman" w:hAnsi="Times New Roman"/>
                <w:sz w:val="20"/>
              </w:rPr>
              <w:t>.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19.00-</w:t>
            </w:r>
            <w:r>
              <w:rPr>
                <w:rFonts w:ascii="Times New Roman" w:hAnsi="Times New Roman"/>
                <w:sz w:val="20"/>
              </w:rPr>
              <w:t>19.2</w:t>
            </w:r>
            <w:r w:rsidRPr="0032297D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6223" w:type="dxa"/>
          </w:tcPr>
          <w:p w:rsidR="00574044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Совместная деятельность педагога и детей. Чтение художественной литературы.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19.20 – 20.00</w:t>
            </w:r>
          </w:p>
        </w:tc>
        <w:tc>
          <w:tcPr>
            <w:tcW w:w="6223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Самостоятельная деятельность детей в уголках развития.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20.00.-20.30</w:t>
            </w:r>
          </w:p>
        </w:tc>
        <w:tc>
          <w:tcPr>
            <w:tcW w:w="6223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Второй ужин (кефир, фрукты)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20.30-21.00</w:t>
            </w:r>
          </w:p>
        </w:tc>
        <w:tc>
          <w:tcPr>
            <w:tcW w:w="6223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Вечерний  туалет.   Подготовка ко сну.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21.00- 7.30</w:t>
            </w:r>
          </w:p>
        </w:tc>
        <w:tc>
          <w:tcPr>
            <w:tcW w:w="6223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Ночной сон</w:t>
            </w:r>
          </w:p>
        </w:tc>
      </w:tr>
    </w:tbl>
    <w:p w:rsidR="00574044" w:rsidRDefault="00574044" w:rsidP="00574044">
      <w:pPr>
        <w:spacing w:after="0"/>
        <w:ind w:firstLine="709"/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574044" w:rsidRPr="0032297D" w:rsidRDefault="00574044" w:rsidP="00574044">
      <w:pPr>
        <w:spacing w:after="0"/>
        <w:ind w:firstLine="709"/>
        <w:jc w:val="center"/>
        <w:rPr>
          <w:rFonts w:ascii="Times New Roman" w:hAnsi="Times New Roman"/>
          <w:b/>
          <w:color w:val="000000"/>
          <w:sz w:val="24"/>
          <w:szCs w:val="26"/>
        </w:rPr>
      </w:pPr>
      <w:r w:rsidRPr="0032297D">
        <w:rPr>
          <w:rFonts w:ascii="Times New Roman" w:hAnsi="Times New Roman"/>
          <w:b/>
          <w:color w:val="000000"/>
          <w:sz w:val="24"/>
          <w:szCs w:val="26"/>
        </w:rPr>
        <w:t xml:space="preserve">РЕЖИМ ДНЯ </w:t>
      </w:r>
    </w:p>
    <w:p w:rsidR="00574044" w:rsidRPr="0032297D" w:rsidRDefault="00574044" w:rsidP="00574044">
      <w:pPr>
        <w:spacing w:after="0"/>
        <w:ind w:firstLine="709"/>
        <w:jc w:val="center"/>
        <w:rPr>
          <w:rFonts w:ascii="Times New Roman" w:hAnsi="Times New Roman"/>
          <w:b/>
          <w:color w:val="000000"/>
          <w:sz w:val="24"/>
          <w:szCs w:val="26"/>
        </w:rPr>
      </w:pPr>
      <w:r w:rsidRPr="0032297D">
        <w:rPr>
          <w:rFonts w:ascii="Times New Roman" w:hAnsi="Times New Roman"/>
          <w:b/>
          <w:color w:val="000000"/>
          <w:sz w:val="24"/>
          <w:szCs w:val="26"/>
        </w:rPr>
        <w:t>воспитанников дошкольной группы (5-6 лет)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2520"/>
        <w:gridCol w:w="6223"/>
      </w:tblGrid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№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Время</w:t>
            </w:r>
          </w:p>
        </w:tc>
        <w:tc>
          <w:tcPr>
            <w:tcW w:w="6223" w:type="dxa"/>
          </w:tcPr>
          <w:p w:rsidR="00574044" w:rsidRPr="0032297D" w:rsidRDefault="00574044" w:rsidP="00165928">
            <w:pPr>
              <w:pStyle w:val="aff3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Наименование работы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1.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7.30</w:t>
            </w:r>
          </w:p>
        </w:tc>
        <w:tc>
          <w:tcPr>
            <w:tcW w:w="6223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Подъем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2.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 xml:space="preserve">7.30 – 8.00 </w:t>
            </w:r>
          </w:p>
        </w:tc>
        <w:tc>
          <w:tcPr>
            <w:tcW w:w="6223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 xml:space="preserve">Утренняя гимнастика. </w:t>
            </w:r>
            <w:r>
              <w:rPr>
                <w:rFonts w:ascii="Times New Roman" w:hAnsi="Times New Roman"/>
                <w:sz w:val="20"/>
              </w:rPr>
              <w:t>Гигиенические процедуры.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3.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8.00- 8.30</w:t>
            </w:r>
          </w:p>
        </w:tc>
        <w:tc>
          <w:tcPr>
            <w:tcW w:w="6223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Подготовка к завтраку, завтрак.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8.30 – 8.55</w:t>
            </w:r>
          </w:p>
        </w:tc>
        <w:tc>
          <w:tcPr>
            <w:tcW w:w="6223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</w:t>
            </w:r>
            <w:r w:rsidRPr="0032297D">
              <w:rPr>
                <w:rFonts w:ascii="Times New Roman" w:hAnsi="Times New Roman"/>
                <w:sz w:val="20"/>
              </w:rPr>
              <w:t>амостоятельная игровая деятельность детей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8.</w:t>
            </w:r>
            <w:r>
              <w:rPr>
                <w:rFonts w:ascii="Times New Roman" w:hAnsi="Times New Roman"/>
                <w:sz w:val="20"/>
              </w:rPr>
              <w:t>55</w:t>
            </w:r>
            <w:r w:rsidRPr="0032297D">
              <w:rPr>
                <w:rFonts w:ascii="Times New Roman" w:hAnsi="Times New Roman"/>
                <w:sz w:val="20"/>
              </w:rPr>
              <w:t>- 9.00</w:t>
            </w:r>
          </w:p>
        </w:tc>
        <w:tc>
          <w:tcPr>
            <w:tcW w:w="6223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Подготовка к занятиям.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9.00 – 10.0</w:t>
            </w: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6223" w:type="dxa"/>
          </w:tcPr>
          <w:p w:rsidR="00574044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Организованная детская деятельность, занятия со специалистами.</w:t>
            </w:r>
          </w:p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Продолжительность занятий 20 и </w:t>
            </w:r>
            <w:r w:rsidRPr="0032297D">
              <w:rPr>
                <w:rFonts w:ascii="Times New Roman" w:hAnsi="Times New Roman"/>
                <w:sz w:val="20"/>
              </w:rPr>
              <w:t>25 минут. Перерыв между занятиями 15 минут.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10.</w:t>
            </w:r>
            <w:r>
              <w:rPr>
                <w:rFonts w:ascii="Times New Roman" w:hAnsi="Times New Roman"/>
                <w:sz w:val="20"/>
              </w:rPr>
              <w:t xml:space="preserve">10 </w:t>
            </w:r>
            <w:r w:rsidRPr="0032297D"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32297D">
              <w:rPr>
                <w:rFonts w:ascii="Times New Roman" w:hAnsi="Times New Roman"/>
                <w:sz w:val="20"/>
              </w:rPr>
              <w:t>10.3</w:t>
            </w: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6223" w:type="dxa"/>
          </w:tcPr>
          <w:p w:rsidR="00574044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Совместная деятельность взрослого и детей. Игры, инсценировки с игрушками.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10.3</w:t>
            </w:r>
            <w:r>
              <w:rPr>
                <w:rFonts w:ascii="Times New Roman" w:hAnsi="Times New Roman"/>
                <w:sz w:val="20"/>
              </w:rPr>
              <w:t>5</w:t>
            </w:r>
            <w:r w:rsidRPr="0032297D">
              <w:rPr>
                <w:rFonts w:ascii="Times New Roman" w:hAnsi="Times New Roman"/>
                <w:sz w:val="20"/>
              </w:rPr>
              <w:t xml:space="preserve"> - 12.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32297D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6223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Подготовка к прогулке, прогулка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12.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32297D">
              <w:rPr>
                <w:rFonts w:ascii="Times New Roman" w:hAnsi="Times New Roman"/>
                <w:sz w:val="20"/>
              </w:rPr>
              <w:t>0-12.30</w:t>
            </w:r>
          </w:p>
        </w:tc>
        <w:tc>
          <w:tcPr>
            <w:tcW w:w="6223" w:type="dxa"/>
          </w:tcPr>
          <w:p w:rsidR="00574044" w:rsidRPr="00806615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806615">
              <w:rPr>
                <w:rFonts w:ascii="Times New Roman" w:hAnsi="Times New Roman"/>
                <w:color w:val="000000"/>
                <w:sz w:val="20"/>
              </w:rPr>
              <w:t>Возвращение с прогулки</w:t>
            </w:r>
            <w:r>
              <w:rPr>
                <w:rFonts w:ascii="Times New Roman" w:hAnsi="Times New Roman"/>
                <w:color w:val="000000"/>
                <w:sz w:val="20"/>
              </w:rPr>
              <w:t>.</w:t>
            </w:r>
          </w:p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806615">
              <w:rPr>
                <w:rFonts w:ascii="Times New Roman" w:hAnsi="Times New Roman"/>
                <w:color w:val="000000"/>
                <w:sz w:val="20"/>
              </w:rPr>
              <w:lastRenderedPageBreak/>
              <w:t>Гигиенические процедуры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10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12.30 – 13.00</w:t>
            </w:r>
          </w:p>
        </w:tc>
        <w:tc>
          <w:tcPr>
            <w:tcW w:w="6223" w:type="dxa"/>
          </w:tcPr>
          <w:p w:rsidR="00574044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Подготовка к обеду. Обед.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13.00 – 13.10</w:t>
            </w:r>
          </w:p>
        </w:tc>
        <w:tc>
          <w:tcPr>
            <w:tcW w:w="6223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 xml:space="preserve">Подготовка ко сну. 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13.10 – 15.30</w:t>
            </w:r>
          </w:p>
        </w:tc>
        <w:tc>
          <w:tcPr>
            <w:tcW w:w="6223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Дневной сон.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15.30 – 15.40</w:t>
            </w:r>
          </w:p>
        </w:tc>
        <w:tc>
          <w:tcPr>
            <w:tcW w:w="6223" w:type="dxa"/>
          </w:tcPr>
          <w:p w:rsidR="00574044" w:rsidRPr="00806615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Подъём. </w:t>
            </w:r>
            <w:r w:rsidRPr="00806615">
              <w:rPr>
                <w:rFonts w:ascii="Times New Roman" w:hAnsi="Times New Roman"/>
                <w:color w:val="000000"/>
                <w:sz w:val="20"/>
              </w:rPr>
              <w:t>Гигиенические процедуры</w:t>
            </w:r>
            <w:r>
              <w:rPr>
                <w:rFonts w:ascii="Times New Roman" w:hAnsi="Times New Roman"/>
                <w:color w:val="000000"/>
                <w:sz w:val="20"/>
              </w:rPr>
              <w:t>.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15.</w:t>
            </w:r>
            <w:r>
              <w:rPr>
                <w:rFonts w:ascii="Times New Roman" w:hAnsi="Times New Roman"/>
                <w:sz w:val="20"/>
              </w:rPr>
              <w:t>40- 15.55</w:t>
            </w:r>
          </w:p>
        </w:tc>
        <w:tc>
          <w:tcPr>
            <w:tcW w:w="6223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Полдник</w:t>
            </w:r>
            <w:r>
              <w:rPr>
                <w:rFonts w:ascii="Times New Roman" w:hAnsi="Times New Roman"/>
                <w:sz w:val="20"/>
              </w:rPr>
              <w:t>.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5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15.55 – 16.00</w:t>
            </w:r>
          </w:p>
        </w:tc>
        <w:tc>
          <w:tcPr>
            <w:tcW w:w="6223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Подготовка к занятию.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6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16.00 -16.25</w:t>
            </w:r>
          </w:p>
        </w:tc>
        <w:tc>
          <w:tcPr>
            <w:tcW w:w="6223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Организованная детская деятельность, занятие с воспитателем.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16.</w:t>
            </w:r>
            <w:r>
              <w:rPr>
                <w:rFonts w:ascii="Times New Roman" w:hAnsi="Times New Roman"/>
                <w:sz w:val="20"/>
              </w:rPr>
              <w:t>35</w:t>
            </w:r>
            <w:r w:rsidRPr="0032297D">
              <w:rPr>
                <w:rFonts w:ascii="Times New Roman" w:hAnsi="Times New Roman"/>
                <w:sz w:val="20"/>
              </w:rPr>
              <w:t xml:space="preserve"> – </w:t>
            </w:r>
            <w:r>
              <w:rPr>
                <w:rFonts w:ascii="Times New Roman" w:hAnsi="Times New Roman"/>
                <w:sz w:val="20"/>
              </w:rPr>
              <w:t>17.00</w:t>
            </w:r>
          </w:p>
        </w:tc>
        <w:tc>
          <w:tcPr>
            <w:tcW w:w="6223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Совместная деятельность взрослого и ребёнка. Игры, досуги, театрализация, кукольный театр, инсценировки с игрушками.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8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17.00 </w:t>
            </w:r>
            <w:r w:rsidRPr="0032297D"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32297D">
              <w:rPr>
                <w:rFonts w:ascii="Times New Roman" w:hAnsi="Times New Roman"/>
                <w:sz w:val="20"/>
              </w:rPr>
              <w:t>18.30</w:t>
            </w:r>
          </w:p>
        </w:tc>
        <w:tc>
          <w:tcPr>
            <w:tcW w:w="6223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Подготовка к прогулке, прогулка.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19.</w:t>
            </w:r>
          </w:p>
        </w:tc>
        <w:tc>
          <w:tcPr>
            <w:tcW w:w="2520" w:type="dxa"/>
          </w:tcPr>
          <w:p w:rsidR="00574044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18.20 –18.30</w:t>
            </w:r>
          </w:p>
        </w:tc>
        <w:tc>
          <w:tcPr>
            <w:tcW w:w="6223" w:type="dxa"/>
          </w:tcPr>
          <w:p w:rsidR="00574044" w:rsidRPr="00806615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806615">
              <w:rPr>
                <w:rFonts w:ascii="Times New Roman" w:hAnsi="Times New Roman"/>
                <w:color w:val="000000"/>
                <w:sz w:val="20"/>
              </w:rPr>
              <w:t>Возвращение с прогулки</w:t>
            </w:r>
            <w:r>
              <w:rPr>
                <w:rFonts w:ascii="Times New Roman" w:hAnsi="Times New Roman"/>
                <w:color w:val="000000"/>
                <w:sz w:val="20"/>
              </w:rPr>
              <w:t>.</w:t>
            </w:r>
          </w:p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806615">
              <w:rPr>
                <w:rFonts w:ascii="Times New Roman" w:hAnsi="Times New Roman"/>
                <w:color w:val="000000"/>
                <w:sz w:val="20"/>
              </w:rPr>
              <w:t>Гигиенические процедуры</w:t>
            </w:r>
            <w:r>
              <w:rPr>
                <w:rFonts w:ascii="Times New Roman" w:hAnsi="Times New Roman"/>
                <w:color w:val="000000"/>
                <w:sz w:val="20"/>
              </w:rPr>
              <w:t>.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18.30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32297D"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32297D">
              <w:rPr>
                <w:rFonts w:ascii="Times New Roman" w:hAnsi="Times New Roman"/>
                <w:sz w:val="20"/>
              </w:rPr>
              <w:t>19.00</w:t>
            </w:r>
          </w:p>
        </w:tc>
        <w:tc>
          <w:tcPr>
            <w:tcW w:w="6223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Подготовка к ужину, у</w:t>
            </w:r>
            <w:r w:rsidRPr="0032297D">
              <w:rPr>
                <w:rFonts w:ascii="Times New Roman" w:hAnsi="Times New Roman"/>
                <w:sz w:val="20"/>
              </w:rPr>
              <w:t>жин</w:t>
            </w:r>
            <w:r>
              <w:rPr>
                <w:rFonts w:ascii="Times New Roman" w:hAnsi="Times New Roman"/>
                <w:sz w:val="20"/>
              </w:rPr>
              <w:t>.</w:t>
            </w:r>
          </w:p>
        </w:tc>
      </w:tr>
      <w:tr w:rsidR="00574044" w:rsidRPr="0032297D" w:rsidTr="00165928">
        <w:trPr>
          <w:trHeight w:val="315"/>
        </w:trPr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19.00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32297D"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z w:val="20"/>
              </w:rPr>
              <w:t xml:space="preserve"> 19.2</w:t>
            </w:r>
            <w:r w:rsidRPr="0032297D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6223" w:type="dxa"/>
          </w:tcPr>
          <w:p w:rsidR="00574044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Совместная деятельность педагога и детей. Чтение художественной литературы.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19.20 – 20.00</w:t>
            </w:r>
          </w:p>
        </w:tc>
        <w:tc>
          <w:tcPr>
            <w:tcW w:w="6223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Самостоятельная деятельность детей в уголках развития.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20.</w:t>
            </w:r>
            <w:r>
              <w:rPr>
                <w:rFonts w:ascii="Times New Roman" w:hAnsi="Times New Roman"/>
                <w:sz w:val="20"/>
              </w:rPr>
              <w:t xml:space="preserve">00 </w:t>
            </w:r>
            <w:r w:rsidRPr="0032297D"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32297D">
              <w:rPr>
                <w:rFonts w:ascii="Times New Roman" w:hAnsi="Times New Roman"/>
                <w:sz w:val="20"/>
              </w:rPr>
              <w:t>20.30</w:t>
            </w:r>
          </w:p>
        </w:tc>
        <w:tc>
          <w:tcPr>
            <w:tcW w:w="6223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Второй ужин (кефир, фрукты)</w:t>
            </w:r>
          </w:p>
        </w:tc>
      </w:tr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20.30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32297D"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32297D">
              <w:rPr>
                <w:rFonts w:ascii="Times New Roman" w:hAnsi="Times New Roman"/>
                <w:sz w:val="20"/>
              </w:rPr>
              <w:t>21.00</w:t>
            </w:r>
          </w:p>
        </w:tc>
        <w:tc>
          <w:tcPr>
            <w:tcW w:w="6223" w:type="dxa"/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Вечерний  туалет.   Подготовка ко сну.</w:t>
            </w:r>
          </w:p>
        </w:tc>
      </w:tr>
    </w:tbl>
    <w:p w:rsidR="00574044" w:rsidRDefault="00574044" w:rsidP="00574044">
      <w:pPr>
        <w:spacing w:after="0"/>
        <w:ind w:firstLine="709"/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574044" w:rsidRDefault="00574044" w:rsidP="00574044">
      <w:pPr>
        <w:spacing w:after="0"/>
        <w:ind w:firstLine="709"/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574044" w:rsidRPr="0032297D" w:rsidRDefault="00574044" w:rsidP="00574044">
      <w:pPr>
        <w:spacing w:after="0"/>
        <w:ind w:firstLine="709"/>
        <w:jc w:val="center"/>
        <w:rPr>
          <w:rFonts w:ascii="Times New Roman" w:hAnsi="Times New Roman"/>
          <w:b/>
          <w:color w:val="000000"/>
          <w:sz w:val="24"/>
          <w:szCs w:val="26"/>
        </w:rPr>
      </w:pPr>
      <w:r w:rsidRPr="0032297D">
        <w:rPr>
          <w:rFonts w:ascii="Times New Roman" w:hAnsi="Times New Roman"/>
          <w:b/>
          <w:color w:val="000000"/>
          <w:sz w:val="24"/>
          <w:szCs w:val="26"/>
        </w:rPr>
        <w:t xml:space="preserve">РЕЖИМ ДНЯ </w:t>
      </w:r>
    </w:p>
    <w:p w:rsidR="00574044" w:rsidRPr="0032297D" w:rsidRDefault="00574044" w:rsidP="00574044">
      <w:pPr>
        <w:spacing w:after="0"/>
        <w:ind w:firstLine="709"/>
        <w:jc w:val="center"/>
        <w:rPr>
          <w:rFonts w:ascii="Times New Roman" w:hAnsi="Times New Roman"/>
          <w:b/>
          <w:color w:val="000000"/>
          <w:sz w:val="24"/>
          <w:szCs w:val="26"/>
        </w:rPr>
      </w:pPr>
      <w:r w:rsidRPr="0032297D">
        <w:rPr>
          <w:rFonts w:ascii="Times New Roman" w:hAnsi="Times New Roman"/>
          <w:b/>
          <w:color w:val="000000"/>
          <w:sz w:val="24"/>
          <w:szCs w:val="26"/>
        </w:rPr>
        <w:t>воспитанников дошкольной группы (6-7 лет)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2520"/>
        <w:gridCol w:w="6223"/>
      </w:tblGrid>
      <w:tr w:rsidR="00574044" w:rsidRPr="0032297D" w:rsidTr="00165928">
        <w:tc>
          <w:tcPr>
            <w:tcW w:w="828" w:type="dxa"/>
          </w:tcPr>
          <w:p w:rsidR="00574044" w:rsidRPr="0032297D" w:rsidRDefault="00574044" w:rsidP="00165928">
            <w:pPr>
              <w:pStyle w:val="aff3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№</w:t>
            </w:r>
          </w:p>
        </w:tc>
        <w:tc>
          <w:tcPr>
            <w:tcW w:w="2520" w:type="dxa"/>
          </w:tcPr>
          <w:p w:rsidR="00574044" w:rsidRPr="0032297D" w:rsidRDefault="00574044" w:rsidP="00165928">
            <w:pPr>
              <w:pStyle w:val="aff3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Время</w:t>
            </w:r>
          </w:p>
        </w:tc>
        <w:tc>
          <w:tcPr>
            <w:tcW w:w="6223" w:type="dxa"/>
          </w:tcPr>
          <w:p w:rsidR="00574044" w:rsidRPr="0032297D" w:rsidRDefault="00574044" w:rsidP="00165928">
            <w:pPr>
              <w:pStyle w:val="aff3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Наименование работы</w:t>
            </w:r>
          </w:p>
        </w:tc>
      </w:tr>
      <w:tr w:rsidR="00574044" w:rsidRPr="0032297D" w:rsidTr="0016592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1.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7.30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Подъем</w:t>
            </w:r>
          </w:p>
        </w:tc>
      </w:tr>
      <w:tr w:rsidR="00574044" w:rsidRPr="0032297D" w:rsidTr="0016592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2.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 xml:space="preserve">7.30 – 8.00 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 xml:space="preserve">Утренняя гимнастика. </w:t>
            </w:r>
            <w:r>
              <w:rPr>
                <w:rFonts w:ascii="Times New Roman" w:hAnsi="Times New Roman"/>
                <w:sz w:val="20"/>
              </w:rPr>
              <w:t>Гигиенические процедуры.</w:t>
            </w:r>
          </w:p>
        </w:tc>
      </w:tr>
      <w:tr w:rsidR="00574044" w:rsidRPr="0032297D" w:rsidTr="0016592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3.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8.00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32297D">
              <w:rPr>
                <w:rFonts w:ascii="Times New Roman" w:hAnsi="Times New Roman"/>
                <w:sz w:val="20"/>
              </w:rPr>
              <w:t xml:space="preserve">- 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32297D">
              <w:rPr>
                <w:rFonts w:ascii="Times New Roman" w:hAnsi="Times New Roman"/>
                <w:sz w:val="20"/>
              </w:rPr>
              <w:t>8.30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Подготовка к завтраку, завтрак.</w:t>
            </w:r>
          </w:p>
        </w:tc>
      </w:tr>
      <w:tr w:rsidR="00574044" w:rsidRPr="0032297D" w:rsidTr="0016592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8.30 – 8.55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</w:t>
            </w:r>
            <w:r w:rsidRPr="0032297D">
              <w:rPr>
                <w:rFonts w:ascii="Times New Roman" w:hAnsi="Times New Roman"/>
                <w:sz w:val="20"/>
              </w:rPr>
              <w:t>амостоятельная игровая деятельность детей</w:t>
            </w:r>
          </w:p>
        </w:tc>
      </w:tr>
      <w:tr w:rsidR="00574044" w:rsidRPr="0032297D" w:rsidTr="0016592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8.</w:t>
            </w:r>
            <w:r>
              <w:rPr>
                <w:rFonts w:ascii="Times New Roman" w:hAnsi="Times New Roman"/>
                <w:sz w:val="20"/>
              </w:rPr>
              <w:t xml:space="preserve">55 </w:t>
            </w:r>
            <w:r w:rsidRPr="0032297D">
              <w:rPr>
                <w:rFonts w:ascii="Times New Roman" w:hAnsi="Times New Roman"/>
                <w:sz w:val="20"/>
              </w:rPr>
              <w:t xml:space="preserve">- 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32297D">
              <w:rPr>
                <w:rFonts w:ascii="Times New Roman" w:hAnsi="Times New Roman"/>
                <w:sz w:val="20"/>
              </w:rPr>
              <w:t>9.00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Подготовка к занятиям.</w:t>
            </w:r>
          </w:p>
        </w:tc>
      </w:tr>
      <w:tr w:rsidR="00574044" w:rsidRPr="0032297D" w:rsidTr="0016592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5D63E0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5D63E0">
              <w:rPr>
                <w:rFonts w:ascii="Times New Roman" w:hAnsi="Times New Roman"/>
                <w:color w:val="000000"/>
                <w:sz w:val="20"/>
              </w:rPr>
              <w:t>9.00 – 10.50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Организованная детская деятельность, занятия со специалистами.</w:t>
            </w:r>
          </w:p>
          <w:p w:rsidR="00574044" w:rsidRPr="005D63E0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5D63E0">
              <w:rPr>
                <w:rFonts w:ascii="Times New Roman" w:hAnsi="Times New Roman"/>
                <w:color w:val="000000"/>
                <w:sz w:val="20"/>
              </w:rPr>
              <w:t>Продолжительность занятий 30 минут, перерыв 10 минут</w:t>
            </w:r>
          </w:p>
        </w:tc>
      </w:tr>
      <w:tr w:rsidR="00574044" w:rsidTr="0016592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10.</w:t>
            </w:r>
            <w:r>
              <w:rPr>
                <w:rFonts w:ascii="Times New Roman" w:hAnsi="Times New Roman"/>
                <w:sz w:val="20"/>
              </w:rPr>
              <w:t>50 – 11.00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Подготовка к прогулке</w:t>
            </w:r>
          </w:p>
        </w:tc>
      </w:tr>
      <w:tr w:rsidR="00574044" w:rsidRPr="0032297D" w:rsidTr="0016592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11.00</w:t>
            </w:r>
            <w:r w:rsidRPr="0032297D">
              <w:rPr>
                <w:rFonts w:ascii="Times New Roman" w:hAnsi="Times New Roman"/>
                <w:sz w:val="20"/>
              </w:rPr>
              <w:t xml:space="preserve"> - 12.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32297D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</w:t>
            </w:r>
            <w:r w:rsidRPr="0032297D">
              <w:rPr>
                <w:rFonts w:ascii="Times New Roman" w:hAnsi="Times New Roman"/>
                <w:sz w:val="20"/>
              </w:rPr>
              <w:t>рогулка</w:t>
            </w:r>
          </w:p>
        </w:tc>
      </w:tr>
      <w:tr w:rsidR="00574044" w:rsidRPr="0032297D" w:rsidTr="0016592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12.</w:t>
            </w:r>
            <w:r>
              <w:rPr>
                <w:rFonts w:ascii="Times New Roman" w:hAnsi="Times New Roman"/>
                <w:sz w:val="20"/>
              </w:rPr>
              <w:t>2</w:t>
            </w:r>
            <w:r w:rsidRPr="0032297D">
              <w:rPr>
                <w:rFonts w:ascii="Times New Roman" w:hAnsi="Times New Roman"/>
                <w:sz w:val="20"/>
              </w:rPr>
              <w:t>0-12.30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806615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806615">
              <w:rPr>
                <w:rFonts w:ascii="Times New Roman" w:hAnsi="Times New Roman"/>
                <w:color w:val="000000"/>
                <w:sz w:val="20"/>
              </w:rPr>
              <w:t>Возвращение с прогулки</w:t>
            </w:r>
            <w:r>
              <w:rPr>
                <w:rFonts w:ascii="Times New Roman" w:hAnsi="Times New Roman"/>
                <w:color w:val="000000"/>
                <w:sz w:val="20"/>
              </w:rPr>
              <w:t>.</w:t>
            </w:r>
          </w:p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806615">
              <w:rPr>
                <w:rFonts w:ascii="Times New Roman" w:hAnsi="Times New Roman"/>
                <w:color w:val="000000"/>
                <w:sz w:val="20"/>
              </w:rPr>
              <w:t>Гигиенические процедуры</w:t>
            </w:r>
          </w:p>
        </w:tc>
      </w:tr>
      <w:tr w:rsidR="00574044" w:rsidRPr="0032297D" w:rsidTr="0016592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12.30 – 13.00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Подготовка к обеду. Обед.</w:t>
            </w:r>
          </w:p>
        </w:tc>
      </w:tr>
      <w:tr w:rsidR="00574044" w:rsidRPr="0032297D" w:rsidTr="0016592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13.00 – 13.10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 xml:space="preserve">Подготовка ко сну. </w:t>
            </w:r>
          </w:p>
        </w:tc>
      </w:tr>
      <w:tr w:rsidR="00574044" w:rsidRPr="00806615" w:rsidTr="0016592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13.10 – 15.30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Дневной сон.</w:t>
            </w:r>
          </w:p>
        </w:tc>
      </w:tr>
      <w:tr w:rsidR="00574044" w:rsidRPr="0032297D" w:rsidTr="0016592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15.30 – 15.40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806615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Подъём. </w:t>
            </w:r>
            <w:r w:rsidRPr="00806615">
              <w:rPr>
                <w:rFonts w:ascii="Times New Roman" w:hAnsi="Times New Roman"/>
                <w:color w:val="000000"/>
                <w:sz w:val="20"/>
              </w:rPr>
              <w:t>Гигиенические процедуры</w:t>
            </w:r>
            <w:r>
              <w:rPr>
                <w:rFonts w:ascii="Times New Roman" w:hAnsi="Times New Roman"/>
                <w:color w:val="000000"/>
                <w:sz w:val="20"/>
              </w:rPr>
              <w:t>.</w:t>
            </w:r>
          </w:p>
        </w:tc>
      </w:tr>
      <w:tr w:rsidR="00574044" w:rsidRPr="0032297D" w:rsidTr="0016592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15.</w:t>
            </w:r>
            <w:r>
              <w:rPr>
                <w:rFonts w:ascii="Times New Roman" w:hAnsi="Times New Roman"/>
                <w:sz w:val="20"/>
              </w:rPr>
              <w:t>40 - 15.55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Полдник</w:t>
            </w:r>
            <w:r>
              <w:rPr>
                <w:rFonts w:ascii="Times New Roman" w:hAnsi="Times New Roman"/>
                <w:sz w:val="20"/>
              </w:rPr>
              <w:t>.</w:t>
            </w:r>
          </w:p>
        </w:tc>
      </w:tr>
      <w:tr w:rsidR="00574044" w:rsidRPr="0032297D" w:rsidTr="0016592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15.55 – 16.00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Подготовка к занятию.</w:t>
            </w:r>
          </w:p>
        </w:tc>
      </w:tr>
      <w:tr w:rsidR="00574044" w:rsidRPr="0032297D" w:rsidTr="0016592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6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16.00 -16.</w:t>
            </w:r>
            <w:r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Организованная детская деятельность, занятие с воспитателем.</w:t>
            </w:r>
          </w:p>
        </w:tc>
      </w:tr>
      <w:tr w:rsidR="00574044" w:rsidRPr="0032297D" w:rsidTr="0016592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7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16.</w:t>
            </w:r>
            <w:r>
              <w:rPr>
                <w:rFonts w:ascii="Times New Roman" w:hAnsi="Times New Roman"/>
                <w:sz w:val="20"/>
              </w:rPr>
              <w:t>40</w:t>
            </w:r>
            <w:r w:rsidRPr="0032297D">
              <w:rPr>
                <w:rFonts w:ascii="Times New Roman" w:hAnsi="Times New Roman"/>
                <w:sz w:val="20"/>
              </w:rPr>
              <w:t xml:space="preserve"> – </w:t>
            </w:r>
            <w:r>
              <w:rPr>
                <w:rFonts w:ascii="Times New Roman" w:hAnsi="Times New Roman"/>
                <w:sz w:val="20"/>
              </w:rPr>
              <w:t>17.10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Совместная деятельность взрослого и ребёнка. Игры, досуги, театрализация, кукольный театр, инсценировки с игрушками.</w:t>
            </w:r>
          </w:p>
        </w:tc>
      </w:tr>
      <w:tr w:rsidR="00574044" w:rsidRPr="0032297D" w:rsidTr="0016592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17.10</w:t>
            </w:r>
            <w:r w:rsidRPr="0032297D"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32297D">
              <w:rPr>
                <w:rFonts w:ascii="Times New Roman" w:hAnsi="Times New Roman"/>
                <w:sz w:val="20"/>
              </w:rPr>
              <w:t>18.30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Подготовка к прогулке, прогулка.</w:t>
            </w:r>
          </w:p>
        </w:tc>
      </w:tr>
      <w:tr w:rsidR="00574044" w:rsidTr="0016592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>9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18.20 –18.30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806615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806615">
              <w:rPr>
                <w:rFonts w:ascii="Times New Roman" w:hAnsi="Times New Roman"/>
                <w:color w:val="000000"/>
                <w:sz w:val="20"/>
              </w:rPr>
              <w:t>Возвращение с прогулки</w:t>
            </w:r>
            <w:r>
              <w:rPr>
                <w:rFonts w:ascii="Times New Roman" w:hAnsi="Times New Roman"/>
                <w:color w:val="000000"/>
                <w:sz w:val="20"/>
              </w:rPr>
              <w:t>.</w:t>
            </w:r>
          </w:p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806615">
              <w:rPr>
                <w:rFonts w:ascii="Times New Roman" w:hAnsi="Times New Roman"/>
                <w:color w:val="000000"/>
                <w:sz w:val="20"/>
              </w:rPr>
              <w:t>Гигиенические процедуры</w:t>
            </w:r>
            <w:r>
              <w:rPr>
                <w:rFonts w:ascii="Times New Roman" w:hAnsi="Times New Roman"/>
                <w:color w:val="000000"/>
                <w:sz w:val="20"/>
              </w:rPr>
              <w:t>.</w:t>
            </w:r>
          </w:p>
        </w:tc>
      </w:tr>
      <w:tr w:rsidR="00574044" w:rsidRPr="0032297D" w:rsidTr="0016592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18.30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32297D"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32297D">
              <w:rPr>
                <w:rFonts w:ascii="Times New Roman" w:hAnsi="Times New Roman"/>
                <w:sz w:val="20"/>
              </w:rPr>
              <w:t>19.00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Подготовка к ужину, у</w:t>
            </w:r>
            <w:r w:rsidRPr="0032297D">
              <w:rPr>
                <w:rFonts w:ascii="Times New Roman" w:hAnsi="Times New Roman"/>
                <w:sz w:val="20"/>
              </w:rPr>
              <w:t>жин</w:t>
            </w:r>
            <w:r>
              <w:rPr>
                <w:rFonts w:ascii="Times New Roman" w:hAnsi="Times New Roman"/>
                <w:sz w:val="20"/>
              </w:rPr>
              <w:t>.</w:t>
            </w:r>
          </w:p>
        </w:tc>
      </w:tr>
      <w:tr w:rsidR="00574044" w:rsidRPr="0032297D" w:rsidTr="0016592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19.00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32297D"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z w:val="20"/>
              </w:rPr>
              <w:t xml:space="preserve"> 19.4</w:t>
            </w:r>
            <w:r w:rsidRPr="0032297D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Прогулка</w:t>
            </w:r>
          </w:p>
        </w:tc>
      </w:tr>
      <w:tr w:rsidR="00574044" w:rsidRPr="0032297D" w:rsidTr="0016592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19.40 – 19.50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806615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806615">
              <w:rPr>
                <w:rFonts w:ascii="Times New Roman" w:hAnsi="Times New Roman"/>
                <w:color w:val="000000"/>
                <w:sz w:val="20"/>
              </w:rPr>
              <w:t>Возвращение с прогулки</w:t>
            </w:r>
            <w:r>
              <w:rPr>
                <w:rFonts w:ascii="Times New Roman" w:hAnsi="Times New Roman"/>
                <w:color w:val="000000"/>
                <w:sz w:val="20"/>
              </w:rPr>
              <w:t>.</w:t>
            </w:r>
          </w:p>
          <w:p w:rsidR="00574044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806615">
              <w:rPr>
                <w:rFonts w:ascii="Times New Roman" w:hAnsi="Times New Roman"/>
                <w:color w:val="000000"/>
                <w:sz w:val="20"/>
              </w:rPr>
              <w:t>Гигиенические процедуры</w:t>
            </w:r>
            <w:r>
              <w:rPr>
                <w:rFonts w:ascii="Times New Roman" w:hAnsi="Times New Roman"/>
                <w:color w:val="000000"/>
                <w:sz w:val="20"/>
              </w:rPr>
              <w:t>.</w:t>
            </w:r>
          </w:p>
        </w:tc>
      </w:tr>
      <w:tr w:rsidR="00574044" w:rsidRPr="0032297D" w:rsidTr="0016592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19.50 – 20.10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Совместная деятельность педагога и детей. Чтение художественной литературы.</w:t>
            </w:r>
          </w:p>
        </w:tc>
      </w:tr>
      <w:tr w:rsidR="00574044" w:rsidRPr="0032297D" w:rsidTr="0016592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20.</w:t>
            </w:r>
            <w:r>
              <w:rPr>
                <w:rFonts w:ascii="Times New Roman" w:hAnsi="Times New Roman"/>
                <w:sz w:val="20"/>
              </w:rPr>
              <w:t xml:space="preserve">10 </w:t>
            </w:r>
            <w:r w:rsidRPr="0032297D"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32297D">
              <w:rPr>
                <w:rFonts w:ascii="Times New Roman" w:hAnsi="Times New Roman"/>
                <w:sz w:val="20"/>
              </w:rPr>
              <w:t>20.30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Второй ужин (кефир, фрукты)</w:t>
            </w:r>
          </w:p>
        </w:tc>
      </w:tr>
      <w:tr w:rsidR="00574044" w:rsidRPr="0032297D" w:rsidTr="0016592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  <w:r w:rsidRPr="0032297D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20.30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32297D"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32297D">
              <w:rPr>
                <w:rFonts w:ascii="Times New Roman" w:hAnsi="Times New Roman"/>
                <w:sz w:val="20"/>
              </w:rPr>
              <w:t>21.00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44" w:rsidRPr="0032297D" w:rsidRDefault="00574044" w:rsidP="00165928">
            <w:pPr>
              <w:pStyle w:val="aff3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32297D">
              <w:rPr>
                <w:rFonts w:ascii="Times New Roman" w:hAnsi="Times New Roman"/>
                <w:sz w:val="20"/>
              </w:rPr>
              <w:t>Вечерний  туалет.   Подготовка ко сну.</w:t>
            </w:r>
          </w:p>
        </w:tc>
      </w:tr>
    </w:tbl>
    <w:p w:rsidR="000A503A" w:rsidRDefault="000A503A" w:rsidP="000A503A">
      <w:pPr>
        <w:pStyle w:val="afb"/>
      </w:pPr>
    </w:p>
    <w:p w:rsidR="00460106" w:rsidRDefault="00460106" w:rsidP="0032297D">
      <w:pPr>
        <w:pStyle w:val="2"/>
        <w:spacing w:before="0" w:beforeAutospacing="0" w:after="0" w:afterAutospacing="0" w:line="276" w:lineRule="auto"/>
        <w:ind w:firstLine="709"/>
        <w:jc w:val="center"/>
        <w:rPr>
          <w:bCs w:val="0"/>
          <w:caps/>
          <w:color w:val="000000"/>
          <w:sz w:val="28"/>
          <w:szCs w:val="26"/>
          <w:lang w:val="ru-RU"/>
        </w:rPr>
      </w:pPr>
      <w:bookmarkStart w:id="18" w:name="_Toc457981794"/>
    </w:p>
    <w:p w:rsidR="00460106" w:rsidRDefault="00460106" w:rsidP="0032297D">
      <w:pPr>
        <w:pStyle w:val="2"/>
        <w:spacing w:before="0" w:beforeAutospacing="0" w:after="0" w:afterAutospacing="0" w:line="276" w:lineRule="auto"/>
        <w:ind w:firstLine="709"/>
        <w:jc w:val="center"/>
        <w:rPr>
          <w:bCs w:val="0"/>
          <w:caps/>
          <w:color w:val="000000"/>
          <w:sz w:val="28"/>
          <w:szCs w:val="26"/>
          <w:lang w:val="ru-RU"/>
        </w:rPr>
      </w:pPr>
    </w:p>
    <w:p w:rsidR="005E003A" w:rsidRPr="0032297D" w:rsidRDefault="004E3064" w:rsidP="0032297D">
      <w:pPr>
        <w:pStyle w:val="2"/>
        <w:spacing w:before="0" w:beforeAutospacing="0" w:after="0" w:afterAutospacing="0" w:line="276" w:lineRule="auto"/>
        <w:ind w:firstLine="709"/>
        <w:jc w:val="center"/>
        <w:rPr>
          <w:sz w:val="28"/>
          <w:lang w:val="ru-RU"/>
        </w:rPr>
      </w:pPr>
      <w:r>
        <w:rPr>
          <w:bCs w:val="0"/>
          <w:caps/>
          <w:color w:val="000000"/>
          <w:sz w:val="28"/>
          <w:szCs w:val="26"/>
        </w:rPr>
        <w:lastRenderedPageBreak/>
        <w:t>3</w:t>
      </w:r>
      <w:r w:rsidRPr="004E3064">
        <w:rPr>
          <w:bCs w:val="0"/>
          <w:caps/>
          <w:color w:val="000000"/>
          <w:sz w:val="28"/>
          <w:szCs w:val="26"/>
        </w:rPr>
        <w:t>.2.</w:t>
      </w:r>
      <w:r w:rsidR="005E003A" w:rsidRPr="005E003A">
        <w:rPr>
          <w:sz w:val="28"/>
        </w:rPr>
        <w:t xml:space="preserve"> </w:t>
      </w:r>
      <w:r w:rsidR="005E003A" w:rsidRPr="00A4299A">
        <w:rPr>
          <w:sz w:val="28"/>
        </w:rPr>
        <w:t>Учебный план для воспитанников дошкольных групп</w:t>
      </w:r>
      <w:bookmarkEnd w:id="18"/>
    </w:p>
    <w:p w:rsidR="005E003A" w:rsidRPr="0032297D" w:rsidRDefault="005E003A" w:rsidP="0032297D">
      <w:pPr>
        <w:pStyle w:val="Default"/>
        <w:spacing w:line="276" w:lineRule="auto"/>
        <w:ind w:firstLine="709"/>
        <w:jc w:val="both"/>
        <w:rPr>
          <w:color w:val="auto"/>
        </w:rPr>
      </w:pPr>
      <w:r w:rsidRPr="0032297D">
        <w:rPr>
          <w:color w:val="auto"/>
        </w:rPr>
        <w:t xml:space="preserve">Учитывая специфику дошкольного образования – отсутствие предметного характера содержания образования на данной ступени, реализацию образовательных областей через детские виды деятельности, учебный план представляет собой регламент непосредственно образовательной деятельности с распределением времени и распорядок дня. </w:t>
      </w:r>
    </w:p>
    <w:p w:rsidR="005E003A" w:rsidRPr="0032297D" w:rsidRDefault="005E003A" w:rsidP="0032297D">
      <w:pPr>
        <w:pStyle w:val="Default"/>
        <w:spacing w:line="276" w:lineRule="auto"/>
        <w:ind w:firstLine="709"/>
        <w:jc w:val="both"/>
      </w:pPr>
      <w:r w:rsidRPr="0032297D">
        <w:t>В структуре учебного плана выделяются инвариантная и вариативная часть. Инвариантная часть обеспечивает выполнение обязательной части основной общеобразовательной программы дошкольного образования (составляет не менее 60% от общего нормативного времени, отводимого на освоение основной образовательной программы дошкольного образования).</w:t>
      </w:r>
    </w:p>
    <w:p w:rsidR="005E003A" w:rsidRPr="0032297D" w:rsidRDefault="005E003A" w:rsidP="0032297D">
      <w:pPr>
        <w:pStyle w:val="Default"/>
        <w:spacing w:line="276" w:lineRule="auto"/>
        <w:ind w:firstLine="709"/>
        <w:jc w:val="both"/>
        <w:rPr>
          <w:color w:val="auto"/>
        </w:rPr>
      </w:pPr>
      <w:r w:rsidRPr="0032297D">
        <w:rPr>
          <w:color w:val="auto"/>
        </w:rPr>
        <w:t xml:space="preserve">Основной формой организации обучения на дошкольном отделении является непосредственно образовательная деятельность (НОД). Непосредственно образовательная деятельность организуется и проводится педагогами в соответствии с основной образовательной программой дошкольного образования. </w:t>
      </w:r>
    </w:p>
    <w:p w:rsidR="005E003A" w:rsidRPr="0032297D" w:rsidRDefault="005E003A" w:rsidP="0032297D">
      <w:pPr>
        <w:pStyle w:val="Default"/>
        <w:spacing w:line="276" w:lineRule="auto"/>
        <w:ind w:firstLine="709"/>
        <w:jc w:val="both"/>
        <w:rPr>
          <w:color w:val="auto"/>
        </w:rPr>
      </w:pPr>
      <w:r w:rsidRPr="0032297D">
        <w:rPr>
          <w:color w:val="auto"/>
        </w:rPr>
        <w:t>В учебный план включены пять направлений, обеспечивающие познавательное, речевое, социально-коммуникативное, художественно-эстетическое и физическое развитие воспитанников.</w:t>
      </w:r>
    </w:p>
    <w:p w:rsidR="005E003A" w:rsidRPr="0032297D" w:rsidRDefault="005E003A" w:rsidP="0032297D">
      <w:pPr>
        <w:pStyle w:val="Default"/>
        <w:spacing w:line="276" w:lineRule="auto"/>
        <w:ind w:firstLine="709"/>
        <w:jc w:val="both"/>
      </w:pPr>
      <w:r w:rsidRPr="0032297D">
        <w:rPr>
          <w:color w:val="auto"/>
        </w:rPr>
        <w:t>Содержание педагогической работы</w:t>
      </w:r>
      <w:r w:rsidRPr="0032297D">
        <w:t xml:space="preserve"> по освоению детьми образовательных областей (Физическое развитие, Познавательное развитие, Социально-коммуникативное развитие, Художественно-эстетическое развитие, Речевое развитие) входит в расписание непосредственно образовательной деятельности. Образовательные области реализуются как в обязательной части, части, формируемой участниками образовательного процесса, так и во всех видах деятельности. </w:t>
      </w:r>
    </w:p>
    <w:p w:rsidR="005E003A" w:rsidRPr="0032297D" w:rsidRDefault="005E003A" w:rsidP="0032297D">
      <w:pPr>
        <w:pStyle w:val="Default"/>
        <w:spacing w:line="276" w:lineRule="auto"/>
        <w:ind w:firstLine="709"/>
        <w:jc w:val="both"/>
      </w:pPr>
      <w:r w:rsidRPr="0032297D">
        <w:t>Количество и продолжительность НОД устанавливаются в соответствии с санитарно-гигиеническими нормами и требованиями (СанПиН 2.4.1.3049-13):</w:t>
      </w:r>
    </w:p>
    <w:p w:rsidR="005E003A" w:rsidRPr="0032297D" w:rsidRDefault="005E003A" w:rsidP="0032297D">
      <w:pPr>
        <w:pStyle w:val="Default"/>
        <w:spacing w:line="276" w:lineRule="auto"/>
        <w:ind w:firstLine="709"/>
        <w:jc w:val="both"/>
        <w:rPr>
          <w:i/>
        </w:rPr>
      </w:pPr>
      <w:r w:rsidRPr="0032297D">
        <w:rPr>
          <w:i/>
        </w:rPr>
        <w:t>Продолжительность организованной образовательной деятельности:</w:t>
      </w:r>
    </w:p>
    <w:p w:rsidR="005E003A" w:rsidRPr="0032297D" w:rsidRDefault="005E003A" w:rsidP="0032297D">
      <w:pPr>
        <w:pStyle w:val="Default"/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jc w:val="both"/>
      </w:pPr>
      <w:r w:rsidRPr="0032297D">
        <w:t>для детей от 4 до 5 лет – не более 20 минут,</w:t>
      </w:r>
    </w:p>
    <w:p w:rsidR="005E003A" w:rsidRPr="0032297D" w:rsidRDefault="005E003A" w:rsidP="0032297D">
      <w:pPr>
        <w:pStyle w:val="Default"/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jc w:val="both"/>
      </w:pPr>
      <w:r w:rsidRPr="0032297D">
        <w:t>для детей от 5 до 6 лет – не более 25 минут,</w:t>
      </w:r>
    </w:p>
    <w:p w:rsidR="005E003A" w:rsidRPr="0032297D" w:rsidRDefault="005E003A" w:rsidP="0032297D">
      <w:pPr>
        <w:pStyle w:val="Default"/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jc w:val="both"/>
      </w:pPr>
      <w:r w:rsidRPr="0032297D">
        <w:t>для детей от 6 до 7 лет – не более 30 минут.</w:t>
      </w:r>
    </w:p>
    <w:p w:rsidR="005E003A" w:rsidRPr="0032297D" w:rsidRDefault="005E003A" w:rsidP="0032297D">
      <w:pPr>
        <w:pStyle w:val="Default"/>
        <w:spacing w:line="276" w:lineRule="auto"/>
        <w:ind w:firstLine="709"/>
        <w:jc w:val="both"/>
      </w:pPr>
      <w:r w:rsidRPr="0032297D">
        <w:t>Максимально допустимый объём образовательной нагрузки в первой половине дня:</w:t>
      </w:r>
    </w:p>
    <w:p w:rsidR="005E003A" w:rsidRPr="0032297D" w:rsidRDefault="005E003A" w:rsidP="0032297D">
      <w:pPr>
        <w:pStyle w:val="Default"/>
        <w:numPr>
          <w:ilvl w:val="0"/>
          <w:numId w:val="7"/>
        </w:numPr>
        <w:tabs>
          <w:tab w:val="left" w:pos="993"/>
        </w:tabs>
        <w:spacing w:line="276" w:lineRule="auto"/>
        <w:ind w:left="0" w:firstLine="709"/>
        <w:jc w:val="both"/>
      </w:pPr>
      <w:r w:rsidRPr="0032297D">
        <w:t>дети 4-5 лет не превышает 40 минут,</w:t>
      </w:r>
    </w:p>
    <w:p w:rsidR="005E003A" w:rsidRPr="0032297D" w:rsidRDefault="005E003A" w:rsidP="0032297D">
      <w:pPr>
        <w:pStyle w:val="Default"/>
        <w:numPr>
          <w:ilvl w:val="0"/>
          <w:numId w:val="7"/>
        </w:numPr>
        <w:tabs>
          <w:tab w:val="left" w:pos="993"/>
        </w:tabs>
        <w:spacing w:line="276" w:lineRule="auto"/>
        <w:ind w:left="0" w:firstLine="709"/>
        <w:jc w:val="both"/>
      </w:pPr>
      <w:r w:rsidRPr="0032297D">
        <w:t>дети 5-6 лет - 45 минут,</w:t>
      </w:r>
    </w:p>
    <w:p w:rsidR="005E003A" w:rsidRPr="0032297D" w:rsidRDefault="005E003A" w:rsidP="0032297D">
      <w:pPr>
        <w:pStyle w:val="Default"/>
        <w:numPr>
          <w:ilvl w:val="0"/>
          <w:numId w:val="7"/>
        </w:numPr>
        <w:tabs>
          <w:tab w:val="left" w:pos="993"/>
        </w:tabs>
        <w:spacing w:line="276" w:lineRule="auto"/>
        <w:ind w:left="0" w:firstLine="709"/>
        <w:jc w:val="both"/>
      </w:pPr>
      <w:r w:rsidRPr="0032297D">
        <w:t>дети 6-7 лет - 1,5 часа.</w:t>
      </w:r>
    </w:p>
    <w:p w:rsidR="005E003A" w:rsidRPr="0032297D" w:rsidRDefault="005E003A" w:rsidP="0032297D">
      <w:pPr>
        <w:pStyle w:val="Default"/>
        <w:spacing w:line="276" w:lineRule="auto"/>
        <w:ind w:firstLine="709"/>
        <w:jc w:val="both"/>
      </w:pPr>
      <w:r w:rsidRPr="0032297D">
        <w:t>В середине занятий проводятся физкультурные минутки.</w:t>
      </w:r>
    </w:p>
    <w:p w:rsidR="005E003A" w:rsidRPr="0032297D" w:rsidRDefault="005E003A" w:rsidP="0032297D">
      <w:pPr>
        <w:pStyle w:val="Default"/>
        <w:spacing w:line="276" w:lineRule="auto"/>
        <w:ind w:firstLine="709"/>
        <w:jc w:val="both"/>
      </w:pPr>
      <w:r w:rsidRPr="0032297D">
        <w:t>Перерывы между занятиями –</w:t>
      </w:r>
      <w:r w:rsidR="002B6B38" w:rsidRPr="0032297D">
        <w:t xml:space="preserve"> 10-1</w:t>
      </w:r>
      <w:r w:rsidRPr="0032297D">
        <w:t>5 минут.</w:t>
      </w:r>
    </w:p>
    <w:p w:rsidR="005E003A" w:rsidRPr="0032297D" w:rsidRDefault="005E003A" w:rsidP="0032297D">
      <w:pPr>
        <w:pStyle w:val="Default"/>
        <w:spacing w:line="276" w:lineRule="auto"/>
        <w:ind w:firstLine="709"/>
        <w:jc w:val="both"/>
        <w:rPr>
          <w:color w:val="auto"/>
        </w:rPr>
      </w:pPr>
      <w:r w:rsidRPr="0032297D">
        <w:rPr>
          <w:color w:val="auto"/>
        </w:rPr>
        <w:t xml:space="preserve">Образовательная деятельность </w:t>
      </w:r>
      <w:r w:rsidR="002B6B38" w:rsidRPr="0032297D">
        <w:rPr>
          <w:color w:val="auto"/>
        </w:rPr>
        <w:t xml:space="preserve">воспитанников 2-го и 3-го годов обучения (дети в возрасте 5-7 лет) </w:t>
      </w:r>
      <w:r w:rsidRPr="0032297D">
        <w:rPr>
          <w:color w:val="auto"/>
        </w:rPr>
        <w:t xml:space="preserve">осуществляется и во второй половине дня после дневного сна. Её продолжительность составляет не более 25 – 30 минут в день. Домашние задания воспитанникам дошкольных групп не задают. </w:t>
      </w:r>
    </w:p>
    <w:p w:rsidR="005E003A" w:rsidRPr="0032297D" w:rsidRDefault="005E003A" w:rsidP="0032297D">
      <w:pPr>
        <w:pStyle w:val="Default"/>
        <w:spacing w:line="276" w:lineRule="auto"/>
        <w:ind w:firstLine="709"/>
        <w:jc w:val="both"/>
        <w:rPr>
          <w:color w:val="auto"/>
        </w:rPr>
      </w:pPr>
      <w:r w:rsidRPr="0032297D">
        <w:rPr>
          <w:color w:val="auto"/>
        </w:rPr>
        <w:t xml:space="preserve">Непосредственно образовательная деятельность по физическому развитию детей в возрасте от 4 до 7 лет организуется </w:t>
      </w:r>
      <w:r w:rsidR="002B6B38" w:rsidRPr="0032297D">
        <w:rPr>
          <w:color w:val="auto"/>
        </w:rPr>
        <w:t>3 раза</w:t>
      </w:r>
      <w:r w:rsidRPr="0032297D">
        <w:rPr>
          <w:color w:val="auto"/>
        </w:rPr>
        <w:t xml:space="preserve"> в неделю, включая занятия ЛФК. </w:t>
      </w:r>
    </w:p>
    <w:p w:rsidR="005E003A" w:rsidRPr="0032297D" w:rsidRDefault="005E003A" w:rsidP="0032297D">
      <w:pPr>
        <w:pStyle w:val="Default"/>
        <w:spacing w:line="276" w:lineRule="auto"/>
        <w:ind w:firstLine="709"/>
        <w:jc w:val="both"/>
        <w:rPr>
          <w:color w:val="auto"/>
        </w:rPr>
      </w:pPr>
      <w:r w:rsidRPr="0032297D">
        <w:rPr>
          <w:color w:val="auto"/>
        </w:rPr>
        <w:t xml:space="preserve">Один раз в неделю организуются занятия по физическому развитию детей на открытом воздухе. Эти занятия проводят только при отсутствии у детей медицинских противопоказаний и наличии у детей спортивной одежды, соответствующей погодным </w:t>
      </w:r>
      <w:r w:rsidRPr="0032297D">
        <w:rPr>
          <w:color w:val="auto"/>
        </w:rPr>
        <w:lastRenderedPageBreak/>
        <w:t xml:space="preserve">условиям. В теплое время года при благоприятных метеорологических условиях непосредственно образовательную деятельность по физическому развитию максимально организуют на открытом воздухе. </w:t>
      </w:r>
    </w:p>
    <w:p w:rsidR="005E003A" w:rsidRPr="0032297D" w:rsidRDefault="005E003A" w:rsidP="0032297D">
      <w:pPr>
        <w:pStyle w:val="Default"/>
        <w:spacing w:line="276" w:lineRule="auto"/>
        <w:ind w:firstLine="709"/>
        <w:jc w:val="both"/>
        <w:rPr>
          <w:color w:val="auto"/>
        </w:rPr>
      </w:pPr>
      <w:r w:rsidRPr="0032297D">
        <w:rPr>
          <w:rStyle w:val="af3"/>
          <w:b w:val="0"/>
        </w:rPr>
        <w:t>Вариативная часть учебного плана –</w:t>
      </w:r>
      <w:r w:rsidRPr="0032297D">
        <w:rPr>
          <w:rStyle w:val="af3"/>
        </w:rPr>
        <w:t xml:space="preserve"> </w:t>
      </w:r>
      <w:r w:rsidRPr="0032297D">
        <w:t>часть учебного плана, формируемая участниками образовательного процесса, которая обеспечивает вариативность образования, отражает расширение области образовательных услуг для воспитанников.</w:t>
      </w:r>
      <w:r w:rsidRPr="0032297D">
        <w:rPr>
          <w:color w:val="auto"/>
        </w:rPr>
        <w:t xml:space="preserve"> </w:t>
      </w:r>
    </w:p>
    <w:p w:rsidR="005E003A" w:rsidRPr="0032297D" w:rsidRDefault="005E003A" w:rsidP="0032297D">
      <w:pPr>
        <w:pStyle w:val="Default"/>
        <w:spacing w:line="276" w:lineRule="auto"/>
        <w:ind w:firstLine="709"/>
        <w:jc w:val="both"/>
      </w:pPr>
      <w:r w:rsidRPr="0032297D">
        <w:rPr>
          <w:color w:val="auto"/>
        </w:rPr>
        <w:t xml:space="preserve">Коррекционно-развивающие занятия учителя-дефектолога, педагога-психолога не входят в учебный план. </w:t>
      </w:r>
    </w:p>
    <w:p w:rsidR="005E003A" w:rsidRPr="0032297D" w:rsidRDefault="005E003A" w:rsidP="0032297D">
      <w:pPr>
        <w:pStyle w:val="Default"/>
        <w:spacing w:line="276" w:lineRule="auto"/>
        <w:ind w:firstLine="709"/>
        <w:jc w:val="both"/>
        <w:rPr>
          <w:color w:val="auto"/>
        </w:rPr>
      </w:pPr>
      <w:r w:rsidRPr="0032297D">
        <w:rPr>
          <w:color w:val="auto"/>
        </w:rPr>
        <w:t xml:space="preserve">Формами организации повседневной жизни детей являются: </w:t>
      </w:r>
    </w:p>
    <w:p w:rsidR="005E003A" w:rsidRPr="0032297D" w:rsidRDefault="005E003A" w:rsidP="0032297D">
      <w:pPr>
        <w:pStyle w:val="Default"/>
        <w:numPr>
          <w:ilvl w:val="0"/>
          <w:numId w:val="8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32297D">
        <w:rPr>
          <w:color w:val="auto"/>
        </w:rPr>
        <w:t>прогулка (наблюдения за природой, окружающей жизнью, подвижные игры, труд в природе и на участке, самостоятельная игровая деятельность, экскурсии);</w:t>
      </w:r>
    </w:p>
    <w:p w:rsidR="005E003A" w:rsidRPr="0032297D" w:rsidRDefault="005E003A" w:rsidP="0032297D">
      <w:pPr>
        <w:pStyle w:val="Default"/>
        <w:numPr>
          <w:ilvl w:val="0"/>
          <w:numId w:val="8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32297D">
        <w:rPr>
          <w:color w:val="auto"/>
        </w:rPr>
        <w:t>игры (сюжетно-ролевые; дидактические, спортивные; игры-драматизации);</w:t>
      </w:r>
    </w:p>
    <w:p w:rsidR="005E003A" w:rsidRPr="0032297D" w:rsidRDefault="005E003A" w:rsidP="0032297D">
      <w:pPr>
        <w:pStyle w:val="Default"/>
        <w:numPr>
          <w:ilvl w:val="0"/>
          <w:numId w:val="8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32297D">
        <w:rPr>
          <w:color w:val="auto"/>
        </w:rPr>
        <w:t>труд (коллективный, хозяйственно-бытовой, художественный; дежурство детей в столовой, на занятиях);</w:t>
      </w:r>
    </w:p>
    <w:p w:rsidR="005E003A" w:rsidRPr="0032297D" w:rsidRDefault="005E003A" w:rsidP="0032297D">
      <w:pPr>
        <w:pStyle w:val="Default"/>
        <w:numPr>
          <w:ilvl w:val="0"/>
          <w:numId w:val="8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32297D">
        <w:rPr>
          <w:color w:val="auto"/>
        </w:rPr>
        <w:t xml:space="preserve">развлечения (праздники, показ </w:t>
      </w:r>
      <w:proofErr w:type="spellStart"/>
      <w:r w:rsidRPr="0032297D">
        <w:rPr>
          <w:color w:val="auto"/>
        </w:rPr>
        <w:t>миниспектаклей</w:t>
      </w:r>
      <w:proofErr w:type="spellEnd"/>
      <w:r w:rsidRPr="0032297D">
        <w:rPr>
          <w:color w:val="auto"/>
        </w:rPr>
        <w:t xml:space="preserve">, вечера-досуги). </w:t>
      </w:r>
    </w:p>
    <w:p w:rsidR="005E003A" w:rsidRPr="0032297D" w:rsidRDefault="005E003A" w:rsidP="0032297D">
      <w:pPr>
        <w:pStyle w:val="Default"/>
        <w:numPr>
          <w:ilvl w:val="0"/>
          <w:numId w:val="8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32297D">
        <w:rPr>
          <w:color w:val="auto"/>
        </w:rPr>
        <w:t>экспериментирование (проектная деятельность);</w:t>
      </w:r>
    </w:p>
    <w:p w:rsidR="005E003A" w:rsidRPr="0032297D" w:rsidRDefault="005E003A" w:rsidP="0032297D">
      <w:pPr>
        <w:pStyle w:val="Default"/>
        <w:numPr>
          <w:ilvl w:val="0"/>
          <w:numId w:val="8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32297D">
        <w:rPr>
          <w:color w:val="auto"/>
        </w:rPr>
        <w:t xml:space="preserve">чтение художественной литературы. </w:t>
      </w:r>
    </w:p>
    <w:p w:rsidR="005E003A" w:rsidRPr="0032297D" w:rsidRDefault="005E003A" w:rsidP="0032297D">
      <w:pPr>
        <w:pStyle w:val="Default"/>
        <w:spacing w:line="276" w:lineRule="auto"/>
        <w:ind w:firstLine="709"/>
        <w:jc w:val="both"/>
      </w:pPr>
      <w:r w:rsidRPr="0032297D">
        <w:rPr>
          <w:color w:val="auto"/>
        </w:rPr>
        <w:t>Занятия по дополнительному образованию проводятся 1 раз в неделю продолжительностью</w:t>
      </w:r>
      <w:r w:rsidRPr="0032297D">
        <w:t>:</w:t>
      </w:r>
    </w:p>
    <w:p w:rsidR="005E003A" w:rsidRPr="0032297D" w:rsidRDefault="005E003A" w:rsidP="0032297D">
      <w:pPr>
        <w:pStyle w:val="Default"/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jc w:val="both"/>
      </w:pPr>
      <w:r w:rsidRPr="0032297D">
        <w:t>для детей от 4 до 5 лет – не более 20 минут,</w:t>
      </w:r>
    </w:p>
    <w:p w:rsidR="005E003A" w:rsidRPr="0032297D" w:rsidRDefault="005E003A" w:rsidP="0032297D">
      <w:pPr>
        <w:pStyle w:val="Default"/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jc w:val="both"/>
      </w:pPr>
      <w:r w:rsidRPr="0032297D">
        <w:t>для детей от 5 до 6 лет – не более 25 минут,</w:t>
      </w:r>
    </w:p>
    <w:p w:rsidR="005E003A" w:rsidRPr="0032297D" w:rsidRDefault="005E003A" w:rsidP="0032297D">
      <w:pPr>
        <w:pStyle w:val="Default"/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jc w:val="both"/>
      </w:pPr>
      <w:r w:rsidRPr="0032297D">
        <w:t>для детей от 6 до 7 лет – не более 30 минут.</w:t>
      </w:r>
    </w:p>
    <w:p w:rsidR="0032297D" w:rsidRDefault="0032297D" w:rsidP="0032297D">
      <w:pPr>
        <w:pStyle w:val="aff1"/>
        <w:spacing w:before="0" w:line="276" w:lineRule="auto"/>
        <w:ind w:firstLine="709"/>
        <w:rPr>
          <w:rFonts w:ascii="Times New Roman" w:hAnsi="Times New Roman"/>
          <w:bCs/>
          <w:color w:val="000000"/>
          <w:szCs w:val="24"/>
        </w:rPr>
      </w:pPr>
    </w:p>
    <w:p w:rsidR="00460106" w:rsidRDefault="00460106" w:rsidP="0032297D">
      <w:pPr>
        <w:pStyle w:val="aff1"/>
        <w:spacing w:before="0" w:line="276" w:lineRule="auto"/>
        <w:ind w:firstLine="709"/>
        <w:rPr>
          <w:rFonts w:ascii="Times New Roman" w:hAnsi="Times New Roman"/>
          <w:bCs/>
          <w:color w:val="000000"/>
          <w:szCs w:val="24"/>
        </w:rPr>
      </w:pPr>
    </w:p>
    <w:p w:rsidR="00460106" w:rsidRDefault="00460106" w:rsidP="0032297D">
      <w:pPr>
        <w:pStyle w:val="aff1"/>
        <w:spacing w:before="0" w:line="276" w:lineRule="auto"/>
        <w:ind w:firstLine="709"/>
        <w:rPr>
          <w:rFonts w:ascii="Times New Roman" w:hAnsi="Times New Roman"/>
          <w:bCs/>
          <w:color w:val="000000"/>
          <w:szCs w:val="24"/>
        </w:rPr>
      </w:pPr>
    </w:p>
    <w:p w:rsidR="00460106" w:rsidRDefault="00460106" w:rsidP="0032297D">
      <w:pPr>
        <w:pStyle w:val="aff1"/>
        <w:spacing w:before="0" w:line="276" w:lineRule="auto"/>
        <w:ind w:firstLine="709"/>
        <w:rPr>
          <w:rFonts w:ascii="Times New Roman" w:hAnsi="Times New Roman"/>
          <w:bCs/>
          <w:color w:val="000000"/>
          <w:szCs w:val="24"/>
        </w:rPr>
      </w:pPr>
    </w:p>
    <w:p w:rsidR="00460106" w:rsidRDefault="00460106" w:rsidP="0032297D">
      <w:pPr>
        <w:pStyle w:val="aff1"/>
        <w:spacing w:before="0" w:line="276" w:lineRule="auto"/>
        <w:ind w:firstLine="709"/>
        <w:rPr>
          <w:rFonts w:ascii="Times New Roman" w:hAnsi="Times New Roman"/>
          <w:bCs/>
          <w:color w:val="000000"/>
          <w:szCs w:val="24"/>
        </w:rPr>
      </w:pPr>
    </w:p>
    <w:p w:rsidR="00460106" w:rsidRDefault="00460106" w:rsidP="0032297D">
      <w:pPr>
        <w:pStyle w:val="aff1"/>
        <w:spacing w:before="0" w:line="276" w:lineRule="auto"/>
        <w:ind w:firstLine="709"/>
        <w:rPr>
          <w:rFonts w:ascii="Times New Roman" w:hAnsi="Times New Roman"/>
          <w:bCs/>
          <w:color w:val="000000"/>
          <w:szCs w:val="24"/>
        </w:rPr>
      </w:pPr>
    </w:p>
    <w:p w:rsidR="00460106" w:rsidRDefault="00460106" w:rsidP="0032297D">
      <w:pPr>
        <w:pStyle w:val="aff1"/>
        <w:spacing w:before="0" w:line="276" w:lineRule="auto"/>
        <w:ind w:firstLine="709"/>
        <w:rPr>
          <w:rFonts w:ascii="Times New Roman" w:hAnsi="Times New Roman"/>
          <w:bCs/>
          <w:color w:val="000000"/>
          <w:szCs w:val="24"/>
        </w:rPr>
      </w:pPr>
    </w:p>
    <w:p w:rsidR="00460106" w:rsidRDefault="00460106" w:rsidP="0032297D">
      <w:pPr>
        <w:pStyle w:val="aff1"/>
        <w:spacing w:before="0" w:line="276" w:lineRule="auto"/>
        <w:ind w:firstLine="709"/>
        <w:rPr>
          <w:rFonts w:ascii="Times New Roman" w:hAnsi="Times New Roman"/>
          <w:bCs/>
          <w:color w:val="000000"/>
          <w:szCs w:val="24"/>
        </w:rPr>
      </w:pPr>
    </w:p>
    <w:p w:rsidR="00460106" w:rsidRDefault="00460106" w:rsidP="0032297D">
      <w:pPr>
        <w:pStyle w:val="aff1"/>
        <w:spacing w:before="0" w:line="276" w:lineRule="auto"/>
        <w:ind w:firstLine="709"/>
        <w:rPr>
          <w:rFonts w:ascii="Times New Roman" w:hAnsi="Times New Roman"/>
          <w:bCs/>
          <w:color w:val="000000"/>
          <w:szCs w:val="24"/>
        </w:rPr>
      </w:pPr>
    </w:p>
    <w:p w:rsidR="00460106" w:rsidRDefault="00460106" w:rsidP="0032297D">
      <w:pPr>
        <w:pStyle w:val="aff1"/>
        <w:spacing w:before="0" w:line="276" w:lineRule="auto"/>
        <w:ind w:firstLine="709"/>
        <w:rPr>
          <w:rFonts w:ascii="Times New Roman" w:hAnsi="Times New Roman"/>
          <w:bCs/>
          <w:color w:val="000000"/>
          <w:szCs w:val="24"/>
        </w:rPr>
      </w:pPr>
    </w:p>
    <w:p w:rsidR="00460106" w:rsidRDefault="00460106" w:rsidP="0032297D">
      <w:pPr>
        <w:pStyle w:val="aff1"/>
        <w:spacing w:before="0" w:line="276" w:lineRule="auto"/>
        <w:ind w:firstLine="709"/>
        <w:rPr>
          <w:rFonts w:ascii="Times New Roman" w:hAnsi="Times New Roman"/>
          <w:bCs/>
          <w:color w:val="000000"/>
          <w:szCs w:val="24"/>
        </w:rPr>
      </w:pPr>
    </w:p>
    <w:p w:rsidR="00460106" w:rsidRDefault="00460106" w:rsidP="0032297D">
      <w:pPr>
        <w:pStyle w:val="aff1"/>
        <w:spacing w:before="0" w:line="276" w:lineRule="auto"/>
        <w:ind w:firstLine="709"/>
        <w:rPr>
          <w:rFonts w:ascii="Times New Roman" w:hAnsi="Times New Roman"/>
          <w:bCs/>
          <w:color w:val="000000"/>
          <w:szCs w:val="24"/>
        </w:rPr>
      </w:pPr>
    </w:p>
    <w:p w:rsidR="00460106" w:rsidRDefault="00460106" w:rsidP="0032297D">
      <w:pPr>
        <w:pStyle w:val="aff1"/>
        <w:spacing w:before="0" w:line="276" w:lineRule="auto"/>
        <w:ind w:firstLine="709"/>
        <w:rPr>
          <w:rFonts w:ascii="Times New Roman" w:hAnsi="Times New Roman"/>
          <w:bCs/>
          <w:color w:val="000000"/>
          <w:szCs w:val="24"/>
        </w:rPr>
      </w:pPr>
    </w:p>
    <w:p w:rsidR="00460106" w:rsidRDefault="00460106" w:rsidP="0032297D">
      <w:pPr>
        <w:pStyle w:val="aff1"/>
        <w:spacing w:before="0" w:line="276" w:lineRule="auto"/>
        <w:ind w:firstLine="709"/>
        <w:rPr>
          <w:rFonts w:ascii="Times New Roman" w:hAnsi="Times New Roman"/>
          <w:bCs/>
          <w:color w:val="000000"/>
          <w:szCs w:val="24"/>
        </w:rPr>
      </w:pPr>
    </w:p>
    <w:p w:rsidR="00460106" w:rsidRDefault="00460106" w:rsidP="0032297D">
      <w:pPr>
        <w:pStyle w:val="aff1"/>
        <w:spacing w:before="0" w:line="276" w:lineRule="auto"/>
        <w:ind w:firstLine="709"/>
        <w:rPr>
          <w:rFonts w:ascii="Times New Roman" w:hAnsi="Times New Roman"/>
          <w:bCs/>
          <w:color w:val="000000"/>
          <w:szCs w:val="24"/>
        </w:rPr>
      </w:pPr>
    </w:p>
    <w:p w:rsidR="00460106" w:rsidRDefault="00460106" w:rsidP="0032297D">
      <w:pPr>
        <w:pStyle w:val="aff1"/>
        <w:spacing w:before="0" w:line="276" w:lineRule="auto"/>
        <w:ind w:firstLine="709"/>
        <w:rPr>
          <w:rFonts w:ascii="Times New Roman" w:hAnsi="Times New Roman"/>
          <w:bCs/>
          <w:color w:val="000000"/>
          <w:szCs w:val="24"/>
        </w:rPr>
      </w:pPr>
    </w:p>
    <w:p w:rsidR="00460106" w:rsidRDefault="00460106" w:rsidP="0032297D">
      <w:pPr>
        <w:pStyle w:val="aff1"/>
        <w:spacing w:before="0" w:line="276" w:lineRule="auto"/>
        <w:ind w:firstLine="709"/>
        <w:rPr>
          <w:rFonts w:ascii="Times New Roman" w:hAnsi="Times New Roman"/>
          <w:bCs/>
          <w:color w:val="000000"/>
          <w:szCs w:val="24"/>
        </w:rPr>
      </w:pPr>
    </w:p>
    <w:p w:rsidR="00460106" w:rsidRDefault="00460106" w:rsidP="0032297D">
      <w:pPr>
        <w:pStyle w:val="aff1"/>
        <w:spacing w:before="0" w:line="276" w:lineRule="auto"/>
        <w:ind w:firstLine="709"/>
        <w:rPr>
          <w:rFonts w:ascii="Times New Roman" w:hAnsi="Times New Roman"/>
          <w:bCs/>
          <w:color w:val="000000"/>
          <w:szCs w:val="24"/>
        </w:rPr>
      </w:pPr>
    </w:p>
    <w:p w:rsidR="00460106" w:rsidRDefault="00460106" w:rsidP="0032297D">
      <w:pPr>
        <w:pStyle w:val="aff1"/>
        <w:spacing w:before="0" w:line="276" w:lineRule="auto"/>
        <w:ind w:firstLine="709"/>
        <w:rPr>
          <w:rFonts w:ascii="Times New Roman" w:hAnsi="Times New Roman"/>
          <w:bCs/>
          <w:color w:val="000000"/>
          <w:szCs w:val="24"/>
        </w:rPr>
      </w:pPr>
    </w:p>
    <w:p w:rsidR="00460106" w:rsidRDefault="00460106" w:rsidP="0032297D">
      <w:pPr>
        <w:pStyle w:val="aff1"/>
        <w:spacing w:before="0" w:line="276" w:lineRule="auto"/>
        <w:ind w:firstLine="709"/>
        <w:rPr>
          <w:rFonts w:ascii="Times New Roman" w:hAnsi="Times New Roman"/>
          <w:bCs/>
          <w:color w:val="000000"/>
          <w:szCs w:val="24"/>
        </w:rPr>
      </w:pPr>
    </w:p>
    <w:p w:rsidR="0032297D" w:rsidRDefault="0032297D" w:rsidP="0032297D">
      <w:pPr>
        <w:pStyle w:val="aff1"/>
        <w:spacing w:before="0" w:line="276" w:lineRule="auto"/>
        <w:ind w:firstLine="709"/>
        <w:rPr>
          <w:rFonts w:ascii="Times New Roman" w:hAnsi="Times New Roman"/>
          <w:bCs/>
          <w:color w:val="000000"/>
          <w:szCs w:val="24"/>
        </w:rPr>
      </w:pPr>
    </w:p>
    <w:p w:rsidR="0032297D" w:rsidRDefault="0032297D" w:rsidP="0032297D">
      <w:pPr>
        <w:pStyle w:val="aff1"/>
        <w:spacing w:before="0" w:line="276" w:lineRule="auto"/>
        <w:ind w:firstLine="709"/>
        <w:rPr>
          <w:rFonts w:ascii="Times New Roman" w:hAnsi="Times New Roman"/>
          <w:bCs/>
          <w:color w:val="000000"/>
          <w:szCs w:val="24"/>
        </w:rPr>
      </w:pPr>
    </w:p>
    <w:p w:rsidR="0032297D" w:rsidRDefault="0032297D" w:rsidP="0032297D">
      <w:pPr>
        <w:pStyle w:val="aff1"/>
        <w:spacing w:before="0" w:line="276" w:lineRule="auto"/>
        <w:ind w:firstLine="709"/>
        <w:rPr>
          <w:rFonts w:ascii="Times New Roman" w:hAnsi="Times New Roman"/>
          <w:bCs/>
          <w:color w:val="000000"/>
          <w:szCs w:val="24"/>
        </w:rPr>
      </w:pPr>
    </w:p>
    <w:p w:rsidR="00574044" w:rsidRPr="0032297D" w:rsidRDefault="00574044" w:rsidP="00574044">
      <w:pPr>
        <w:pStyle w:val="aff1"/>
        <w:spacing w:before="0" w:line="276" w:lineRule="auto"/>
        <w:ind w:firstLine="709"/>
        <w:rPr>
          <w:rFonts w:ascii="Times New Roman" w:hAnsi="Times New Roman"/>
          <w:bCs/>
          <w:caps/>
          <w:color w:val="000000"/>
          <w:szCs w:val="24"/>
        </w:rPr>
      </w:pPr>
      <w:r w:rsidRPr="0032297D">
        <w:rPr>
          <w:rFonts w:ascii="Times New Roman" w:hAnsi="Times New Roman"/>
          <w:bCs/>
          <w:color w:val="000000"/>
          <w:szCs w:val="24"/>
        </w:rPr>
        <w:lastRenderedPageBreak/>
        <w:t>Учебный план для воспитанников дошкольных групп</w:t>
      </w:r>
    </w:p>
    <w:p w:rsidR="00574044" w:rsidRPr="0032297D" w:rsidRDefault="00574044" w:rsidP="00574044">
      <w:pPr>
        <w:pStyle w:val="aff1"/>
        <w:spacing w:before="0" w:line="276" w:lineRule="auto"/>
        <w:ind w:firstLine="709"/>
        <w:rPr>
          <w:rFonts w:ascii="Times New Roman" w:hAnsi="Times New Roman"/>
          <w:color w:val="000000"/>
          <w:szCs w:val="24"/>
        </w:rPr>
      </w:pPr>
      <w:r w:rsidRPr="0032297D">
        <w:rPr>
          <w:rFonts w:ascii="Times New Roman" w:hAnsi="Times New Roman"/>
          <w:color w:val="000000"/>
          <w:szCs w:val="24"/>
        </w:rPr>
        <w:t>(регламент непосредственно образовательной деятельности)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4"/>
        <w:gridCol w:w="2180"/>
        <w:gridCol w:w="2515"/>
        <w:gridCol w:w="921"/>
        <w:gridCol w:w="78"/>
        <w:gridCol w:w="928"/>
        <w:gridCol w:w="31"/>
        <w:gridCol w:w="961"/>
        <w:gridCol w:w="73"/>
        <w:gridCol w:w="1380"/>
      </w:tblGrid>
      <w:tr w:rsidR="00574044" w:rsidRPr="0032297D" w:rsidTr="009B016F">
        <w:trPr>
          <w:trHeight w:val="525"/>
        </w:trPr>
        <w:tc>
          <w:tcPr>
            <w:tcW w:w="263" w:type="pct"/>
            <w:vMerge w:val="restart"/>
            <w:vAlign w:val="center"/>
          </w:tcPr>
          <w:p w:rsidR="00574044" w:rsidRPr="0032297D" w:rsidRDefault="00574044" w:rsidP="00165928">
            <w:pPr>
              <w:pStyle w:val="aff2"/>
              <w:ind w:right="0"/>
              <w:rPr>
                <w:rFonts w:ascii="Times New Roman" w:hAnsi="Times New Roman"/>
              </w:rPr>
            </w:pPr>
            <w:r w:rsidRPr="0032297D">
              <w:rPr>
                <w:rFonts w:ascii="Times New Roman" w:hAnsi="Times New Roman"/>
              </w:rPr>
              <w:t xml:space="preserve">№ </w:t>
            </w:r>
            <w:proofErr w:type="spellStart"/>
            <w:proofErr w:type="gramStart"/>
            <w:r w:rsidRPr="0032297D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32297D">
              <w:rPr>
                <w:rFonts w:ascii="Times New Roman" w:hAnsi="Times New Roman"/>
              </w:rPr>
              <w:t>/</w:t>
            </w:r>
            <w:proofErr w:type="spellStart"/>
            <w:r w:rsidRPr="0032297D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139" w:type="pct"/>
            <w:vMerge w:val="restart"/>
            <w:vAlign w:val="center"/>
          </w:tcPr>
          <w:p w:rsidR="00574044" w:rsidRPr="0032297D" w:rsidRDefault="00574044" w:rsidP="00165928">
            <w:pPr>
              <w:pStyle w:val="aff2"/>
              <w:ind w:right="0"/>
              <w:rPr>
                <w:rFonts w:ascii="Times New Roman" w:hAnsi="Times New Roman"/>
              </w:rPr>
            </w:pPr>
            <w:r w:rsidRPr="0032297D">
              <w:rPr>
                <w:rFonts w:ascii="Times New Roman" w:hAnsi="Times New Roman"/>
              </w:rPr>
              <w:t>Образовательные области</w:t>
            </w:r>
          </w:p>
        </w:tc>
        <w:tc>
          <w:tcPr>
            <w:tcW w:w="1314" w:type="pct"/>
            <w:vMerge w:val="restart"/>
            <w:vAlign w:val="center"/>
          </w:tcPr>
          <w:p w:rsidR="00574044" w:rsidRPr="0032297D" w:rsidRDefault="00574044" w:rsidP="00165928">
            <w:pPr>
              <w:pStyle w:val="aff2"/>
              <w:ind w:right="0"/>
              <w:rPr>
                <w:rFonts w:ascii="Times New Roman" w:hAnsi="Times New Roman"/>
              </w:rPr>
            </w:pPr>
            <w:r w:rsidRPr="0032297D">
              <w:rPr>
                <w:rFonts w:ascii="Times New Roman" w:hAnsi="Times New Roman"/>
              </w:rPr>
              <w:t>Раздел</w:t>
            </w:r>
          </w:p>
        </w:tc>
        <w:tc>
          <w:tcPr>
            <w:tcW w:w="1525" w:type="pct"/>
            <w:gridSpan w:val="5"/>
          </w:tcPr>
          <w:p w:rsidR="00574044" w:rsidRPr="0032297D" w:rsidRDefault="00574044" w:rsidP="00165928">
            <w:pPr>
              <w:pStyle w:val="aff2"/>
              <w:ind w:right="0"/>
              <w:rPr>
                <w:rFonts w:ascii="Times New Roman" w:hAnsi="Times New Roman"/>
              </w:rPr>
            </w:pPr>
            <w:r w:rsidRPr="0032297D">
              <w:rPr>
                <w:rFonts w:ascii="Times New Roman" w:hAnsi="Times New Roman"/>
              </w:rPr>
              <w:t>Количество занятий в неделю</w:t>
            </w:r>
          </w:p>
        </w:tc>
        <w:tc>
          <w:tcPr>
            <w:tcW w:w="759" w:type="pct"/>
            <w:gridSpan w:val="2"/>
            <w:vMerge w:val="restart"/>
            <w:vAlign w:val="center"/>
          </w:tcPr>
          <w:p w:rsidR="00574044" w:rsidRPr="0032297D" w:rsidRDefault="00574044" w:rsidP="00165928">
            <w:pPr>
              <w:pStyle w:val="aff1"/>
              <w:spacing w:before="0"/>
              <w:rPr>
                <w:rFonts w:ascii="Times New Roman" w:hAnsi="Times New Roman"/>
                <w:bCs/>
                <w:color w:val="auto"/>
                <w:sz w:val="20"/>
              </w:rPr>
            </w:pPr>
            <w:r w:rsidRPr="0032297D">
              <w:rPr>
                <w:rFonts w:ascii="Times New Roman" w:hAnsi="Times New Roman"/>
                <w:color w:val="auto"/>
                <w:sz w:val="20"/>
              </w:rPr>
              <w:t>Кто проводит</w:t>
            </w:r>
          </w:p>
        </w:tc>
      </w:tr>
      <w:tr w:rsidR="00574044" w:rsidRPr="0032297D" w:rsidTr="009B016F">
        <w:trPr>
          <w:trHeight w:val="256"/>
        </w:trPr>
        <w:tc>
          <w:tcPr>
            <w:tcW w:w="263" w:type="pct"/>
            <w:vMerge/>
            <w:vAlign w:val="center"/>
          </w:tcPr>
          <w:p w:rsidR="00574044" w:rsidRPr="0032297D" w:rsidRDefault="00574044" w:rsidP="00165928">
            <w:pPr>
              <w:pStyle w:val="aff2"/>
              <w:ind w:right="0"/>
              <w:rPr>
                <w:rFonts w:ascii="Times New Roman" w:hAnsi="Times New Roman"/>
              </w:rPr>
            </w:pPr>
          </w:p>
        </w:tc>
        <w:tc>
          <w:tcPr>
            <w:tcW w:w="1139" w:type="pct"/>
            <w:vMerge/>
            <w:vAlign w:val="center"/>
          </w:tcPr>
          <w:p w:rsidR="00574044" w:rsidRPr="0032297D" w:rsidRDefault="00574044" w:rsidP="00165928">
            <w:pPr>
              <w:pStyle w:val="aff2"/>
              <w:ind w:right="0"/>
              <w:rPr>
                <w:rFonts w:ascii="Times New Roman" w:hAnsi="Times New Roman"/>
              </w:rPr>
            </w:pPr>
          </w:p>
        </w:tc>
        <w:tc>
          <w:tcPr>
            <w:tcW w:w="1314" w:type="pct"/>
            <w:vMerge/>
            <w:vAlign w:val="center"/>
          </w:tcPr>
          <w:p w:rsidR="00574044" w:rsidRPr="0032297D" w:rsidRDefault="00574044" w:rsidP="00165928">
            <w:pPr>
              <w:pStyle w:val="aff2"/>
              <w:ind w:right="0"/>
              <w:rPr>
                <w:rFonts w:ascii="Times New Roman" w:hAnsi="Times New Roman"/>
              </w:rPr>
            </w:pPr>
          </w:p>
        </w:tc>
        <w:tc>
          <w:tcPr>
            <w:tcW w:w="1525" w:type="pct"/>
            <w:gridSpan w:val="5"/>
          </w:tcPr>
          <w:p w:rsidR="00574044" w:rsidRPr="0032297D" w:rsidRDefault="00574044" w:rsidP="00165928">
            <w:pPr>
              <w:pStyle w:val="aff2"/>
              <w:ind w:right="0"/>
              <w:rPr>
                <w:rFonts w:ascii="Times New Roman" w:hAnsi="Times New Roman"/>
              </w:rPr>
            </w:pPr>
            <w:r w:rsidRPr="0032297D">
              <w:rPr>
                <w:rFonts w:ascii="Times New Roman" w:hAnsi="Times New Roman"/>
              </w:rPr>
              <w:t>Год обучения</w:t>
            </w:r>
          </w:p>
        </w:tc>
        <w:tc>
          <w:tcPr>
            <w:tcW w:w="759" w:type="pct"/>
            <w:gridSpan w:val="2"/>
            <w:vMerge/>
          </w:tcPr>
          <w:p w:rsidR="00574044" w:rsidRPr="0032297D" w:rsidRDefault="00574044" w:rsidP="00165928">
            <w:pPr>
              <w:pStyle w:val="aff1"/>
              <w:spacing w:before="0"/>
              <w:rPr>
                <w:rFonts w:ascii="Times New Roman" w:hAnsi="Times New Roman"/>
                <w:color w:val="auto"/>
                <w:sz w:val="20"/>
              </w:rPr>
            </w:pPr>
          </w:p>
        </w:tc>
      </w:tr>
      <w:tr w:rsidR="00574044" w:rsidRPr="0032297D" w:rsidTr="009B016F">
        <w:trPr>
          <w:trHeight w:val="348"/>
        </w:trPr>
        <w:tc>
          <w:tcPr>
            <w:tcW w:w="263" w:type="pct"/>
            <w:vMerge/>
            <w:vAlign w:val="center"/>
          </w:tcPr>
          <w:p w:rsidR="00574044" w:rsidRPr="0032297D" w:rsidRDefault="00574044" w:rsidP="00165928">
            <w:pPr>
              <w:pStyle w:val="aff2"/>
              <w:ind w:right="0"/>
              <w:rPr>
                <w:rFonts w:ascii="Times New Roman" w:hAnsi="Times New Roman"/>
              </w:rPr>
            </w:pPr>
          </w:p>
        </w:tc>
        <w:tc>
          <w:tcPr>
            <w:tcW w:w="1139" w:type="pct"/>
            <w:vMerge/>
            <w:vAlign w:val="center"/>
          </w:tcPr>
          <w:p w:rsidR="00574044" w:rsidRPr="0032297D" w:rsidRDefault="00574044" w:rsidP="00165928">
            <w:pPr>
              <w:pStyle w:val="aff2"/>
              <w:ind w:right="0"/>
              <w:rPr>
                <w:rFonts w:ascii="Times New Roman" w:hAnsi="Times New Roman"/>
              </w:rPr>
            </w:pPr>
          </w:p>
        </w:tc>
        <w:tc>
          <w:tcPr>
            <w:tcW w:w="1314" w:type="pct"/>
            <w:vMerge/>
            <w:vAlign w:val="center"/>
          </w:tcPr>
          <w:p w:rsidR="00574044" w:rsidRPr="0032297D" w:rsidRDefault="00574044" w:rsidP="00165928">
            <w:pPr>
              <w:pStyle w:val="aff2"/>
              <w:ind w:right="0"/>
              <w:rPr>
                <w:rFonts w:ascii="Times New Roman" w:hAnsi="Times New Roman"/>
              </w:rPr>
            </w:pPr>
          </w:p>
        </w:tc>
        <w:tc>
          <w:tcPr>
            <w:tcW w:w="481" w:type="pct"/>
            <w:vAlign w:val="center"/>
          </w:tcPr>
          <w:p w:rsidR="00574044" w:rsidRPr="0032297D" w:rsidRDefault="00574044" w:rsidP="00165928">
            <w:pPr>
              <w:pStyle w:val="aff2"/>
              <w:ind w:right="0"/>
              <w:rPr>
                <w:rFonts w:ascii="Times New Roman" w:hAnsi="Times New Roman"/>
              </w:rPr>
            </w:pPr>
            <w:r w:rsidRPr="0032297D">
              <w:rPr>
                <w:rFonts w:ascii="Times New Roman" w:hAnsi="Times New Roman"/>
              </w:rPr>
              <w:t>I</w:t>
            </w:r>
          </w:p>
        </w:tc>
        <w:tc>
          <w:tcPr>
            <w:tcW w:w="526" w:type="pct"/>
            <w:gridSpan w:val="2"/>
            <w:vAlign w:val="center"/>
          </w:tcPr>
          <w:p w:rsidR="00574044" w:rsidRPr="0032297D" w:rsidRDefault="00574044" w:rsidP="001659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32297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II</w:t>
            </w:r>
          </w:p>
        </w:tc>
        <w:tc>
          <w:tcPr>
            <w:tcW w:w="518" w:type="pct"/>
            <w:gridSpan w:val="2"/>
            <w:vAlign w:val="center"/>
          </w:tcPr>
          <w:p w:rsidR="00574044" w:rsidRPr="0032297D" w:rsidRDefault="00574044" w:rsidP="001659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32297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III</w:t>
            </w:r>
          </w:p>
        </w:tc>
        <w:tc>
          <w:tcPr>
            <w:tcW w:w="759" w:type="pct"/>
            <w:gridSpan w:val="2"/>
            <w:vMerge/>
          </w:tcPr>
          <w:p w:rsidR="00574044" w:rsidRPr="0032297D" w:rsidRDefault="00574044" w:rsidP="00165928">
            <w:pPr>
              <w:pStyle w:val="aff2"/>
              <w:rPr>
                <w:rFonts w:ascii="Times New Roman" w:hAnsi="Times New Roman"/>
              </w:rPr>
            </w:pPr>
          </w:p>
        </w:tc>
      </w:tr>
      <w:tr w:rsidR="00574044" w:rsidRPr="0032297D" w:rsidTr="009B016F">
        <w:trPr>
          <w:trHeight w:val="625"/>
        </w:trPr>
        <w:tc>
          <w:tcPr>
            <w:tcW w:w="263" w:type="pct"/>
            <w:vAlign w:val="center"/>
          </w:tcPr>
          <w:p w:rsidR="00574044" w:rsidRPr="0032297D" w:rsidRDefault="00574044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139" w:type="pct"/>
            <w:vAlign w:val="center"/>
          </w:tcPr>
          <w:p w:rsidR="00574044" w:rsidRPr="0032297D" w:rsidRDefault="00574044" w:rsidP="00165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Физическое развитие</w:t>
            </w:r>
          </w:p>
        </w:tc>
        <w:tc>
          <w:tcPr>
            <w:tcW w:w="1314" w:type="pct"/>
            <w:vAlign w:val="center"/>
          </w:tcPr>
          <w:p w:rsidR="00574044" w:rsidRPr="0032297D" w:rsidRDefault="00574044" w:rsidP="00165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481" w:type="pct"/>
            <w:vAlign w:val="center"/>
          </w:tcPr>
          <w:p w:rsidR="00574044" w:rsidRPr="0032297D" w:rsidRDefault="00574044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26" w:type="pct"/>
            <w:gridSpan w:val="2"/>
            <w:vAlign w:val="center"/>
          </w:tcPr>
          <w:p w:rsidR="00574044" w:rsidRPr="0032297D" w:rsidRDefault="00574044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18" w:type="pct"/>
            <w:gridSpan w:val="2"/>
            <w:vAlign w:val="center"/>
          </w:tcPr>
          <w:p w:rsidR="00574044" w:rsidRPr="0032297D" w:rsidRDefault="00574044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59" w:type="pct"/>
            <w:gridSpan w:val="2"/>
            <w:vAlign w:val="center"/>
          </w:tcPr>
          <w:p w:rsidR="00574044" w:rsidRPr="0032297D" w:rsidRDefault="00574044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  <w:p w:rsidR="00574044" w:rsidRPr="0032297D" w:rsidRDefault="00574044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Учитель физкультуры</w:t>
            </w:r>
          </w:p>
        </w:tc>
      </w:tr>
      <w:tr w:rsidR="00574044" w:rsidRPr="0032297D" w:rsidTr="009B016F">
        <w:trPr>
          <w:trHeight w:val="95"/>
        </w:trPr>
        <w:tc>
          <w:tcPr>
            <w:tcW w:w="263" w:type="pct"/>
            <w:vMerge w:val="restart"/>
            <w:vAlign w:val="center"/>
          </w:tcPr>
          <w:p w:rsidR="00574044" w:rsidRPr="0032297D" w:rsidRDefault="00574044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139" w:type="pct"/>
            <w:vMerge w:val="restart"/>
            <w:vAlign w:val="center"/>
          </w:tcPr>
          <w:p w:rsidR="00574044" w:rsidRPr="0032297D" w:rsidRDefault="00574044" w:rsidP="00165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1314" w:type="pct"/>
            <w:vAlign w:val="center"/>
          </w:tcPr>
          <w:p w:rsidR="00574044" w:rsidRPr="0032297D" w:rsidRDefault="00574044" w:rsidP="00165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Ознакомление с окружающим миром</w:t>
            </w:r>
          </w:p>
        </w:tc>
        <w:tc>
          <w:tcPr>
            <w:tcW w:w="481" w:type="pct"/>
            <w:vAlign w:val="center"/>
          </w:tcPr>
          <w:p w:rsidR="00574044" w:rsidRPr="0032297D" w:rsidRDefault="00574044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26" w:type="pct"/>
            <w:gridSpan w:val="2"/>
            <w:vAlign w:val="center"/>
          </w:tcPr>
          <w:p w:rsidR="00574044" w:rsidRPr="0032297D" w:rsidRDefault="00574044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18" w:type="pct"/>
            <w:gridSpan w:val="2"/>
            <w:vAlign w:val="center"/>
          </w:tcPr>
          <w:p w:rsidR="00574044" w:rsidRPr="0032297D" w:rsidRDefault="00574044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59" w:type="pct"/>
            <w:gridSpan w:val="2"/>
            <w:vAlign w:val="center"/>
          </w:tcPr>
          <w:p w:rsidR="00574044" w:rsidRPr="0032297D" w:rsidRDefault="00574044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</w:tr>
      <w:tr w:rsidR="00574044" w:rsidRPr="0032297D" w:rsidTr="009B016F">
        <w:trPr>
          <w:trHeight w:val="95"/>
        </w:trPr>
        <w:tc>
          <w:tcPr>
            <w:tcW w:w="263" w:type="pct"/>
            <w:vMerge/>
            <w:vAlign w:val="center"/>
          </w:tcPr>
          <w:p w:rsidR="00574044" w:rsidRPr="0032297D" w:rsidRDefault="00574044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9" w:type="pct"/>
            <w:vMerge/>
            <w:vAlign w:val="center"/>
          </w:tcPr>
          <w:p w:rsidR="00574044" w:rsidRPr="0032297D" w:rsidRDefault="00574044" w:rsidP="00165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4" w:type="pct"/>
            <w:vAlign w:val="center"/>
          </w:tcPr>
          <w:p w:rsidR="00574044" w:rsidRPr="0032297D" w:rsidRDefault="00574044" w:rsidP="00165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Формирование элементарных математических представлений и обучение счету (ФЭМП)</w:t>
            </w:r>
          </w:p>
        </w:tc>
        <w:tc>
          <w:tcPr>
            <w:tcW w:w="481" w:type="pct"/>
            <w:vAlign w:val="center"/>
          </w:tcPr>
          <w:p w:rsidR="00574044" w:rsidRPr="0032297D" w:rsidRDefault="00574044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26" w:type="pct"/>
            <w:gridSpan w:val="2"/>
            <w:vAlign w:val="center"/>
          </w:tcPr>
          <w:p w:rsidR="00574044" w:rsidRPr="0032297D" w:rsidRDefault="008C1B4A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18" w:type="pct"/>
            <w:gridSpan w:val="2"/>
            <w:vAlign w:val="center"/>
          </w:tcPr>
          <w:p w:rsidR="00574044" w:rsidRPr="0032297D" w:rsidRDefault="00574044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59" w:type="pct"/>
            <w:gridSpan w:val="2"/>
            <w:vAlign w:val="center"/>
          </w:tcPr>
          <w:p w:rsidR="00574044" w:rsidRPr="0032297D" w:rsidRDefault="00574044" w:rsidP="0016592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Учитель-дефектолог</w:t>
            </w:r>
          </w:p>
        </w:tc>
      </w:tr>
      <w:tr w:rsidR="00574044" w:rsidRPr="0032297D" w:rsidTr="009B016F">
        <w:trPr>
          <w:trHeight w:val="95"/>
        </w:trPr>
        <w:tc>
          <w:tcPr>
            <w:tcW w:w="263" w:type="pct"/>
            <w:vMerge w:val="restart"/>
            <w:vAlign w:val="center"/>
          </w:tcPr>
          <w:p w:rsidR="00574044" w:rsidRPr="0032297D" w:rsidRDefault="00574044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139" w:type="pct"/>
            <w:vMerge w:val="restart"/>
            <w:vAlign w:val="center"/>
          </w:tcPr>
          <w:p w:rsidR="00574044" w:rsidRPr="0032297D" w:rsidRDefault="00574044" w:rsidP="00165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1314" w:type="pct"/>
            <w:vAlign w:val="center"/>
          </w:tcPr>
          <w:p w:rsidR="00574044" w:rsidRPr="0032297D" w:rsidRDefault="00574044" w:rsidP="00165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Художественное творчество:</w:t>
            </w:r>
          </w:p>
        </w:tc>
        <w:tc>
          <w:tcPr>
            <w:tcW w:w="481" w:type="pct"/>
            <w:vAlign w:val="center"/>
          </w:tcPr>
          <w:p w:rsidR="00574044" w:rsidRPr="0032297D" w:rsidRDefault="00574044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6" w:type="pct"/>
            <w:gridSpan w:val="2"/>
            <w:vAlign w:val="center"/>
          </w:tcPr>
          <w:p w:rsidR="00574044" w:rsidRPr="0032297D" w:rsidRDefault="00574044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8" w:type="pct"/>
            <w:gridSpan w:val="2"/>
            <w:vAlign w:val="center"/>
          </w:tcPr>
          <w:p w:rsidR="00574044" w:rsidRPr="0032297D" w:rsidRDefault="00574044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9" w:type="pct"/>
            <w:gridSpan w:val="2"/>
            <w:vAlign w:val="center"/>
          </w:tcPr>
          <w:p w:rsidR="00574044" w:rsidRPr="0032297D" w:rsidRDefault="00574044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74044" w:rsidRPr="0032297D" w:rsidTr="009B016F">
        <w:trPr>
          <w:trHeight w:val="95"/>
        </w:trPr>
        <w:tc>
          <w:tcPr>
            <w:tcW w:w="263" w:type="pct"/>
            <w:vMerge/>
            <w:vAlign w:val="center"/>
          </w:tcPr>
          <w:p w:rsidR="00574044" w:rsidRPr="0032297D" w:rsidRDefault="00574044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9" w:type="pct"/>
            <w:vMerge/>
            <w:vAlign w:val="center"/>
          </w:tcPr>
          <w:p w:rsidR="00574044" w:rsidRPr="0032297D" w:rsidRDefault="00574044" w:rsidP="00165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4" w:type="pct"/>
            <w:vAlign w:val="center"/>
          </w:tcPr>
          <w:p w:rsidR="00574044" w:rsidRPr="0032297D" w:rsidRDefault="00574044" w:rsidP="00165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Рисование</w:t>
            </w:r>
          </w:p>
        </w:tc>
        <w:tc>
          <w:tcPr>
            <w:tcW w:w="481" w:type="pct"/>
            <w:vAlign w:val="center"/>
          </w:tcPr>
          <w:p w:rsidR="00574044" w:rsidRPr="0032297D" w:rsidRDefault="00574044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26" w:type="pct"/>
            <w:gridSpan w:val="2"/>
            <w:vAlign w:val="center"/>
          </w:tcPr>
          <w:p w:rsidR="00574044" w:rsidRPr="0032297D" w:rsidRDefault="00574044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18" w:type="pct"/>
            <w:gridSpan w:val="2"/>
            <w:vAlign w:val="center"/>
          </w:tcPr>
          <w:p w:rsidR="00574044" w:rsidRPr="0032297D" w:rsidRDefault="00574044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59" w:type="pct"/>
            <w:gridSpan w:val="2"/>
            <w:vAlign w:val="center"/>
          </w:tcPr>
          <w:p w:rsidR="00574044" w:rsidRPr="0032297D" w:rsidRDefault="00574044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</w:tr>
      <w:tr w:rsidR="00574044" w:rsidRPr="0032297D" w:rsidTr="009B016F">
        <w:trPr>
          <w:trHeight w:val="95"/>
        </w:trPr>
        <w:tc>
          <w:tcPr>
            <w:tcW w:w="263" w:type="pct"/>
            <w:vMerge/>
            <w:vAlign w:val="center"/>
          </w:tcPr>
          <w:p w:rsidR="00574044" w:rsidRPr="0032297D" w:rsidRDefault="00574044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9" w:type="pct"/>
            <w:vMerge/>
            <w:vAlign w:val="center"/>
          </w:tcPr>
          <w:p w:rsidR="00574044" w:rsidRPr="0032297D" w:rsidRDefault="00574044" w:rsidP="00165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4" w:type="pct"/>
            <w:vAlign w:val="center"/>
          </w:tcPr>
          <w:p w:rsidR="00574044" w:rsidRPr="0032297D" w:rsidRDefault="00574044" w:rsidP="00165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Лепка</w:t>
            </w:r>
          </w:p>
          <w:p w:rsidR="00574044" w:rsidRPr="0032297D" w:rsidRDefault="00574044" w:rsidP="00165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Аппликация</w:t>
            </w:r>
          </w:p>
        </w:tc>
        <w:tc>
          <w:tcPr>
            <w:tcW w:w="481" w:type="pct"/>
            <w:vAlign w:val="center"/>
          </w:tcPr>
          <w:p w:rsidR="00574044" w:rsidRPr="0032297D" w:rsidRDefault="00574044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26" w:type="pct"/>
            <w:gridSpan w:val="2"/>
            <w:vAlign w:val="center"/>
          </w:tcPr>
          <w:p w:rsidR="00574044" w:rsidRPr="0032297D" w:rsidRDefault="00574044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18" w:type="pct"/>
            <w:gridSpan w:val="2"/>
            <w:vAlign w:val="center"/>
          </w:tcPr>
          <w:p w:rsidR="00574044" w:rsidRPr="0032297D" w:rsidRDefault="00574044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59" w:type="pct"/>
            <w:gridSpan w:val="2"/>
            <w:vAlign w:val="center"/>
          </w:tcPr>
          <w:p w:rsidR="00574044" w:rsidRPr="0032297D" w:rsidRDefault="00574044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</w:tr>
      <w:tr w:rsidR="00574044" w:rsidRPr="0032297D" w:rsidTr="009B016F">
        <w:trPr>
          <w:trHeight w:val="95"/>
        </w:trPr>
        <w:tc>
          <w:tcPr>
            <w:tcW w:w="263" w:type="pct"/>
            <w:vMerge/>
            <w:vAlign w:val="center"/>
          </w:tcPr>
          <w:p w:rsidR="00574044" w:rsidRPr="0032297D" w:rsidRDefault="00574044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9" w:type="pct"/>
            <w:vMerge/>
            <w:vAlign w:val="center"/>
          </w:tcPr>
          <w:p w:rsidR="00574044" w:rsidRPr="0032297D" w:rsidRDefault="00574044" w:rsidP="00165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4" w:type="pct"/>
            <w:vAlign w:val="center"/>
          </w:tcPr>
          <w:p w:rsidR="00574044" w:rsidRPr="0032297D" w:rsidRDefault="00574044" w:rsidP="00165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Конструирование</w:t>
            </w:r>
          </w:p>
          <w:p w:rsidR="00574044" w:rsidRPr="0032297D" w:rsidRDefault="00574044" w:rsidP="00165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Ручной труд</w:t>
            </w:r>
          </w:p>
        </w:tc>
        <w:tc>
          <w:tcPr>
            <w:tcW w:w="2284" w:type="pct"/>
            <w:gridSpan w:val="7"/>
            <w:vAlign w:val="center"/>
          </w:tcPr>
          <w:p w:rsidR="00574044" w:rsidRPr="0032297D" w:rsidRDefault="00574044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Содержание реализуется в совместной деятельности в режимных моментах</w:t>
            </w:r>
          </w:p>
        </w:tc>
      </w:tr>
      <w:tr w:rsidR="00574044" w:rsidRPr="0032297D" w:rsidTr="009B016F">
        <w:trPr>
          <w:trHeight w:val="95"/>
        </w:trPr>
        <w:tc>
          <w:tcPr>
            <w:tcW w:w="263" w:type="pct"/>
            <w:vMerge/>
            <w:vAlign w:val="center"/>
          </w:tcPr>
          <w:p w:rsidR="00574044" w:rsidRPr="0032297D" w:rsidRDefault="00574044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9" w:type="pct"/>
            <w:vMerge/>
            <w:vAlign w:val="center"/>
          </w:tcPr>
          <w:p w:rsidR="00574044" w:rsidRPr="0032297D" w:rsidRDefault="00574044" w:rsidP="00165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4" w:type="pct"/>
            <w:vAlign w:val="center"/>
          </w:tcPr>
          <w:p w:rsidR="00574044" w:rsidRPr="0032297D" w:rsidRDefault="00574044" w:rsidP="00165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Музыка</w:t>
            </w:r>
          </w:p>
        </w:tc>
        <w:tc>
          <w:tcPr>
            <w:tcW w:w="481" w:type="pct"/>
            <w:vAlign w:val="center"/>
          </w:tcPr>
          <w:p w:rsidR="00574044" w:rsidRPr="0032297D" w:rsidRDefault="00574044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26" w:type="pct"/>
            <w:gridSpan w:val="2"/>
            <w:vAlign w:val="center"/>
          </w:tcPr>
          <w:p w:rsidR="00574044" w:rsidRPr="0032297D" w:rsidRDefault="00574044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18" w:type="pct"/>
            <w:gridSpan w:val="2"/>
            <w:vAlign w:val="center"/>
          </w:tcPr>
          <w:p w:rsidR="00574044" w:rsidRPr="0032297D" w:rsidRDefault="00574044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59" w:type="pct"/>
            <w:gridSpan w:val="2"/>
            <w:vAlign w:val="center"/>
          </w:tcPr>
          <w:p w:rsidR="00574044" w:rsidRPr="0032297D" w:rsidRDefault="00574044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</w:tc>
      </w:tr>
      <w:tr w:rsidR="008C1B4A" w:rsidRPr="0032297D" w:rsidTr="009B016F">
        <w:trPr>
          <w:trHeight w:val="470"/>
        </w:trPr>
        <w:tc>
          <w:tcPr>
            <w:tcW w:w="263" w:type="pct"/>
            <w:vMerge w:val="restart"/>
            <w:vAlign w:val="center"/>
          </w:tcPr>
          <w:p w:rsidR="008C1B4A" w:rsidRPr="0032297D" w:rsidRDefault="008C1B4A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1139" w:type="pct"/>
            <w:vMerge w:val="restart"/>
            <w:vAlign w:val="center"/>
          </w:tcPr>
          <w:p w:rsidR="008C1B4A" w:rsidRPr="0032297D" w:rsidRDefault="008C1B4A" w:rsidP="00165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Речевое развитие</w:t>
            </w:r>
          </w:p>
        </w:tc>
        <w:tc>
          <w:tcPr>
            <w:tcW w:w="1314" w:type="pct"/>
            <w:vAlign w:val="center"/>
          </w:tcPr>
          <w:p w:rsidR="008C1B4A" w:rsidRPr="0032297D" w:rsidRDefault="008C1B4A" w:rsidP="00165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 xml:space="preserve">Развитие речи </w:t>
            </w:r>
          </w:p>
        </w:tc>
        <w:tc>
          <w:tcPr>
            <w:tcW w:w="481" w:type="pct"/>
            <w:vAlign w:val="center"/>
          </w:tcPr>
          <w:p w:rsidR="008C1B4A" w:rsidRPr="0032297D" w:rsidRDefault="008C1B4A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26" w:type="pct"/>
            <w:gridSpan w:val="2"/>
            <w:vAlign w:val="center"/>
          </w:tcPr>
          <w:p w:rsidR="008C1B4A" w:rsidRPr="0032297D" w:rsidRDefault="008C1B4A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18" w:type="pct"/>
            <w:gridSpan w:val="2"/>
            <w:vAlign w:val="center"/>
          </w:tcPr>
          <w:p w:rsidR="008C1B4A" w:rsidRPr="0032297D" w:rsidRDefault="008C1B4A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59" w:type="pct"/>
            <w:gridSpan w:val="2"/>
            <w:vAlign w:val="center"/>
          </w:tcPr>
          <w:p w:rsidR="008C1B4A" w:rsidRPr="0032297D" w:rsidRDefault="008C1B4A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Учитель-дефектолог</w:t>
            </w:r>
          </w:p>
        </w:tc>
      </w:tr>
      <w:tr w:rsidR="00574044" w:rsidRPr="0032297D" w:rsidTr="009B016F">
        <w:trPr>
          <w:trHeight w:val="95"/>
        </w:trPr>
        <w:tc>
          <w:tcPr>
            <w:tcW w:w="263" w:type="pct"/>
            <w:vMerge/>
            <w:vAlign w:val="center"/>
          </w:tcPr>
          <w:p w:rsidR="00574044" w:rsidRPr="0032297D" w:rsidRDefault="00574044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9" w:type="pct"/>
            <w:vMerge/>
            <w:vAlign w:val="center"/>
          </w:tcPr>
          <w:p w:rsidR="00574044" w:rsidRPr="0032297D" w:rsidRDefault="00574044" w:rsidP="00165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4" w:type="pct"/>
            <w:vAlign w:val="center"/>
          </w:tcPr>
          <w:p w:rsidR="00574044" w:rsidRPr="0032297D" w:rsidRDefault="00574044" w:rsidP="00165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Чтение художественной литературы</w:t>
            </w:r>
          </w:p>
        </w:tc>
        <w:tc>
          <w:tcPr>
            <w:tcW w:w="2284" w:type="pct"/>
            <w:gridSpan w:val="7"/>
            <w:vAlign w:val="center"/>
          </w:tcPr>
          <w:p w:rsidR="00574044" w:rsidRPr="0032297D" w:rsidRDefault="00574044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Содержание реализуется в совместной деятельности в режимных моментах</w:t>
            </w:r>
          </w:p>
        </w:tc>
      </w:tr>
      <w:tr w:rsidR="00574044" w:rsidRPr="0032297D" w:rsidTr="009B016F">
        <w:trPr>
          <w:trHeight w:val="95"/>
        </w:trPr>
        <w:tc>
          <w:tcPr>
            <w:tcW w:w="263" w:type="pct"/>
            <w:vAlign w:val="center"/>
          </w:tcPr>
          <w:p w:rsidR="00574044" w:rsidRPr="0032297D" w:rsidRDefault="00574044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1139" w:type="pct"/>
            <w:vAlign w:val="center"/>
          </w:tcPr>
          <w:p w:rsidR="00574044" w:rsidRPr="0032297D" w:rsidRDefault="00574044" w:rsidP="00165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 xml:space="preserve">Социально-коммуникативное развитие </w:t>
            </w:r>
          </w:p>
        </w:tc>
        <w:tc>
          <w:tcPr>
            <w:tcW w:w="3598" w:type="pct"/>
            <w:gridSpan w:val="8"/>
            <w:vAlign w:val="center"/>
          </w:tcPr>
          <w:p w:rsidR="00574044" w:rsidRPr="0032297D" w:rsidRDefault="00574044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Содержание реализуется в совместной деятельности в режимных моментах</w:t>
            </w:r>
          </w:p>
        </w:tc>
      </w:tr>
      <w:tr w:rsidR="008C1B4A" w:rsidRPr="0032297D" w:rsidTr="009B016F">
        <w:trPr>
          <w:trHeight w:val="95"/>
        </w:trPr>
        <w:tc>
          <w:tcPr>
            <w:tcW w:w="263" w:type="pct"/>
            <w:vMerge w:val="restart"/>
            <w:vAlign w:val="center"/>
          </w:tcPr>
          <w:p w:rsidR="008C1B4A" w:rsidRPr="0032297D" w:rsidRDefault="008C1B4A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1139" w:type="pct"/>
            <w:vMerge w:val="restart"/>
            <w:vAlign w:val="center"/>
          </w:tcPr>
          <w:p w:rsidR="008C1B4A" w:rsidRPr="0032297D" w:rsidRDefault="008C1B4A" w:rsidP="00165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Коррекционные занятия</w:t>
            </w:r>
          </w:p>
        </w:tc>
        <w:tc>
          <w:tcPr>
            <w:tcW w:w="1314" w:type="pct"/>
            <w:vAlign w:val="center"/>
          </w:tcPr>
          <w:p w:rsidR="008C1B4A" w:rsidRPr="0032297D" w:rsidRDefault="008C1B4A" w:rsidP="009B01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32297D">
              <w:rPr>
                <w:rFonts w:ascii="Times New Roman" w:hAnsi="Times New Roman"/>
                <w:sz w:val="20"/>
                <w:szCs w:val="20"/>
              </w:rPr>
              <w:t>Развитие слухового восприятия и обучение произношению (</w:t>
            </w:r>
            <w:r>
              <w:rPr>
                <w:rFonts w:ascii="Times New Roman" w:hAnsi="Times New Roman"/>
                <w:sz w:val="20"/>
                <w:szCs w:val="20"/>
              </w:rPr>
              <w:t>Коррекция слуховой и речевой функции.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Фронтальные занятия</w:t>
            </w:r>
            <w:r w:rsidRPr="0032297D">
              <w:rPr>
                <w:rFonts w:ascii="Times New Roman" w:hAnsi="Times New Roman"/>
                <w:sz w:val="20"/>
                <w:szCs w:val="20"/>
              </w:rPr>
              <w:t>)</w:t>
            </w:r>
            <w:proofErr w:type="gramEnd"/>
          </w:p>
        </w:tc>
        <w:tc>
          <w:tcPr>
            <w:tcW w:w="522" w:type="pct"/>
            <w:gridSpan w:val="2"/>
            <w:vAlign w:val="center"/>
          </w:tcPr>
          <w:p w:rsidR="008C1B4A" w:rsidRPr="0032297D" w:rsidRDefault="008C1B4A" w:rsidP="009B01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1" w:type="pct"/>
            <w:gridSpan w:val="2"/>
            <w:vAlign w:val="center"/>
          </w:tcPr>
          <w:p w:rsidR="008C1B4A" w:rsidRPr="0032297D" w:rsidRDefault="008C1B4A" w:rsidP="009B01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40" w:type="pct"/>
            <w:gridSpan w:val="2"/>
            <w:vAlign w:val="center"/>
          </w:tcPr>
          <w:p w:rsidR="008C1B4A" w:rsidRPr="0032297D" w:rsidRDefault="008C1B4A" w:rsidP="009B01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21" w:type="pct"/>
            <w:vAlign w:val="center"/>
          </w:tcPr>
          <w:p w:rsidR="008C1B4A" w:rsidRPr="0032297D" w:rsidRDefault="008C1B4A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Учитель-дефектолог</w:t>
            </w:r>
          </w:p>
        </w:tc>
      </w:tr>
      <w:tr w:rsidR="008C1B4A" w:rsidRPr="0032297D" w:rsidTr="009B016F">
        <w:trPr>
          <w:trHeight w:val="95"/>
        </w:trPr>
        <w:tc>
          <w:tcPr>
            <w:tcW w:w="263" w:type="pct"/>
            <w:vMerge/>
            <w:vAlign w:val="center"/>
          </w:tcPr>
          <w:p w:rsidR="008C1B4A" w:rsidRPr="0032297D" w:rsidRDefault="008C1B4A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9" w:type="pct"/>
            <w:vMerge/>
            <w:vAlign w:val="center"/>
          </w:tcPr>
          <w:p w:rsidR="008C1B4A" w:rsidRDefault="008C1B4A" w:rsidP="00165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4" w:type="pct"/>
            <w:vAlign w:val="center"/>
          </w:tcPr>
          <w:p w:rsidR="008C1B4A" w:rsidRPr="0032297D" w:rsidRDefault="008C1B4A" w:rsidP="009B01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*Индивидуальные занятия</w:t>
            </w:r>
          </w:p>
        </w:tc>
        <w:tc>
          <w:tcPr>
            <w:tcW w:w="522" w:type="pct"/>
            <w:gridSpan w:val="2"/>
            <w:vAlign w:val="center"/>
          </w:tcPr>
          <w:p w:rsidR="008C1B4A" w:rsidRDefault="008C1B4A" w:rsidP="009B01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1" w:type="pct"/>
            <w:gridSpan w:val="2"/>
            <w:vAlign w:val="center"/>
          </w:tcPr>
          <w:p w:rsidR="008C1B4A" w:rsidRPr="0032297D" w:rsidRDefault="008C1B4A" w:rsidP="009B01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pct"/>
            <w:gridSpan w:val="2"/>
            <w:vAlign w:val="center"/>
          </w:tcPr>
          <w:p w:rsidR="008C1B4A" w:rsidRDefault="008C1B4A" w:rsidP="009B01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1" w:type="pct"/>
            <w:vAlign w:val="center"/>
          </w:tcPr>
          <w:p w:rsidR="008C1B4A" w:rsidRPr="0032297D" w:rsidRDefault="008C1B4A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C1B4A" w:rsidRPr="0032297D" w:rsidTr="009B016F">
        <w:trPr>
          <w:trHeight w:val="95"/>
        </w:trPr>
        <w:tc>
          <w:tcPr>
            <w:tcW w:w="263" w:type="pct"/>
            <w:vAlign w:val="center"/>
          </w:tcPr>
          <w:p w:rsidR="008C1B4A" w:rsidRPr="0032297D" w:rsidRDefault="008C1B4A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9" w:type="pct"/>
            <w:vAlign w:val="center"/>
          </w:tcPr>
          <w:p w:rsidR="008C1B4A" w:rsidRPr="0032297D" w:rsidRDefault="008C1B4A" w:rsidP="00165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314" w:type="pct"/>
            <w:vAlign w:val="center"/>
          </w:tcPr>
          <w:p w:rsidR="008C1B4A" w:rsidRPr="0032297D" w:rsidRDefault="008C1B4A" w:rsidP="00165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2" w:type="pct"/>
            <w:gridSpan w:val="2"/>
            <w:vAlign w:val="center"/>
          </w:tcPr>
          <w:p w:rsidR="008C1B4A" w:rsidRPr="0032297D" w:rsidRDefault="008C1B4A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01" w:type="pct"/>
            <w:gridSpan w:val="2"/>
            <w:vAlign w:val="center"/>
          </w:tcPr>
          <w:p w:rsidR="008C1B4A" w:rsidRPr="0032297D" w:rsidRDefault="008C1B4A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540" w:type="pct"/>
            <w:gridSpan w:val="2"/>
            <w:vAlign w:val="center"/>
          </w:tcPr>
          <w:p w:rsidR="008C1B4A" w:rsidRPr="0032297D" w:rsidRDefault="008C1B4A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21" w:type="pct"/>
            <w:vAlign w:val="center"/>
          </w:tcPr>
          <w:p w:rsidR="008C1B4A" w:rsidRPr="0032297D" w:rsidRDefault="008C1B4A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C1B4A" w:rsidRPr="0032297D" w:rsidTr="009B016F">
        <w:trPr>
          <w:trHeight w:val="95"/>
        </w:trPr>
        <w:tc>
          <w:tcPr>
            <w:tcW w:w="263" w:type="pct"/>
            <w:vAlign w:val="center"/>
          </w:tcPr>
          <w:p w:rsidR="008C1B4A" w:rsidRPr="0032297D" w:rsidRDefault="008C1B4A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9" w:type="pct"/>
            <w:vAlign w:val="center"/>
          </w:tcPr>
          <w:p w:rsidR="008C1B4A" w:rsidRPr="0032297D" w:rsidRDefault="008C1B4A" w:rsidP="00165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Продолжительность</w:t>
            </w:r>
          </w:p>
        </w:tc>
        <w:tc>
          <w:tcPr>
            <w:tcW w:w="1314" w:type="pct"/>
            <w:vAlign w:val="center"/>
          </w:tcPr>
          <w:p w:rsidR="008C1B4A" w:rsidRPr="0032297D" w:rsidRDefault="008C1B4A" w:rsidP="00165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2" w:type="pct"/>
            <w:gridSpan w:val="2"/>
            <w:vAlign w:val="center"/>
          </w:tcPr>
          <w:p w:rsidR="008C1B4A" w:rsidRPr="0032297D" w:rsidRDefault="008C1B4A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3ч40мин</w:t>
            </w:r>
          </w:p>
        </w:tc>
        <w:tc>
          <w:tcPr>
            <w:tcW w:w="501" w:type="pct"/>
            <w:gridSpan w:val="2"/>
            <w:vAlign w:val="center"/>
          </w:tcPr>
          <w:p w:rsidR="008C1B4A" w:rsidRPr="0032297D" w:rsidRDefault="008C1B4A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5ч25мин</w:t>
            </w:r>
          </w:p>
        </w:tc>
        <w:tc>
          <w:tcPr>
            <w:tcW w:w="540" w:type="pct"/>
            <w:gridSpan w:val="2"/>
            <w:vAlign w:val="center"/>
          </w:tcPr>
          <w:p w:rsidR="008C1B4A" w:rsidRPr="0032297D" w:rsidRDefault="009B016F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8ч</w:t>
            </w:r>
          </w:p>
        </w:tc>
        <w:tc>
          <w:tcPr>
            <w:tcW w:w="721" w:type="pct"/>
            <w:vAlign w:val="center"/>
          </w:tcPr>
          <w:p w:rsidR="008C1B4A" w:rsidRPr="0032297D" w:rsidRDefault="008C1B4A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C1B4A" w:rsidRPr="0032297D" w:rsidTr="009B016F">
        <w:trPr>
          <w:trHeight w:val="95"/>
        </w:trPr>
        <w:tc>
          <w:tcPr>
            <w:tcW w:w="263" w:type="pct"/>
            <w:vAlign w:val="center"/>
          </w:tcPr>
          <w:p w:rsidR="008C1B4A" w:rsidRPr="0032297D" w:rsidRDefault="008C1B4A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32297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139" w:type="pct"/>
            <w:vAlign w:val="center"/>
          </w:tcPr>
          <w:p w:rsidR="008C1B4A" w:rsidRPr="0032297D" w:rsidRDefault="008C1B4A" w:rsidP="00165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Дополнительное образование</w:t>
            </w:r>
          </w:p>
        </w:tc>
        <w:tc>
          <w:tcPr>
            <w:tcW w:w="1314" w:type="pct"/>
            <w:vAlign w:val="center"/>
          </w:tcPr>
          <w:p w:rsidR="008C1B4A" w:rsidRPr="0032297D" w:rsidRDefault="008C1B4A" w:rsidP="00165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 xml:space="preserve">Парциальная программа «Основы безопасности детей дошкольного возраста» Н.Н. Авдеева, Н.Л. Князева, Р.Б. </w:t>
            </w:r>
            <w:proofErr w:type="spellStart"/>
            <w:r w:rsidRPr="0032297D">
              <w:rPr>
                <w:rFonts w:ascii="Times New Roman" w:hAnsi="Times New Roman"/>
                <w:sz w:val="20"/>
                <w:szCs w:val="20"/>
              </w:rPr>
              <w:t>Стеркина</w:t>
            </w:r>
            <w:proofErr w:type="spellEnd"/>
          </w:p>
        </w:tc>
        <w:tc>
          <w:tcPr>
            <w:tcW w:w="522" w:type="pct"/>
            <w:gridSpan w:val="2"/>
            <w:vAlign w:val="center"/>
          </w:tcPr>
          <w:p w:rsidR="008C1B4A" w:rsidRPr="0032297D" w:rsidRDefault="008C1B4A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1" w:type="pct"/>
            <w:gridSpan w:val="2"/>
            <w:vAlign w:val="center"/>
          </w:tcPr>
          <w:p w:rsidR="008C1B4A" w:rsidRPr="0032297D" w:rsidRDefault="008C1B4A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40" w:type="pct"/>
            <w:gridSpan w:val="2"/>
            <w:vAlign w:val="center"/>
          </w:tcPr>
          <w:p w:rsidR="008C1B4A" w:rsidRPr="0032297D" w:rsidRDefault="008C1B4A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21" w:type="pct"/>
            <w:vAlign w:val="center"/>
          </w:tcPr>
          <w:p w:rsidR="008C1B4A" w:rsidRPr="0032297D" w:rsidRDefault="008C1B4A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</w:tr>
      <w:tr w:rsidR="008C1B4A" w:rsidRPr="0032297D" w:rsidTr="009B016F">
        <w:trPr>
          <w:trHeight w:val="95"/>
        </w:trPr>
        <w:tc>
          <w:tcPr>
            <w:tcW w:w="263" w:type="pct"/>
            <w:vAlign w:val="center"/>
          </w:tcPr>
          <w:p w:rsidR="008C1B4A" w:rsidRPr="0032297D" w:rsidRDefault="008C1B4A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9" w:type="pct"/>
            <w:vAlign w:val="center"/>
          </w:tcPr>
          <w:p w:rsidR="008C1B4A" w:rsidRPr="0032297D" w:rsidRDefault="008C1B4A" w:rsidP="00165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314" w:type="pct"/>
            <w:vAlign w:val="center"/>
          </w:tcPr>
          <w:p w:rsidR="008C1B4A" w:rsidRPr="0032297D" w:rsidRDefault="008C1B4A" w:rsidP="00165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2" w:type="pct"/>
            <w:gridSpan w:val="2"/>
            <w:vAlign w:val="center"/>
          </w:tcPr>
          <w:p w:rsidR="008C1B4A" w:rsidRPr="0032297D" w:rsidRDefault="008C1B4A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01" w:type="pct"/>
            <w:gridSpan w:val="2"/>
            <w:vAlign w:val="center"/>
          </w:tcPr>
          <w:p w:rsidR="008C1B4A" w:rsidRPr="0032297D" w:rsidRDefault="008C1B4A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540" w:type="pct"/>
            <w:gridSpan w:val="2"/>
            <w:vAlign w:val="center"/>
          </w:tcPr>
          <w:p w:rsidR="008C1B4A" w:rsidRPr="0032297D" w:rsidRDefault="008C1B4A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721" w:type="pct"/>
            <w:vAlign w:val="center"/>
          </w:tcPr>
          <w:p w:rsidR="008C1B4A" w:rsidRPr="0032297D" w:rsidRDefault="008C1B4A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C1B4A" w:rsidRPr="0032297D" w:rsidTr="009B016F">
        <w:trPr>
          <w:trHeight w:val="95"/>
        </w:trPr>
        <w:tc>
          <w:tcPr>
            <w:tcW w:w="263" w:type="pct"/>
            <w:vAlign w:val="center"/>
          </w:tcPr>
          <w:p w:rsidR="008C1B4A" w:rsidRPr="0032297D" w:rsidRDefault="008C1B4A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9" w:type="pct"/>
            <w:vAlign w:val="center"/>
          </w:tcPr>
          <w:p w:rsidR="008C1B4A" w:rsidRPr="0032297D" w:rsidRDefault="008C1B4A" w:rsidP="00165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sz w:val="20"/>
                <w:szCs w:val="20"/>
              </w:rPr>
              <w:t>Продолжительность</w:t>
            </w:r>
          </w:p>
        </w:tc>
        <w:tc>
          <w:tcPr>
            <w:tcW w:w="1314" w:type="pct"/>
            <w:vAlign w:val="center"/>
          </w:tcPr>
          <w:p w:rsidR="008C1B4A" w:rsidRPr="0032297D" w:rsidRDefault="008C1B4A" w:rsidP="00165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2" w:type="pct"/>
            <w:gridSpan w:val="2"/>
            <w:vAlign w:val="center"/>
          </w:tcPr>
          <w:p w:rsidR="008C1B4A" w:rsidRPr="0032297D" w:rsidRDefault="008C1B4A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4ч</w:t>
            </w:r>
          </w:p>
        </w:tc>
        <w:tc>
          <w:tcPr>
            <w:tcW w:w="501" w:type="pct"/>
            <w:gridSpan w:val="2"/>
            <w:vAlign w:val="center"/>
          </w:tcPr>
          <w:p w:rsidR="008C1B4A" w:rsidRPr="0032297D" w:rsidRDefault="009B016F" w:rsidP="009B016F">
            <w:pPr>
              <w:spacing w:after="0" w:line="240" w:lineRule="auto"/>
              <w:ind w:hanging="1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5ч50</w:t>
            </w:r>
            <w:r w:rsidR="008C1B4A" w:rsidRPr="0032297D">
              <w:rPr>
                <w:rFonts w:ascii="Times New Roman" w:hAnsi="Times New Roman"/>
                <w:sz w:val="20"/>
                <w:szCs w:val="20"/>
              </w:rPr>
              <w:t>мин</w:t>
            </w:r>
          </w:p>
        </w:tc>
        <w:tc>
          <w:tcPr>
            <w:tcW w:w="540" w:type="pct"/>
            <w:gridSpan w:val="2"/>
            <w:vAlign w:val="center"/>
          </w:tcPr>
          <w:p w:rsidR="008C1B4A" w:rsidRPr="0032297D" w:rsidRDefault="008C1B4A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8ч30мин</w:t>
            </w:r>
          </w:p>
        </w:tc>
        <w:tc>
          <w:tcPr>
            <w:tcW w:w="721" w:type="pct"/>
            <w:vAlign w:val="center"/>
          </w:tcPr>
          <w:p w:rsidR="008C1B4A" w:rsidRPr="0032297D" w:rsidRDefault="008C1B4A" w:rsidP="001659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B016F" w:rsidRDefault="009B016F" w:rsidP="009B016F">
      <w:pPr>
        <w:pStyle w:val="Default"/>
        <w:spacing w:line="276" w:lineRule="auto"/>
        <w:ind w:left="360" w:hanging="360"/>
        <w:rPr>
          <w:szCs w:val="26"/>
        </w:rPr>
      </w:pPr>
      <w:r>
        <w:rPr>
          <w:szCs w:val="26"/>
        </w:rPr>
        <w:t>*Индивидуальные занятия проводятся учителем-дефектологом ежедневно (5-6 занятий)</w:t>
      </w:r>
    </w:p>
    <w:p w:rsidR="004E3064" w:rsidRPr="0032297D" w:rsidRDefault="004E3064" w:rsidP="002B6B38">
      <w:pPr>
        <w:pStyle w:val="Default"/>
        <w:spacing w:line="276" w:lineRule="auto"/>
        <w:rPr>
          <w:szCs w:val="26"/>
        </w:rPr>
      </w:pPr>
      <w:r w:rsidRPr="0032297D">
        <w:rPr>
          <w:szCs w:val="26"/>
        </w:rPr>
        <w:t>Продолжительность учебной недели - 5 дней</w:t>
      </w:r>
    </w:p>
    <w:p w:rsidR="004E3064" w:rsidRPr="0032297D" w:rsidRDefault="004E3064" w:rsidP="002B6B38">
      <w:pPr>
        <w:pStyle w:val="Default"/>
        <w:spacing w:line="276" w:lineRule="auto"/>
        <w:jc w:val="both"/>
        <w:rPr>
          <w:color w:val="auto"/>
          <w:szCs w:val="26"/>
        </w:rPr>
      </w:pPr>
      <w:r w:rsidRPr="0032297D">
        <w:rPr>
          <w:szCs w:val="26"/>
        </w:rPr>
        <w:t>Время пребывания ребёнка в течение дня: круглосуточно</w:t>
      </w:r>
    </w:p>
    <w:p w:rsidR="0035048D" w:rsidRDefault="0035048D" w:rsidP="000B12AB">
      <w:pPr>
        <w:pStyle w:val="2"/>
        <w:spacing w:before="0" w:beforeAutospacing="0" w:after="0" w:afterAutospacing="0" w:line="276" w:lineRule="auto"/>
        <w:ind w:firstLine="709"/>
        <w:jc w:val="center"/>
        <w:rPr>
          <w:sz w:val="26"/>
        </w:rPr>
        <w:sectPr w:rsidR="0035048D" w:rsidSect="00933B02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A3119" w:rsidRPr="006B69AF" w:rsidRDefault="003A3119" w:rsidP="006B69AF">
      <w:pPr>
        <w:pStyle w:val="2"/>
        <w:spacing w:before="0" w:beforeAutospacing="0" w:after="0" w:afterAutospacing="0" w:line="276" w:lineRule="auto"/>
        <w:ind w:firstLine="709"/>
        <w:jc w:val="center"/>
        <w:rPr>
          <w:sz w:val="28"/>
        </w:rPr>
      </w:pPr>
      <w:bookmarkStart w:id="19" w:name="_Toc457981795"/>
      <w:r w:rsidRPr="006B69AF">
        <w:rPr>
          <w:sz w:val="28"/>
        </w:rPr>
        <w:lastRenderedPageBreak/>
        <w:t>3.</w:t>
      </w:r>
      <w:r w:rsidR="0035048D">
        <w:rPr>
          <w:sz w:val="28"/>
          <w:lang w:val="ru-RU"/>
        </w:rPr>
        <w:t>3</w:t>
      </w:r>
      <w:r w:rsidRPr="006B69AF">
        <w:rPr>
          <w:sz w:val="28"/>
        </w:rPr>
        <w:t>. Организация развивающей предметно-пространственной среды</w:t>
      </w:r>
      <w:bookmarkEnd w:id="19"/>
    </w:p>
    <w:p w:rsidR="003A3119" w:rsidRDefault="003A3119" w:rsidP="003A3119">
      <w:pPr>
        <w:jc w:val="both"/>
        <w:rPr>
          <w:sz w:val="28"/>
        </w:rPr>
      </w:pPr>
    </w:p>
    <w:p w:rsidR="003A3119" w:rsidRDefault="00F17D72" w:rsidP="003A3119">
      <w:pPr>
        <w:jc w:val="both"/>
        <w:rPr>
          <w:sz w:val="28"/>
        </w:rPr>
      </w:pPr>
      <w:r>
        <w:pict>
          <v:roundrect id="_x0000_s1028" style="position:absolute;left:0;text-align:left;margin-left:-6pt;margin-top:11.85pt;width:207pt;height:45pt;z-index:251651584" arcsize="10923f">
            <v:shadow on="t" opacity=".5" offset="6pt,-6pt"/>
            <v:textbox style="mso-next-textbox:#_x0000_s1028">
              <w:txbxContent>
                <w:p w:rsidR="00D474F7" w:rsidRPr="006B69AF" w:rsidRDefault="00D474F7" w:rsidP="006B69AF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B69AF">
                    <w:rPr>
                      <w:rFonts w:ascii="Times New Roman" w:hAnsi="Times New Roman"/>
                      <w:sz w:val="28"/>
                      <w:szCs w:val="28"/>
                    </w:rPr>
                    <w:t>Групповые</w:t>
                  </w:r>
                </w:p>
              </w:txbxContent>
            </v:textbox>
          </v:roundrect>
        </w:pict>
      </w:r>
      <w:r w:rsidR="003A3119">
        <w:pict>
          <v:roundrect id="_x0000_s1034" style="position:absolute;left:0;text-align:left;margin-left:522pt;margin-top:24.6pt;width:207pt;height:45pt;z-index:251656704" arcsize="10923f">
            <v:shadow on="t" opacity=".5" offset="6pt,-6pt"/>
            <v:textbox style="mso-next-textbox:#_x0000_s1034">
              <w:txbxContent>
                <w:p w:rsidR="00D474F7" w:rsidRPr="006B69AF" w:rsidRDefault="00D474F7" w:rsidP="003A3119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B69AF">
                    <w:rPr>
                      <w:rFonts w:ascii="Times New Roman" w:hAnsi="Times New Roman"/>
                      <w:sz w:val="28"/>
                      <w:szCs w:val="28"/>
                    </w:rPr>
                    <w:t>Кабинет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ы</w:t>
                  </w:r>
                  <w:r w:rsidRPr="006B69AF">
                    <w:rPr>
                      <w:rFonts w:ascii="Times New Roman" w:hAnsi="Times New Roman"/>
                      <w:sz w:val="28"/>
                      <w:szCs w:val="28"/>
                    </w:rPr>
                    <w:t xml:space="preserve"> директора, завучей</w:t>
                  </w:r>
                </w:p>
              </w:txbxContent>
            </v:textbox>
          </v:roundrect>
        </w:pict>
      </w:r>
    </w:p>
    <w:tbl>
      <w:tblPr>
        <w:tblpPr w:leftFromText="180" w:rightFromText="180" w:vertAnchor="text" w:tblpX="4969" w:tblpY="1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"/>
      </w:tblGrid>
      <w:tr w:rsidR="003A3119" w:rsidTr="00CE1F48">
        <w:trPr>
          <w:trHeight w:val="3780"/>
        </w:trPr>
        <w:tc>
          <w:tcPr>
            <w:tcW w:w="32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A3119" w:rsidRDefault="003A3119" w:rsidP="00CE1F48">
            <w:pPr>
              <w:jc w:val="both"/>
              <w:rPr>
                <w:sz w:val="28"/>
              </w:rPr>
            </w:pPr>
          </w:p>
        </w:tc>
      </w:tr>
    </w:tbl>
    <w:p w:rsidR="003A3119" w:rsidRDefault="003A3119" w:rsidP="003A3119">
      <w:pPr>
        <w:jc w:val="both"/>
        <w:rPr>
          <w:sz w:val="28"/>
        </w:rPr>
      </w:pPr>
      <w:r>
        <w:pict>
          <v:line id="_x0000_s1038" style="position:absolute;left:0;text-align:left;flip:x;z-index:251659776;mso-position-horizontal-relative:text;mso-position-vertical-relative:text" from="207pt,4.7pt" to="243pt,4.7pt"/>
        </w:pict>
      </w:r>
      <w:r>
        <w:pict>
          <v:line id="_x0000_s1040" style="position:absolute;left:0;text-align:left;z-index:251661824;mso-position-horizontal-relative:text;mso-position-vertical-relative:text" from="486pt,27.2pt" to="522pt,27.2pt"/>
        </w:pict>
      </w:r>
    </w:p>
    <w:tbl>
      <w:tblPr>
        <w:tblpPr w:leftFromText="180" w:rightFromText="180" w:vertAnchor="text" w:tblpX="9829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"/>
      </w:tblGrid>
      <w:tr w:rsidR="003A3119" w:rsidTr="00CE1F48">
        <w:trPr>
          <w:trHeight w:val="3600"/>
        </w:trPr>
        <w:tc>
          <w:tcPr>
            <w:tcW w:w="32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A3119" w:rsidRDefault="003A3119" w:rsidP="00CE1F48">
            <w:pPr>
              <w:jc w:val="both"/>
              <w:rPr>
                <w:sz w:val="28"/>
              </w:rPr>
            </w:pPr>
            <w:r>
              <w:pict>
                <v:line id="_x0000_s1043" style="position:absolute;left:0;text-align:left;z-index:251663872" from="-5.4pt,179.05pt" to="30.6pt,179.05pt"/>
              </w:pict>
            </w:r>
          </w:p>
        </w:tc>
      </w:tr>
    </w:tbl>
    <w:p w:rsidR="003A3119" w:rsidRDefault="003A3119" w:rsidP="003A3119">
      <w:pPr>
        <w:jc w:val="both"/>
        <w:rPr>
          <w:sz w:val="28"/>
        </w:rPr>
      </w:pPr>
      <w:r>
        <w:pict>
          <v:roundrect id="_x0000_s1033" style="position:absolute;left:0;text-align:left;margin-left:522pt;margin-top:38.2pt;width:207pt;height:45pt;z-index:251655680;mso-position-horizontal-relative:text;mso-position-vertical-relative:text" arcsize="10923f">
            <v:shadow on="t" opacity=".5" offset="6pt,-6pt"/>
            <v:textbox style="mso-next-textbox:#_x0000_s1033">
              <w:txbxContent>
                <w:p w:rsidR="00D474F7" w:rsidRPr="006B69AF" w:rsidRDefault="00D474F7" w:rsidP="003A3119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B69AF">
                    <w:rPr>
                      <w:rFonts w:ascii="Times New Roman" w:hAnsi="Times New Roman"/>
                      <w:sz w:val="28"/>
                      <w:szCs w:val="28"/>
                    </w:rPr>
                    <w:t>Медицинский кабинет</w:t>
                  </w:r>
                </w:p>
              </w:txbxContent>
            </v:textbox>
          </v:roundrect>
        </w:pict>
      </w:r>
      <w:r>
        <w:pict>
          <v:line id="_x0000_s1037" style="position:absolute;left:0;text-align:left;flip:x;z-index:251658752;mso-position-horizontal-relative:text;mso-position-vertical-relative:text" from="207pt,55.85pt" to="243pt,55.85pt"/>
        </w:pict>
      </w:r>
      <w:r>
        <w:pict>
          <v:line id="_x0000_s1039" style="position:absolute;left:0;text-align:left;flip:x;z-index:251660800;mso-position-horizontal-relative:text;mso-position-vertical-relative:text" from="243pt,82.15pt" to="4in,82.15pt"/>
        </w:pict>
      </w:r>
      <w:r>
        <w:pict>
          <v:line id="_x0000_s1041" style="position:absolute;left:0;text-align:left;z-index:251662848;mso-position-horizontal-relative:text;mso-position-vertical-relative:text" from="486pt,55.85pt" to="522pt,55.85pt"/>
        </w:pict>
      </w:r>
      <w:r>
        <w:pict>
          <v:line id="_x0000_s1044" style="position:absolute;left:0;text-align:left;z-index:251664896;mso-position-horizontal-relative:text;mso-position-vertical-relative:text" from="6in,82.15pt" to="486pt,82.15pt"/>
        </w:pict>
      </w:r>
    </w:p>
    <w:p w:rsidR="003A3119" w:rsidRDefault="00F17D72" w:rsidP="003A3119">
      <w:pPr>
        <w:jc w:val="both"/>
        <w:rPr>
          <w:sz w:val="28"/>
        </w:rPr>
      </w:pPr>
      <w:r>
        <w:pict>
          <v:roundrect id="_x0000_s1032" style="position:absolute;left:0;text-align:left;margin-left:0;margin-top:2.35pt;width:207pt;height:45pt;z-index:251654656" arcsize="10923f">
            <v:shadow on="t" opacity=".5" offset="6pt,-6pt"/>
            <v:textbox style="mso-next-textbox:#_x0000_s1032">
              <w:txbxContent>
                <w:p w:rsidR="00D474F7" w:rsidRPr="006B69AF" w:rsidRDefault="00D474F7" w:rsidP="003A3119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B69AF">
                    <w:rPr>
                      <w:rFonts w:ascii="Times New Roman" w:hAnsi="Times New Roman"/>
                      <w:sz w:val="28"/>
                      <w:szCs w:val="28"/>
                    </w:rPr>
                    <w:t>Приемная</w:t>
                  </w:r>
                </w:p>
              </w:txbxContent>
            </v:textbox>
          </v:roundrect>
        </w:pict>
      </w:r>
      <w:r w:rsidR="003A3119">
        <w:pict>
          <v:roundrect id="_x0000_s1026" style="position:absolute;left:0;text-align:left;margin-left:4in;margin-top:10.5pt;width:2in;height:95.25pt;z-index:251650560" arcsize="10923f">
            <v:shadow on="t" opacity=".5" offset="6pt,-6pt"/>
            <v:textbox style="mso-next-textbox:#_x0000_s1026">
              <w:txbxContent>
                <w:p w:rsidR="00D474F7" w:rsidRPr="006B69AF" w:rsidRDefault="00D474F7" w:rsidP="003A3119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B69AF">
                    <w:rPr>
                      <w:rFonts w:ascii="Times New Roman" w:hAnsi="Times New Roman"/>
                      <w:sz w:val="28"/>
                      <w:szCs w:val="28"/>
                    </w:rPr>
                    <w:t>Развивающая предметно-пространственная среда</w:t>
                  </w:r>
                </w:p>
              </w:txbxContent>
            </v:textbox>
          </v:roundrect>
        </w:pict>
      </w:r>
    </w:p>
    <w:p w:rsidR="003A3119" w:rsidRDefault="003A3119" w:rsidP="003A3119">
      <w:pPr>
        <w:jc w:val="both"/>
        <w:rPr>
          <w:sz w:val="28"/>
        </w:rPr>
      </w:pPr>
    </w:p>
    <w:p w:rsidR="003A3119" w:rsidRDefault="003A3119" w:rsidP="003A3119">
      <w:pPr>
        <w:jc w:val="both"/>
        <w:rPr>
          <w:sz w:val="28"/>
        </w:rPr>
      </w:pPr>
    </w:p>
    <w:p w:rsidR="003A3119" w:rsidRDefault="00F17D72" w:rsidP="003A3119">
      <w:pPr>
        <w:jc w:val="both"/>
        <w:rPr>
          <w:sz w:val="28"/>
        </w:rPr>
      </w:pPr>
      <w:r>
        <w:pict>
          <v:roundrect id="_x0000_s1029" style="position:absolute;left:0;text-align:left;margin-left:522pt;margin-top:16.8pt;width:207pt;height:68pt;z-index:251652608" arcsize="10923f">
            <v:shadow on="t" opacity=".5" offset="6pt,-6pt"/>
            <v:textbox style="mso-next-textbox:#_x0000_s1029">
              <w:txbxContent>
                <w:p w:rsidR="00D474F7" w:rsidRPr="006B69AF" w:rsidRDefault="002B6B38" w:rsidP="00F17D72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Кабинет слуховой работы</w:t>
                  </w:r>
                  <w:r w:rsidR="00D474F7" w:rsidRPr="006B69AF">
                    <w:rPr>
                      <w:rFonts w:ascii="Times New Roman" w:hAnsi="Times New Roman"/>
                      <w:sz w:val="28"/>
                      <w:szCs w:val="28"/>
                    </w:rPr>
                    <w:t xml:space="preserve">, </w:t>
                  </w:r>
                </w:p>
                <w:p w:rsidR="00D474F7" w:rsidRPr="006B69AF" w:rsidRDefault="00D474F7" w:rsidP="00F17D72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B69AF">
                    <w:rPr>
                      <w:rFonts w:ascii="Times New Roman" w:hAnsi="Times New Roman"/>
                      <w:sz w:val="28"/>
                      <w:szCs w:val="28"/>
                    </w:rPr>
                    <w:t>методический кабинет</w:t>
                  </w:r>
                </w:p>
                <w:p w:rsidR="00D474F7" w:rsidRPr="003A3119" w:rsidRDefault="00D474F7" w:rsidP="003A3119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pict>
          <v:roundrect id="_x0000_s1031" style="position:absolute;left:0;text-align:left;margin-left:0;margin-top:12.3pt;width:207pt;height:66.35pt;z-index:251653632" arcsize="10923f">
            <v:shadow on="t" opacity=".5" offset="6pt,-6pt"/>
            <v:textbox style="mso-next-textbox:#_x0000_s1031">
              <w:txbxContent>
                <w:p w:rsidR="00D474F7" w:rsidRPr="006B69AF" w:rsidRDefault="00D474F7" w:rsidP="003A3119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B69AF">
                    <w:rPr>
                      <w:rFonts w:ascii="Times New Roman" w:hAnsi="Times New Roman"/>
                      <w:sz w:val="28"/>
                      <w:szCs w:val="28"/>
                    </w:rPr>
                    <w:t>Участок</w:t>
                  </w:r>
                </w:p>
                <w:p w:rsidR="00D474F7" w:rsidRPr="006B69AF" w:rsidRDefault="00D474F7" w:rsidP="003A3119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B69AF">
                    <w:rPr>
                      <w:rFonts w:ascii="Times New Roman" w:hAnsi="Times New Roman"/>
                      <w:sz w:val="28"/>
                      <w:szCs w:val="28"/>
                    </w:rPr>
                    <w:t>для прогулок детей</w:t>
                  </w:r>
                </w:p>
              </w:txbxContent>
            </v:textbox>
          </v:roundrect>
        </w:pict>
      </w:r>
    </w:p>
    <w:p w:rsidR="003A3119" w:rsidRDefault="00F17D72" w:rsidP="003A3119">
      <w:pPr>
        <w:jc w:val="both"/>
        <w:rPr>
          <w:sz w:val="28"/>
        </w:rPr>
      </w:pPr>
      <w:r>
        <w:pict>
          <v:line id="_x0000_s1036" style="position:absolute;left:0;text-align:left;flip:x;z-index:251657728" from="207pt,17.25pt" to="243pt,17.25pt"/>
        </w:pict>
      </w:r>
    </w:p>
    <w:p w:rsidR="003A3119" w:rsidRDefault="003A3119" w:rsidP="003A3119">
      <w:pPr>
        <w:jc w:val="both"/>
        <w:rPr>
          <w:sz w:val="28"/>
        </w:rPr>
      </w:pPr>
    </w:p>
    <w:p w:rsidR="003A3119" w:rsidRDefault="003A3119" w:rsidP="003A3119">
      <w:pPr>
        <w:jc w:val="both"/>
        <w:rPr>
          <w:sz w:val="28"/>
        </w:rPr>
      </w:pPr>
    </w:p>
    <w:p w:rsidR="003A3119" w:rsidRDefault="003A3119" w:rsidP="003A3119">
      <w:pPr>
        <w:jc w:val="both"/>
        <w:rPr>
          <w:sz w:val="28"/>
        </w:rPr>
      </w:pPr>
    </w:p>
    <w:p w:rsidR="003A3119" w:rsidRDefault="003A3119" w:rsidP="003A3119">
      <w:pPr>
        <w:jc w:val="both"/>
        <w:rPr>
          <w:sz w:val="28"/>
        </w:rPr>
      </w:pPr>
    </w:p>
    <w:p w:rsidR="003A3119" w:rsidRDefault="003A3119" w:rsidP="003A3119">
      <w:pPr>
        <w:jc w:val="both"/>
        <w:rPr>
          <w:sz w:val="28"/>
        </w:rPr>
      </w:pPr>
    </w:p>
    <w:p w:rsidR="003A3119" w:rsidRDefault="003A3119" w:rsidP="003A3119">
      <w:pPr>
        <w:jc w:val="both"/>
        <w:rPr>
          <w:sz w:val="28"/>
        </w:rPr>
      </w:pPr>
    </w:p>
    <w:p w:rsidR="003A3119" w:rsidRDefault="003A3119" w:rsidP="002A7607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  <w:sectPr w:rsidR="003A3119" w:rsidSect="003A3119">
          <w:pgSz w:w="16838" w:h="11906" w:orient="landscape"/>
          <w:pgMar w:top="850" w:right="1134" w:bottom="1701" w:left="1134" w:header="708" w:footer="708" w:gutter="0"/>
          <w:cols w:space="708"/>
          <w:titlePg/>
          <w:docGrid w:linePitch="360"/>
        </w:sect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4125"/>
        <w:gridCol w:w="5377"/>
      </w:tblGrid>
      <w:tr w:rsidR="003A3119" w:rsidRPr="0032297D" w:rsidTr="00CE1F48">
        <w:trPr>
          <w:trHeight w:val="337"/>
        </w:trPr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3119" w:rsidRPr="0032297D" w:rsidRDefault="003A3119" w:rsidP="003A311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  <w:r w:rsidRPr="0032297D">
              <w:rPr>
                <w:rFonts w:ascii="Times New Roman" w:hAnsi="Times New Roman"/>
                <w:sz w:val="20"/>
                <w:szCs w:val="26"/>
              </w:rPr>
              <w:lastRenderedPageBreak/>
              <w:t>Помещения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3119" w:rsidRPr="0032297D" w:rsidRDefault="003A3119" w:rsidP="003A311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  <w:r w:rsidRPr="0032297D">
              <w:rPr>
                <w:rFonts w:ascii="Times New Roman" w:hAnsi="Times New Roman"/>
                <w:sz w:val="20"/>
                <w:szCs w:val="26"/>
              </w:rPr>
              <w:t>Содержание предметно-развивающей среды</w:t>
            </w:r>
          </w:p>
        </w:tc>
      </w:tr>
      <w:tr w:rsidR="003A3119" w:rsidRPr="0032297D" w:rsidTr="00CE1F48">
        <w:trPr>
          <w:trHeight w:val="482"/>
        </w:trPr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3119" w:rsidRPr="0032297D" w:rsidRDefault="003A3119" w:rsidP="003A311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  <w:r w:rsidRPr="0032297D">
              <w:rPr>
                <w:rFonts w:ascii="Times New Roman" w:hAnsi="Times New Roman"/>
                <w:sz w:val="20"/>
                <w:szCs w:val="26"/>
              </w:rPr>
              <w:t>Групповые комнаты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3119" w:rsidRPr="0032297D" w:rsidRDefault="003A3119" w:rsidP="0057588E">
            <w:pPr>
              <w:numPr>
                <w:ilvl w:val="0"/>
                <w:numId w:val="7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6"/>
              </w:rPr>
            </w:pPr>
            <w:r w:rsidRPr="0032297D">
              <w:rPr>
                <w:rFonts w:ascii="Times New Roman" w:hAnsi="Times New Roman"/>
                <w:sz w:val="20"/>
                <w:szCs w:val="26"/>
              </w:rPr>
              <w:t>Звукоусиливающая аппаратура;</w:t>
            </w:r>
          </w:p>
          <w:p w:rsidR="003A3119" w:rsidRPr="0032297D" w:rsidRDefault="003A3119" w:rsidP="0057588E">
            <w:pPr>
              <w:numPr>
                <w:ilvl w:val="0"/>
                <w:numId w:val="7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6"/>
              </w:rPr>
            </w:pPr>
            <w:r w:rsidRPr="0032297D">
              <w:rPr>
                <w:rFonts w:ascii="Times New Roman" w:hAnsi="Times New Roman"/>
                <w:sz w:val="20"/>
                <w:szCs w:val="26"/>
              </w:rPr>
              <w:t>Книжные уголки и библиотеки;</w:t>
            </w:r>
          </w:p>
          <w:p w:rsidR="003A3119" w:rsidRPr="0032297D" w:rsidRDefault="003A3119" w:rsidP="0057588E">
            <w:pPr>
              <w:numPr>
                <w:ilvl w:val="0"/>
                <w:numId w:val="7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6"/>
              </w:rPr>
            </w:pPr>
            <w:r w:rsidRPr="0032297D">
              <w:rPr>
                <w:rFonts w:ascii="Times New Roman" w:hAnsi="Times New Roman"/>
                <w:sz w:val="20"/>
                <w:szCs w:val="26"/>
              </w:rPr>
              <w:t>Материалы для театральной деятельности;</w:t>
            </w:r>
          </w:p>
          <w:p w:rsidR="003A3119" w:rsidRPr="0032297D" w:rsidRDefault="003A3119" w:rsidP="0057588E">
            <w:pPr>
              <w:numPr>
                <w:ilvl w:val="0"/>
                <w:numId w:val="7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6"/>
              </w:rPr>
            </w:pPr>
            <w:r w:rsidRPr="0032297D">
              <w:rPr>
                <w:rFonts w:ascii="Times New Roman" w:hAnsi="Times New Roman"/>
                <w:sz w:val="20"/>
                <w:szCs w:val="26"/>
              </w:rPr>
              <w:t>Уголки для самостоятельной продуктивной деятельности;</w:t>
            </w:r>
          </w:p>
          <w:p w:rsidR="003A3119" w:rsidRPr="0032297D" w:rsidRDefault="003A3119" w:rsidP="0057588E">
            <w:pPr>
              <w:numPr>
                <w:ilvl w:val="0"/>
                <w:numId w:val="7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6"/>
              </w:rPr>
            </w:pPr>
            <w:r w:rsidRPr="0032297D">
              <w:rPr>
                <w:rFonts w:ascii="Times New Roman" w:hAnsi="Times New Roman"/>
                <w:sz w:val="20"/>
                <w:szCs w:val="26"/>
              </w:rPr>
              <w:t>Уголки развивающих игр;</w:t>
            </w:r>
          </w:p>
          <w:p w:rsidR="003A3119" w:rsidRPr="0032297D" w:rsidRDefault="003A3119" w:rsidP="0057588E">
            <w:pPr>
              <w:numPr>
                <w:ilvl w:val="0"/>
                <w:numId w:val="7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6"/>
              </w:rPr>
            </w:pPr>
            <w:r w:rsidRPr="0032297D">
              <w:rPr>
                <w:rFonts w:ascii="Times New Roman" w:hAnsi="Times New Roman"/>
                <w:sz w:val="20"/>
                <w:szCs w:val="26"/>
              </w:rPr>
              <w:t>Оборудование для самостоятельной игровой деятельности;</w:t>
            </w:r>
          </w:p>
          <w:p w:rsidR="003A3119" w:rsidRPr="0032297D" w:rsidRDefault="003A3119" w:rsidP="0057588E">
            <w:pPr>
              <w:numPr>
                <w:ilvl w:val="0"/>
                <w:numId w:val="7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6"/>
              </w:rPr>
            </w:pPr>
            <w:r w:rsidRPr="0032297D">
              <w:rPr>
                <w:rFonts w:ascii="Times New Roman" w:hAnsi="Times New Roman"/>
                <w:sz w:val="20"/>
                <w:szCs w:val="26"/>
              </w:rPr>
              <w:t>Физкультурные уголки;</w:t>
            </w:r>
          </w:p>
          <w:p w:rsidR="003A3119" w:rsidRPr="0032297D" w:rsidRDefault="003A3119" w:rsidP="0057588E">
            <w:pPr>
              <w:numPr>
                <w:ilvl w:val="0"/>
                <w:numId w:val="7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6"/>
              </w:rPr>
            </w:pPr>
            <w:r w:rsidRPr="0032297D">
              <w:rPr>
                <w:rFonts w:ascii="Times New Roman" w:hAnsi="Times New Roman"/>
                <w:sz w:val="20"/>
                <w:szCs w:val="26"/>
              </w:rPr>
              <w:t>Оборудование для музыкально ритмической деятельности;</w:t>
            </w:r>
          </w:p>
          <w:p w:rsidR="003A3119" w:rsidRPr="0032297D" w:rsidRDefault="003A3119" w:rsidP="0057588E">
            <w:pPr>
              <w:numPr>
                <w:ilvl w:val="0"/>
                <w:numId w:val="7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6"/>
              </w:rPr>
            </w:pPr>
            <w:r w:rsidRPr="0032297D">
              <w:rPr>
                <w:rFonts w:ascii="Times New Roman" w:hAnsi="Times New Roman"/>
                <w:sz w:val="20"/>
                <w:szCs w:val="26"/>
              </w:rPr>
              <w:t>Оборудование для опытно-экспериментальной работы.</w:t>
            </w:r>
          </w:p>
        </w:tc>
      </w:tr>
      <w:tr w:rsidR="003A3119" w:rsidRPr="0032297D" w:rsidTr="00CE1F48">
        <w:trPr>
          <w:trHeight w:val="600"/>
        </w:trPr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3119" w:rsidRPr="0032297D" w:rsidRDefault="002B6B38" w:rsidP="003A311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  <w:r w:rsidRPr="0032297D">
              <w:rPr>
                <w:rFonts w:ascii="Times New Roman" w:hAnsi="Times New Roman"/>
                <w:sz w:val="20"/>
                <w:szCs w:val="26"/>
              </w:rPr>
              <w:t>Кабинет слуховой работы</w:t>
            </w:r>
            <w:r w:rsidR="003A3119" w:rsidRPr="0032297D">
              <w:rPr>
                <w:rFonts w:ascii="Times New Roman" w:hAnsi="Times New Roman"/>
                <w:sz w:val="20"/>
                <w:szCs w:val="26"/>
              </w:rPr>
              <w:t>,</w:t>
            </w:r>
          </w:p>
          <w:p w:rsidR="003A3119" w:rsidRPr="0032297D" w:rsidRDefault="00F17D72" w:rsidP="003A311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  <w:r w:rsidRPr="0032297D">
              <w:rPr>
                <w:rFonts w:ascii="Times New Roman" w:hAnsi="Times New Roman"/>
                <w:sz w:val="20"/>
                <w:szCs w:val="26"/>
              </w:rPr>
              <w:t>м</w:t>
            </w:r>
            <w:r w:rsidR="003A3119" w:rsidRPr="0032297D">
              <w:rPr>
                <w:rFonts w:ascii="Times New Roman" w:hAnsi="Times New Roman"/>
                <w:sz w:val="20"/>
                <w:szCs w:val="26"/>
              </w:rPr>
              <w:t>етодический кабинет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3119" w:rsidRPr="0032297D" w:rsidRDefault="003A3119" w:rsidP="0057588E">
            <w:pPr>
              <w:numPr>
                <w:ilvl w:val="0"/>
                <w:numId w:val="7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6"/>
              </w:rPr>
            </w:pPr>
            <w:proofErr w:type="spellStart"/>
            <w:r w:rsidRPr="0032297D">
              <w:rPr>
                <w:rFonts w:ascii="Times New Roman" w:hAnsi="Times New Roman"/>
                <w:sz w:val="20"/>
                <w:szCs w:val="26"/>
              </w:rPr>
              <w:t>Аудиологичекое</w:t>
            </w:r>
            <w:proofErr w:type="spellEnd"/>
            <w:r w:rsidRPr="0032297D">
              <w:rPr>
                <w:rFonts w:ascii="Times New Roman" w:hAnsi="Times New Roman"/>
                <w:sz w:val="20"/>
                <w:szCs w:val="26"/>
              </w:rPr>
              <w:t xml:space="preserve"> оборудование;</w:t>
            </w:r>
          </w:p>
          <w:p w:rsidR="003A3119" w:rsidRPr="0032297D" w:rsidRDefault="003A3119" w:rsidP="0057588E">
            <w:pPr>
              <w:numPr>
                <w:ilvl w:val="0"/>
                <w:numId w:val="7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6"/>
              </w:rPr>
            </w:pPr>
            <w:r w:rsidRPr="0032297D">
              <w:rPr>
                <w:rFonts w:ascii="Times New Roman" w:hAnsi="Times New Roman"/>
                <w:sz w:val="20"/>
                <w:szCs w:val="26"/>
              </w:rPr>
              <w:t>Библиотека педагогической и справочной литературы;</w:t>
            </w:r>
          </w:p>
          <w:p w:rsidR="003A3119" w:rsidRPr="0032297D" w:rsidRDefault="003A3119" w:rsidP="0057588E">
            <w:pPr>
              <w:numPr>
                <w:ilvl w:val="0"/>
                <w:numId w:val="7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6"/>
              </w:rPr>
            </w:pPr>
            <w:r w:rsidRPr="0032297D">
              <w:rPr>
                <w:rFonts w:ascii="Times New Roman" w:hAnsi="Times New Roman"/>
                <w:sz w:val="20"/>
                <w:szCs w:val="26"/>
              </w:rPr>
              <w:t>Копилка педагогического опыта коллектива;</w:t>
            </w:r>
          </w:p>
          <w:p w:rsidR="003A3119" w:rsidRPr="0032297D" w:rsidRDefault="003A3119" w:rsidP="0057588E">
            <w:pPr>
              <w:numPr>
                <w:ilvl w:val="0"/>
                <w:numId w:val="7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6"/>
              </w:rPr>
            </w:pPr>
            <w:r w:rsidRPr="0032297D">
              <w:rPr>
                <w:rFonts w:ascii="Times New Roman" w:hAnsi="Times New Roman"/>
                <w:sz w:val="20"/>
                <w:szCs w:val="26"/>
              </w:rPr>
              <w:t>Методическая документация;</w:t>
            </w:r>
          </w:p>
          <w:p w:rsidR="003A3119" w:rsidRPr="0032297D" w:rsidRDefault="003A3119" w:rsidP="0057588E">
            <w:pPr>
              <w:numPr>
                <w:ilvl w:val="0"/>
                <w:numId w:val="7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6"/>
              </w:rPr>
            </w:pPr>
            <w:r w:rsidRPr="0032297D">
              <w:rPr>
                <w:rFonts w:ascii="Times New Roman" w:hAnsi="Times New Roman"/>
                <w:sz w:val="20"/>
                <w:szCs w:val="26"/>
              </w:rPr>
              <w:t>Наглядный и дидактический материал для занятий с детьми;</w:t>
            </w:r>
          </w:p>
          <w:p w:rsidR="003A3119" w:rsidRPr="0032297D" w:rsidRDefault="003A3119" w:rsidP="0057588E">
            <w:pPr>
              <w:numPr>
                <w:ilvl w:val="0"/>
                <w:numId w:val="7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6"/>
              </w:rPr>
            </w:pPr>
            <w:r w:rsidRPr="0032297D">
              <w:rPr>
                <w:rFonts w:ascii="Times New Roman" w:hAnsi="Times New Roman"/>
                <w:sz w:val="20"/>
                <w:szCs w:val="26"/>
              </w:rPr>
              <w:t>Видеотека;</w:t>
            </w:r>
          </w:p>
          <w:p w:rsidR="003A3119" w:rsidRPr="0032297D" w:rsidRDefault="003A3119" w:rsidP="0057588E">
            <w:pPr>
              <w:numPr>
                <w:ilvl w:val="0"/>
                <w:numId w:val="7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6"/>
              </w:rPr>
            </w:pPr>
            <w:r w:rsidRPr="0032297D">
              <w:rPr>
                <w:rFonts w:ascii="Times New Roman" w:hAnsi="Times New Roman"/>
                <w:sz w:val="20"/>
                <w:szCs w:val="26"/>
              </w:rPr>
              <w:t>Оргтехника</w:t>
            </w:r>
          </w:p>
          <w:p w:rsidR="002B6B38" w:rsidRPr="0032297D" w:rsidRDefault="002B6B38" w:rsidP="0057588E">
            <w:pPr>
              <w:numPr>
                <w:ilvl w:val="0"/>
                <w:numId w:val="7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6"/>
              </w:rPr>
            </w:pPr>
            <w:proofErr w:type="spellStart"/>
            <w:r w:rsidRPr="0032297D">
              <w:rPr>
                <w:rFonts w:ascii="Times New Roman" w:hAnsi="Times New Roman"/>
                <w:sz w:val="20"/>
                <w:szCs w:val="26"/>
              </w:rPr>
              <w:t>Мультимедиааппаратура</w:t>
            </w:r>
            <w:proofErr w:type="spellEnd"/>
          </w:p>
        </w:tc>
      </w:tr>
      <w:tr w:rsidR="003A3119" w:rsidRPr="0032297D" w:rsidTr="00CE1F48">
        <w:trPr>
          <w:trHeight w:val="386"/>
        </w:trPr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3119" w:rsidRPr="0032297D" w:rsidRDefault="003A3119" w:rsidP="003A311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  <w:r w:rsidRPr="0032297D">
              <w:rPr>
                <w:rFonts w:ascii="Times New Roman" w:hAnsi="Times New Roman"/>
                <w:sz w:val="20"/>
                <w:szCs w:val="26"/>
              </w:rPr>
              <w:t>Приемная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3119" w:rsidRPr="0032297D" w:rsidRDefault="003A3119" w:rsidP="0057588E">
            <w:pPr>
              <w:numPr>
                <w:ilvl w:val="0"/>
                <w:numId w:val="7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6"/>
              </w:rPr>
            </w:pPr>
            <w:r w:rsidRPr="0032297D">
              <w:rPr>
                <w:rFonts w:ascii="Times New Roman" w:hAnsi="Times New Roman"/>
                <w:sz w:val="20"/>
                <w:szCs w:val="26"/>
              </w:rPr>
              <w:t>Информация для родителей;</w:t>
            </w:r>
          </w:p>
          <w:p w:rsidR="003A3119" w:rsidRPr="0032297D" w:rsidRDefault="003A3119" w:rsidP="0057588E">
            <w:pPr>
              <w:numPr>
                <w:ilvl w:val="0"/>
                <w:numId w:val="7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6"/>
              </w:rPr>
            </w:pPr>
            <w:r w:rsidRPr="0032297D">
              <w:rPr>
                <w:rFonts w:ascii="Times New Roman" w:hAnsi="Times New Roman"/>
                <w:sz w:val="20"/>
                <w:szCs w:val="26"/>
              </w:rPr>
              <w:t>Консультации и домашние задания дефектолога;</w:t>
            </w:r>
          </w:p>
          <w:p w:rsidR="003A3119" w:rsidRPr="0032297D" w:rsidRDefault="003A3119" w:rsidP="0057588E">
            <w:pPr>
              <w:numPr>
                <w:ilvl w:val="0"/>
                <w:numId w:val="7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6"/>
              </w:rPr>
            </w:pPr>
            <w:r w:rsidRPr="0032297D">
              <w:rPr>
                <w:rFonts w:ascii="Times New Roman" w:hAnsi="Times New Roman"/>
                <w:sz w:val="20"/>
                <w:szCs w:val="26"/>
              </w:rPr>
              <w:t>Приказы и распоряжения администрации ДОУ</w:t>
            </w:r>
          </w:p>
        </w:tc>
      </w:tr>
    </w:tbl>
    <w:p w:rsidR="00F17D72" w:rsidRDefault="00F17D72" w:rsidP="002A7607">
      <w:pPr>
        <w:pStyle w:val="2"/>
        <w:spacing w:before="0" w:beforeAutospacing="0" w:after="0" w:afterAutospacing="0" w:line="276" w:lineRule="auto"/>
        <w:ind w:firstLine="709"/>
        <w:jc w:val="center"/>
        <w:rPr>
          <w:sz w:val="28"/>
        </w:rPr>
        <w:sectPr w:rsidR="00F17D72" w:rsidSect="00933B02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17D72" w:rsidRPr="006B69AF" w:rsidRDefault="00F17D72" w:rsidP="006B69AF">
      <w:pPr>
        <w:pStyle w:val="2"/>
        <w:spacing w:before="0" w:beforeAutospacing="0" w:after="0" w:afterAutospacing="0"/>
        <w:ind w:firstLine="709"/>
        <w:jc w:val="center"/>
        <w:rPr>
          <w:sz w:val="28"/>
        </w:rPr>
      </w:pPr>
      <w:bookmarkStart w:id="20" w:name="_Toc457981796"/>
      <w:r w:rsidRPr="006B69AF">
        <w:rPr>
          <w:sz w:val="28"/>
        </w:rPr>
        <w:lastRenderedPageBreak/>
        <w:t>3.</w:t>
      </w:r>
      <w:r w:rsidR="0035048D">
        <w:rPr>
          <w:sz w:val="28"/>
          <w:lang w:val="ru-RU"/>
        </w:rPr>
        <w:t>4</w:t>
      </w:r>
      <w:r w:rsidRPr="006B69AF">
        <w:rPr>
          <w:sz w:val="28"/>
        </w:rPr>
        <w:t>. Взаимодействие дошкольного отделения с семьями воспитанников и социумом</w:t>
      </w:r>
      <w:bookmarkEnd w:id="20"/>
    </w:p>
    <w:p w:rsidR="00F17D72" w:rsidRPr="00F17D72" w:rsidRDefault="00F17D72" w:rsidP="00F17D7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F17D72" w:rsidRPr="00F17D72" w:rsidRDefault="00F17D72" w:rsidP="00F17D7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F17D72">
        <w:rPr>
          <w:rFonts w:ascii="Times New Roman" w:hAnsi="Times New Roman"/>
          <w:b/>
          <w:sz w:val="26"/>
          <w:szCs w:val="26"/>
        </w:rPr>
        <w:t xml:space="preserve">Модель взаимодействия </w:t>
      </w:r>
      <w:r>
        <w:rPr>
          <w:rFonts w:ascii="Times New Roman" w:hAnsi="Times New Roman"/>
          <w:b/>
          <w:sz w:val="26"/>
          <w:szCs w:val="26"/>
        </w:rPr>
        <w:t>дошкольного отделения</w:t>
      </w:r>
      <w:r w:rsidRPr="00F17D72">
        <w:rPr>
          <w:rFonts w:ascii="Times New Roman" w:hAnsi="Times New Roman"/>
          <w:b/>
          <w:sz w:val="26"/>
          <w:szCs w:val="26"/>
        </w:rPr>
        <w:t xml:space="preserve"> и родителей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891"/>
      </w:tblGrid>
      <w:tr w:rsidR="00F17D72" w:rsidRPr="00F17D72" w:rsidTr="00CE1F48">
        <w:tc>
          <w:tcPr>
            <w:tcW w:w="1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72" w:rsidRPr="00F17D72" w:rsidRDefault="00F17D72" w:rsidP="00F17D7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7D72">
              <w:rPr>
                <w:rFonts w:ascii="Times New Roman" w:hAnsi="Times New Roman"/>
                <w:b/>
                <w:sz w:val="26"/>
                <w:szCs w:val="26"/>
              </w:rPr>
              <w:t>Цель:</w:t>
            </w:r>
            <w:r w:rsidRPr="00F17D72">
              <w:rPr>
                <w:rFonts w:ascii="Times New Roman" w:hAnsi="Times New Roman"/>
                <w:sz w:val="26"/>
                <w:szCs w:val="26"/>
              </w:rPr>
              <w:t xml:space="preserve"> взаимодействие </w:t>
            </w:r>
            <w:r>
              <w:rPr>
                <w:rFonts w:ascii="Times New Roman" w:hAnsi="Times New Roman"/>
                <w:sz w:val="26"/>
                <w:szCs w:val="26"/>
              </w:rPr>
              <w:t>дошкольного отделения</w:t>
            </w:r>
            <w:r w:rsidRPr="00F17D72">
              <w:rPr>
                <w:rFonts w:ascii="Times New Roman" w:hAnsi="Times New Roman"/>
                <w:sz w:val="26"/>
                <w:szCs w:val="26"/>
              </w:rPr>
              <w:t xml:space="preserve"> и семьи для успешного развития и реализации личности ребенка</w:t>
            </w:r>
          </w:p>
        </w:tc>
      </w:tr>
    </w:tbl>
    <w:p w:rsidR="00F17D72" w:rsidRPr="00F17D72" w:rsidRDefault="00F17D72" w:rsidP="00F17D72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F17D72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                          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892"/>
      </w:tblGrid>
      <w:tr w:rsidR="00F17D72" w:rsidRPr="00F17D72" w:rsidTr="00CE1F48">
        <w:tc>
          <w:tcPr>
            <w:tcW w:w="1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72" w:rsidRPr="00F17D72" w:rsidRDefault="00F17D72" w:rsidP="00F17D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17D72">
              <w:rPr>
                <w:rFonts w:ascii="Times New Roman" w:hAnsi="Times New Roman"/>
                <w:b/>
                <w:sz w:val="26"/>
                <w:szCs w:val="26"/>
              </w:rPr>
              <w:t>Задачи:</w:t>
            </w:r>
          </w:p>
        </w:tc>
      </w:tr>
    </w:tbl>
    <w:p w:rsidR="00F17D72" w:rsidRPr="00F17D72" w:rsidRDefault="00F17D72" w:rsidP="00F17D72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F17D72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                           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704"/>
        <w:gridCol w:w="3738"/>
        <w:gridCol w:w="3740"/>
        <w:gridCol w:w="3710"/>
      </w:tblGrid>
      <w:tr w:rsidR="00F17D72" w:rsidRPr="00F17D72" w:rsidTr="00CE1F48"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72" w:rsidRPr="00F17D72" w:rsidRDefault="00F17D72" w:rsidP="0057588E">
            <w:pPr>
              <w:pStyle w:val="af0"/>
              <w:numPr>
                <w:ilvl w:val="0"/>
                <w:numId w:val="74"/>
              </w:numPr>
              <w:ind w:left="0" w:firstLine="0"/>
              <w:rPr>
                <w:sz w:val="26"/>
                <w:szCs w:val="26"/>
              </w:rPr>
            </w:pPr>
            <w:r w:rsidRPr="00F17D72">
              <w:rPr>
                <w:sz w:val="26"/>
                <w:szCs w:val="26"/>
              </w:rPr>
              <w:t xml:space="preserve">Создавать в </w:t>
            </w:r>
            <w:r>
              <w:rPr>
                <w:sz w:val="26"/>
                <w:szCs w:val="26"/>
              </w:rPr>
              <w:t>дошкольном отделении</w:t>
            </w:r>
            <w:r w:rsidRPr="00F17D72">
              <w:rPr>
                <w:sz w:val="26"/>
                <w:szCs w:val="26"/>
              </w:rPr>
              <w:t xml:space="preserve"> условия для взаимодействия с родителями.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72" w:rsidRPr="00F17D72" w:rsidRDefault="00F17D72" w:rsidP="0057588E">
            <w:pPr>
              <w:pStyle w:val="af0"/>
              <w:numPr>
                <w:ilvl w:val="0"/>
                <w:numId w:val="74"/>
              </w:numPr>
              <w:ind w:left="0" w:firstLine="0"/>
              <w:rPr>
                <w:sz w:val="26"/>
                <w:szCs w:val="26"/>
              </w:rPr>
            </w:pPr>
            <w:r w:rsidRPr="00F17D72">
              <w:rPr>
                <w:sz w:val="26"/>
                <w:szCs w:val="26"/>
              </w:rPr>
              <w:t>Планировать работу с родителями на основе анализа структуры семейного социума и психологического климата.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72" w:rsidRPr="00F17D72" w:rsidRDefault="00F17D72" w:rsidP="0057588E">
            <w:pPr>
              <w:pStyle w:val="af0"/>
              <w:numPr>
                <w:ilvl w:val="0"/>
                <w:numId w:val="74"/>
              </w:numPr>
              <w:ind w:left="0" w:firstLine="0"/>
              <w:rPr>
                <w:sz w:val="26"/>
                <w:szCs w:val="26"/>
              </w:rPr>
            </w:pPr>
            <w:r w:rsidRPr="00F17D72">
              <w:rPr>
                <w:sz w:val="26"/>
                <w:szCs w:val="26"/>
              </w:rPr>
              <w:t xml:space="preserve">Привлекать родителей к участию в жизнедеятельности </w:t>
            </w:r>
            <w:r>
              <w:rPr>
                <w:sz w:val="26"/>
                <w:szCs w:val="26"/>
              </w:rPr>
              <w:t>дошкольного отделения</w:t>
            </w:r>
            <w:r w:rsidRPr="00F17D72">
              <w:rPr>
                <w:sz w:val="26"/>
                <w:szCs w:val="26"/>
              </w:rPr>
              <w:t xml:space="preserve"> и управлении им.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72" w:rsidRPr="00F17D72" w:rsidRDefault="00F17D72" w:rsidP="0057588E">
            <w:pPr>
              <w:pStyle w:val="af0"/>
              <w:numPr>
                <w:ilvl w:val="0"/>
                <w:numId w:val="74"/>
              </w:numPr>
              <w:ind w:left="0" w:firstLine="0"/>
              <w:rPr>
                <w:sz w:val="26"/>
                <w:szCs w:val="26"/>
              </w:rPr>
            </w:pPr>
            <w:r w:rsidRPr="00F17D72">
              <w:rPr>
                <w:sz w:val="26"/>
                <w:szCs w:val="26"/>
              </w:rPr>
              <w:t>Оказывать помощь родителям в воспитательном процессе.</w:t>
            </w:r>
          </w:p>
        </w:tc>
      </w:tr>
    </w:tbl>
    <w:p w:rsidR="00F17D72" w:rsidRPr="00F17D72" w:rsidRDefault="00F17D72" w:rsidP="00F17D72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892"/>
      </w:tblGrid>
      <w:tr w:rsidR="00F17D72" w:rsidRPr="00F17D72" w:rsidTr="00CE1F48">
        <w:tc>
          <w:tcPr>
            <w:tcW w:w="1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72" w:rsidRPr="00F17D72" w:rsidRDefault="00F17D72" w:rsidP="00F17D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17D72">
              <w:rPr>
                <w:rFonts w:ascii="Times New Roman" w:hAnsi="Times New Roman"/>
                <w:b/>
                <w:sz w:val="26"/>
                <w:szCs w:val="26"/>
              </w:rPr>
              <w:t>Направления работы с родителями</w:t>
            </w:r>
          </w:p>
        </w:tc>
      </w:tr>
    </w:tbl>
    <w:p w:rsidR="00F17D72" w:rsidRPr="00F17D72" w:rsidRDefault="00F17D72" w:rsidP="00F17D72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F17D72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                            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695"/>
        <w:gridCol w:w="3749"/>
        <w:gridCol w:w="3754"/>
        <w:gridCol w:w="3694"/>
      </w:tblGrid>
      <w:tr w:rsidR="00F17D72" w:rsidRPr="00F17D72" w:rsidTr="00CE1F48"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72" w:rsidRPr="00F17D72" w:rsidRDefault="00F17D72" w:rsidP="00F17D7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17D72">
              <w:rPr>
                <w:rFonts w:ascii="Times New Roman" w:hAnsi="Times New Roman"/>
                <w:sz w:val="26"/>
                <w:szCs w:val="26"/>
              </w:rPr>
              <w:t>Оказание помощи семье в воспитании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72" w:rsidRPr="00F17D72" w:rsidRDefault="00F17D72" w:rsidP="00F17D7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17D72">
              <w:rPr>
                <w:rFonts w:ascii="Times New Roman" w:hAnsi="Times New Roman"/>
                <w:sz w:val="26"/>
                <w:szCs w:val="26"/>
              </w:rPr>
              <w:t>Вовлечение семьи в образовательный процесс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72" w:rsidRPr="00F17D72" w:rsidRDefault="00F17D72" w:rsidP="00F17D7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17D72">
              <w:rPr>
                <w:rFonts w:ascii="Times New Roman" w:hAnsi="Times New Roman"/>
                <w:sz w:val="26"/>
                <w:szCs w:val="26"/>
              </w:rPr>
              <w:t>Культурно-просветительская работа</w:t>
            </w:r>
          </w:p>
        </w:tc>
        <w:tc>
          <w:tcPr>
            <w:tcW w:w="3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72" w:rsidRPr="00F17D72" w:rsidRDefault="00F17D72" w:rsidP="00F17D7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17D72">
              <w:rPr>
                <w:rFonts w:ascii="Times New Roman" w:hAnsi="Times New Roman"/>
                <w:sz w:val="26"/>
                <w:szCs w:val="26"/>
              </w:rPr>
              <w:t>Создание условий для реализации личности ребенка</w:t>
            </w:r>
          </w:p>
        </w:tc>
      </w:tr>
    </w:tbl>
    <w:p w:rsidR="00F17D72" w:rsidRPr="00F17D72" w:rsidRDefault="00F17D72" w:rsidP="00F17D72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892"/>
      </w:tblGrid>
      <w:tr w:rsidR="00F17D72" w:rsidRPr="00F17D72" w:rsidTr="00CE1F48">
        <w:tc>
          <w:tcPr>
            <w:tcW w:w="15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72" w:rsidRPr="00F17D72" w:rsidRDefault="00F17D72" w:rsidP="00F17D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17D72">
              <w:rPr>
                <w:rFonts w:ascii="Times New Roman" w:hAnsi="Times New Roman"/>
                <w:b/>
                <w:sz w:val="26"/>
                <w:szCs w:val="26"/>
              </w:rPr>
              <w:t>Формы работы:</w:t>
            </w:r>
          </w:p>
        </w:tc>
      </w:tr>
    </w:tbl>
    <w:p w:rsidR="00F17D72" w:rsidRPr="00F17D72" w:rsidRDefault="00F17D72" w:rsidP="00F17D72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F17D72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                            </w:t>
      </w:r>
    </w:p>
    <w:tbl>
      <w:tblPr>
        <w:tblW w:w="1497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223"/>
        <w:gridCol w:w="2114"/>
        <w:gridCol w:w="2897"/>
        <w:gridCol w:w="2903"/>
        <w:gridCol w:w="2317"/>
        <w:gridCol w:w="2520"/>
      </w:tblGrid>
      <w:tr w:rsidR="00F17D72" w:rsidRPr="00F17D72" w:rsidTr="005E003A">
        <w:trPr>
          <w:cantSplit/>
          <w:trHeight w:val="1134"/>
        </w:trPr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72" w:rsidRPr="00F17D72" w:rsidRDefault="00F17D72" w:rsidP="00F17D7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17D72">
              <w:rPr>
                <w:rFonts w:ascii="Times New Roman" w:hAnsi="Times New Roman"/>
                <w:sz w:val="26"/>
                <w:szCs w:val="26"/>
              </w:rPr>
              <w:t>Анкетирование и тестирование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72" w:rsidRPr="00F17D72" w:rsidRDefault="00F17D72" w:rsidP="00F17D7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17D72">
              <w:rPr>
                <w:rFonts w:ascii="Times New Roman" w:hAnsi="Times New Roman"/>
                <w:sz w:val="26"/>
                <w:szCs w:val="26"/>
              </w:rPr>
              <w:t>Родительские собрания.</w:t>
            </w:r>
          </w:p>
          <w:p w:rsidR="00F17D72" w:rsidRPr="00F17D72" w:rsidRDefault="00F17D72" w:rsidP="00F17D7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17D72">
              <w:rPr>
                <w:rFonts w:ascii="Times New Roman" w:hAnsi="Times New Roman"/>
                <w:sz w:val="26"/>
                <w:szCs w:val="26"/>
              </w:rPr>
              <w:t>Конференции.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72" w:rsidRPr="00F17D72" w:rsidRDefault="00F17D72" w:rsidP="00F17D7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17D72">
              <w:rPr>
                <w:rFonts w:ascii="Times New Roman" w:hAnsi="Times New Roman"/>
                <w:sz w:val="26"/>
                <w:szCs w:val="26"/>
              </w:rPr>
              <w:t xml:space="preserve">Управление </w:t>
            </w:r>
            <w:r>
              <w:rPr>
                <w:rFonts w:ascii="Times New Roman" w:hAnsi="Times New Roman"/>
                <w:sz w:val="26"/>
                <w:szCs w:val="26"/>
              </w:rPr>
              <w:t>дошкольным отделением</w:t>
            </w:r>
            <w:r w:rsidRPr="00F17D72">
              <w:rPr>
                <w:rFonts w:ascii="Times New Roman" w:hAnsi="Times New Roman"/>
                <w:sz w:val="26"/>
                <w:szCs w:val="26"/>
              </w:rPr>
              <w:t xml:space="preserve"> через родительские комитеты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72" w:rsidRPr="00F17D72" w:rsidRDefault="00F17D72" w:rsidP="00F17D7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17D72">
              <w:rPr>
                <w:rFonts w:ascii="Times New Roman" w:hAnsi="Times New Roman"/>
                <w:sz w:val="26"/>
                <w:szCs w:val="26"/>
              </w:rPr>
              <w:t>Консультирование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72" w:rsidRPr="00F17D72" w:rsidRDefault="00F17D72" w:rsidP="00F17D7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17D72">
              <w:rPr>
                <w:rFonts w:ascii="Times New Roman" w:hAnsi="Times New Roman"/>
                <w:sz w:val="26"/>
                <w:szCs w:val="26"/>
              </w:rPr>
              <w:t>Родительские уголки и информационные стенды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72" w:rsidRPr="00F17D72" w:rsidRDefault="00F17D72" w:rsidP="00F17D7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17D72">
              <w:rPr>
                <w:rFonts w:ascii="Times New Roman" w:hAnsi="Times New Roman"/>
                <w:sz w:val="26"/>
                <w:szCs w:val="26"/>
              </w:rPr>
              <w:t>Участие в конкурсах, выставках.</w:t>
            </w:r>
          </w:p>
        </w:tc>
      </w:tr>
      <w:tr w:rsidR="00F17D72" w:rsidRPr="00F17D72" w:rsidTr="005E003A">
        <w:trPr>
          <w:cantSplit/>
          <w:trHeight w:val="895"/>
        </w:trPr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72" w:rsidRPr="00F17D72" w:rsidRDefault="00F17D72" w:rsidP="00F17D7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17D72">
              <w:rPr>
                <w:rFonts w:ascii="Times New Roman" w:hAnsi="Times New Roman"/>
                <w:sz w:val="26"/>
                <w:szCs w:val="26"/>
              </w:rPr>
              <w:t>Дни отрытых дверей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72" w:rsidRPr="00F17D72" w:rsidRDefault="00F17D72" w:rsidP="00F17D7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17D72">
              <w:rPr>
                <w:rFonts w:ascii="Times New Roman" w:hAnsi="Times New Roman"/>
                <w:sz w:val="26"/>
                <w:szCs w:val="26"/>
              </w:rPr>
              <w:t>Проведение досугов, субботников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72" w:rsidRPr="00F17D72" w:rsidRDefault="00F17D72" w:rsidP="00F17D7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17D72">
              <w:rPr>
                <w:rFonts w:ascii="Times New Roman" w:hAnsi="Times New Roman"/>
                <w:sz w:val="26"/>
                <w:szCs w:val="26"/>
              </w:rPr>
              <w:t>Участие в создании развивающей среды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72" w:rsidRPr="00F17D72" w:rsidRDefault="00F17D72" w:rsidP="00F17D7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17D72">
              <w:rPr>
                <w:rFonts w:ascii="Times New Roman" w:hAnsi="Times New Roman"/>
                <w:sz w:val="26"/>
                <w:szCs w:val="26"/>
              </w:rPr>
              <w:t>Теорет</w:t>
            </w:r>
            <w:r>
              <w:rPr>
                <w:rFonts w:ascii="Times New Roman" w:hAnsi="Times New Roman"/>
                <w:sz w:val="26"/>
                <w:szCs w:val="26"/>
              </w:rPr>
              <w:t>ические и практические семинары, родительский всеобуч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72" w:rsidRPr="00F17D72" w:rsidRDefault="00F17D72" w:rsidP="00F17D7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17D72">
              <w:rPr>
                <w:rFonts w:ascii="Times New Roman" w:hAnsi="Times New Roman"/>
                <w:sz w:val="26"/>
                <w:szCs w:val="26"/>
              </w:rPr>
              <w:t xml:space="preserve">Тренинги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72" w:rsidRPr="00F17D72" w:rsidRDefault="00F17D72" w:rsidP="00F17D7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Участие в праздниках</w:t>
            </w:r>
          </w:p>
        </w:tc>
      </w:tr>
    </w:tbl>
    <w:p w:rsidR="00F17D72" w:rsidRPr="00F17D72" w:rsidRDefault="00F17D72" w:rsidP="00F17D72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F17D72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                            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608"/>
      </w:tblGrid>
      <w:tr w:rsidR="00F17D72" w:rsidRPr="00F17D72" w:rsidTr="00CE1F48">
        <w:tc>
          <w:tcPr>
            <w:tcW w:w="1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72" w:rsidRPr="00F17D72" w:rsidRDefault="00F17D72" w:rsidP="00F17D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17D72">
              <w:rPr>
                <w:rFonts w:ascii="Times New Roman" w:hAnsi="Times New Roman"/>
                <w:b/>
                <w:sz w:val="26"/>
                <w:szCs w:val="26"/>
              </w:rPr>
              <w:t xml:space="preserve">Результат: успешное развитие воспитанников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дошкольного отделения</w:t>
            </w:r>
            <w:r w:rsidRPr="00F17D72">
              <w:rPr>
                <w:rFonts w:ascii="Times New Roman" w:hAnsi="Times New Roman"/>
                <w:b/>
                <w:sz w:val="26"/>
                <w:szCs w:val="26"/>
              </w:rPr>
              <w:t xml:space="preserve"> и реализация творческого потенциала родителей и детей.</w:t>
            </w:r>
          </w:p>
        </w:tc>
      </w:tr>
    </w:tbl>
    <w:p w:rsidR="00F17D72" w:rsidRPr="00F17D72" w:rsidRDefault="00F17D72" w:rsidP="002A7607">
      <w:pPr>
        <w:pStyle w:val="2"/>
        <w:spacing w:before="0" w:beforeAutospacing="0" w:after="0" w:afterAutospacing="0" w:line="276" w:lineRule="auto"/>
        <w:ind w:firstLine="709"/>
        <w:jc w:val="center"/>
        <w:rPr>
          <w:sz w:val="28"/>
          <w:lang w:val="ru-RU"/>
        </w:rPr>
        <w:sectPr w:rsidR="00F17D72" w:rsidRPr="00F17D72" w:rsidSect="00F17D72">
          <w:pgSz w:w="16838" w:h="11906" w:orient="landscape"/>
          <w:pgMar w:top="850" w:right="1134" w:bottom="1701" w:left="1134" w:header="708" w:footer="708" w:gutter="0"/>
          <w:cols w:space="708"/>
          <w:titlePg/>
          <w:docGrid w:linePitch="360"/>
        </w:sectPr>
      </w:pPr>
    </w:p>
    <w:p w:rsidR="00A4299A" w:rsidRPr="005E003A" w:rsidRDefault="005E003A" w:rsidP="002A7607">
      <w:pPr>
        <w:pStyle w:val="2"/>
        <w:spacing w:before="0" w:beforeAutospacing="0" w:after="0" w:afterAutospacing="0" w:line="276" w:lineRule="auto"/>
        <w:ind w:firstLine="709"/>
        <w:jc w:val="center"/>
        <w:rPr>
          <w:sz w:val="28"/>
          <w:lang w:val="ru-RU"/>
        </w:rPr>
      </w:pPr>
      <w:bookmarkStart w:id="21" w:name="_Toc457981797"/>
      <w:r>
        <w:rPr>
          <w:sz w:val="28"/>
          <w:lang w:val="ru-RU"/>
        </w:rPr>
        <w:lastRenderedPageBreak/>
        <w:t>3.</w:t>
      </w:r>
      <w:r w:rsidR="0035048D">
        <w:rPr>
          <w:sz w:val="28"/>
          <w:lang w:val="ru-RU"/>
        </w:rPr>
        <w:t>5</w:t>
      </w:r>
      <w:r w:rsidR="00A4299A" w:rsidRPr="00A4299A">
        <w:rPr>
          <w:sz w:val="28"/>
        </w:rPr>
        <w:t>. Нормативно-правовая основа Программы</w:t>
      </w:r>
      <w:bookmarkEnd w:id="21"/>
    </w:p>
    <w:p w:rsidR="00A4299A" w:rsidRPr="0032297D" w:rsidRDefault="00A4299A" w:rsidP="00253E14">
      <w:pPr>
        <w:pStyle w:val="msonormalcxspmiddle"/>
        <w:numPr>
          <w:ilvl w:val="0"/>
          <w:numId w:val="3"/>
        </w:numPr>
        <w:tabs>
          <w:tab w:val="left" w:pos="284"/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Cs w:val="26"/>
        </w:rPr>
      </w:pPr>
      <w:r w:rsidRPr="0032297D">
        <w:rPr>
          <w:szCs w:val="26"/>
        </w:rPr>
        <w:t>Федеральный закон Российской Федерации от 29 декабря 2012 г. N 273-ФЗ «Об образовании в Российской Федерации»;</w:t>
      </w:r>
    </w:p>
    <w:p w:rsidR="00A4299A" w:rsidRPr="0032297D" w:rsidRDefault="00A4299A" w:rsidP="00253E14">
      <w:pPr>
        <w:pStyle w:val="msonormalcxspmiddle"/>
        <w:numPr>
          <w:ilvl w:val="0"/>
          <w:numId w:val="3"/>
        </w:numPr>
        <w:tabs>
          <w:tab w:val="left" w:pos="284"/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Cs w:val="26"/>
        </w:rPr>
      </w:pPr>
      <w:r w:rsidRPr="0032297D">
        <w:rPr>
          <w:szCs w:val="26"/>
        </w:rPr>
        <w:t>Приказ Министерства образования и науки Российской Федерации от 17.10.2013 № 1155 «Об утверждении федерального государственного стандарта дошкольного образования»;</w:t>
      </w:r>
    </w:p>
    <w:p w:rsidR="00A4299A" w:rsidRPr="0032297D" w:rsidRDefault="00A4299A" w:rsidP="00253E14">
      <w:pPr>
        <w:pStyle w:val="msonormalcxspmiddle"/>
        <w:numPr>
          <w:ilvl w:val="0"/>
          <w:numId w:val="3"/>
        </w:numPr>
        <w:tabs>
          <w:tab w:val="left" w:pos="284"/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Cs w:val="26"/>
        </w:rPr>
      </w:pPr>
      <w:r w:rsidRPr="0032297D">
        <w:rPr>
          <w:szCs w:val="26"/>
        </w:rPr>
        <w:t>Письмо «Комментарии к ФГОС дошкольного образования» Министерства образования и науки Российской Федерации от 28.02.2014 г. № 08-249;</w:t>
      </w:r>
    </w:p>
    <w:p w:rsidR="00A4299A" w:rsidRPr="0032297D" w:rsidRDefault="00A4299A" w:rsidP="00253E14">
      <w:pPr>
        <w:pStyle w:val="msonormalcxspmiddle"/>
        <w:numPr>
          <w:ilvl w:val="0"/>
          <w:numId w:val="3"/>
        </w:numPr>
        <w:tabs>
          <w:tab w:val="left" w:pos="284"/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Cs w:val="26"/>
        </w:rPr>
      </w:pPr>
      <w:r w:rsidRPr="0032297D">
        <w:rPr>
          <w:szCs w:val="26"/>
        </w:rPr>
        <w:t>Приказ Министерства образования и науки Российской Федерации от 30.08.2013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A4299A" w:rsidRPr="0032297D" w:rsidRDefault="00A4299A" w:rsidP="00253E14">
      <w:pPr>
        <w:pStyle w:val="msonormalcxspmiddle"/>
        <w:numPr>
          <w:ilvl w:val="0"/>
          <w:numId w:val="3"/>
        </w:numPr>
        <w:shd w:val="clear" w:color="auto" w:fill="FFFFFF"/>
        <w:tabs>
          <w:tab w:val="left" w:pos="284"/>
          <w:tab w:val="left" w:pos="993"/>
        </w:tabs>
        <w:spacing w:before="0" w:beforeAutospacing="0" w:after="0" w:afterAutospacing="0" w:line="276" w:lineRule="auto"/>
        <w:ind w:left="0" w:firstLine="709"/>
        <w:jc w:val="both"/>
        <w:textAlignment w:val="baseline"/>
        <w:rPr>
          <w:szCs w:val="26"/>
        </w:rPr>
      </w:pPr>
      <w:r w:rsidRPr="0032297D">
        <w:rPr>
          <w:szCs w:val="26"/>
        </w:rPr>
        <w:t xml:space="preserve">Постановление Главного государственного врача РФ от 15 мая 2013 года N 26 «Об утверждении </w:t>
      </w:r>
      <w:hyperlink r:id="rId9" w:history="1">
        <w:r w:rsidRPr="0032297D">
          <w:rPr>
            <w:szCs w:val="26"/>
          </w:rPr>
          <w:t>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</w:t>
        </w:r>
      </w:hyperlink>
      <w:r w:rsidRPr="0032297D">
        <w:rPr>
          <w:szCs w:val="26"/>
        </w:rPr>
        <w:t xml:space="preserve"> (с изменениями на 20 июля 2015 года);</w:t>
      </w:r>
    </w:p>
    <w:p w:rsidR="00A4299A" w:rsidRPr="0032297D" w:rsidRDefault="00A4299A" w:rsidP="00253E14">
      <w:pPr>
        <w:pStyle w:val="msonormalcxspmiddle"/>
        <w:numPr>
          <w:ilvl w:val="0"/>
          <w:numId w:val="3"/>
        </w:numPr>
        <w:tabs>
          <w:tab w:val="left" w:pos="284"/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Cs w:val="26"/>
        </w:rPr>
      </w:pPr>
      <w:proofErr w:type="gramStart"/>
      <w:r w:rsidRPr="0032297D">
        <w:rPr>
          <w:szCs w:val="26"/>
        </w:rPr>
        <w:t>Постановление от 10 июля 2015 г. N 26 об утверждении 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 (зарегистрировано в Минюсте России 14 августа2015 г. N 38528);</w:t>
      </w:r>
      <w:proofErr w:type="gramEnd"/>
    </w:p>
    <w:p w:rsidR="00A4299A" w:rsidRPr="0032297D" w:rsidRDefault="00A4299A" w:rsidP="00253E14">
      <w:pPr>
        <w:pStyle w:val="msonormalcxsplast"/>
        <w:numPr>
          <w:ilvl w:val="0"/>
          <w:numId w:val="3"/>
        </w:numPr>
        <w:tabs>
          <w:tab w:val="left" w:pos="284"/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Cs w:val="26"/>
        </w:rPr>
      </w:pPr>
      <w:r w:rsidRPr="0032297D">
        <w:rPr>
          <w:szCs w:val="26"/>
        </w:rPr>
        <w:t>Устав школы, утвержденный Приказом Департамента образования и науки Курганской области № 22 от 14.01.2016.</w:t>
      </w:r>
    </w:p>
    <w:p w:rsidR="0032297D" w:rsidRDefault="0018601B" w:rsidP="006B69AF">
      <w:pPr>
        <w:spacing w:after="0"/>
        <w:ind w:firstLine="709"/>
        <w:jc w:val="both"/>
        <w:rPr>
          <w:rFonts w:ascii="Times New Roman" w:hAnsi="Times New Roman"/>
          <w:sz w:val="24"/>
          <w:szCs w:val="26"/>
        </w:rPr>
      </w:pPr>
      <w:r w:rsidRPr="0032297D">
        <w:rPr>
          <w:rFonts w:ascii="Times New Roman" w:hAnsi="Times New Roman"/>
          <w:sz w:val="24"/>
          <w:szCs w:val="26"/>
        </w:rPr>
        <w:t>П</w:t>
      </w:r>
      <w:r w:rsidR="00A4299A" w:rsidRPr="0032297D">
        <w:rPr>
          <w:rFonts w:ascii="Times New Roman" w:hAnsi="Times New Roman"/>
          <w:sz w:val="24"/>
          <w:szCs w:val="26"/>
        </w:rPr>
        <w:t>рограмма обеспечивает введение в действие и реализацию требований Федерального государственного образовательного стандарта дошкольного образования воспитанников с ограниченными возможностями здоровья и определяет общий объем нагрузки и максимальный объем учебной нагрузки воспитанников, состав и структуру обязательных предметн</w:t>
      </w:r>
      <w:r w:rsidR="006B69AF" w:rsidRPr="0032297D">
        <w:rPr>
          <w:rFonts w:ascii="Times New Roman" w:hAnsi="Times New Roman"/>
          <w:sz w:val="24"/>
          <w:szCs w:val="26"/>
        </w:rPr>
        <w:t xml:space="preserve">ых областей по годам обучения. </w:t>
      </w:r>
    </w:p>
    <w:p w:rsidR="00E93B34" w:rsidRPr="006B69AF" w:rsidRDefault="00A4299A" w:rsidP="006B69AF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sz w:val="28"/>
        </w:rPr>
        <w:br/>
      </w:r>
    </w:p>
    <w:p w:rsidR="00AA7363" w:rsidRDefault="00AA7363" w:rsidP="003E1E90">
      <w:pPr>
        <w:pStyle w:val="aff1"/>
        <w:spacing w:before="0" w:line="276" w:lineRule="auto"/>
        <w:jc w:val="left"/>
        <w:rPr>
          <w:rFonts w:ascii="Times New Roman" w:hAnsi="Times New Roman"/>
          <w:bCs/>
          <w:caps/>
          <w:sz w:val="26"/>
          <w:szCs w:val="26"/>
        </w:rPr>
      </w:pPr>
    </w:p>
    <w:p w:rsidR="005A7C83" w:rsidRPr="0035048D" w:rsidRDefault="003E1E90" w:rsidP="0035048D">
      <w:pPr>
        <w:pStyle w:val="1"/>
        <w:spacing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caps/>
        </w:rPr>
        <w:br w:type="page"/>
      </w:r>
      <w:bookmarkStart w:id="22" w:name="_Toc457981798"/>
      <w:r w:rsidR="006B69AF" w:rsidRPr="0035048D">
        <w:rPr>
          <w:rFonts w:ascii="Times New Roman" w:hAnsi="Times New Roman"/>
          <w:sz w:val="28"/>
          <w:szCs w:val="28"/>
        </w:rPr>
        <w:lastRenderedPageBreak/>
        <w:t>ПРИЛОЖЕНИЯ</w:t>
      </w:r>
      <w:bookmarkEnd w:id="22"/>
    </w:p>
    <w:p w:rsidR="00BA61DE" w:rsidRPr="0032297D" w:rsidRDefault="00D53847" w:rsidP="0032297D">
      <w:pPr>
        <w:tabs>
          <w:tab w:val="left" w:pos="1470"/>
        </w:tabs>
        <w:spacing w:after="0"/>
        <w:ind w:firstLine="709"/>
        <w:jc w:val="right"/>
        <w:rPr>
          <w:rFonts w:ascii="Times New Roman" w:hAnsi="Times New Roman"/>
          <w:sz w:val="24"/>
          <w:szCs w:val="24"/>
        </w:rPr>
      </w:pPr>
      <w:r w:rsidRPr="0032297D">
        <w:rPr>
          <w:rFonts w:ascii="Times New Roman" w:hAnsi="Times New Roman"/>
          <w:sz w:val="24"/>
          <w:szCs w:val="24"/>
        </w:rPr>
        <w:t>Приложение 1</w:t>
      </w:r>
    </w:p>
    <w:p w:rsidR="00BA61DE" w:rsidRPr="0032297D" w:rsidRDefault="00BA61DE" w:rsidP="00D53847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-14"/>
          <w:sz w:val="24"/>
          <w:szCs w:val="24"/>
        </w:rPr>
      </w:pPr>
      <w:r w:rsidRPr="0032297D">
        <w:rPr>
          <w:rFonts w:ascii="Times New Roman" w:hAnsi="Times New Roman"/>
          <w:b/>
          <w:color w:val="000000"/>
          <w:spacing w:val="-14"/>
          <w:sz w:val="24"/>
          <w:szCs w:val="24"/>
        </w:rPr>
        <w:t>Система физкультурно-оздоровительной работы</w:t>
      </w:r>
    </w:p>
    <w:tbl>
      <w:tblPr>
        <w:tblpPr w:leftFromText="180" w:rightFromText="180" w:vertAnchor="text" w:horzAnchor="page" w:tblpX="1357" w:tblpY="27"/>
        <w:tblW w:w="10105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6"/>
        <w:gridCol w:w="91"/>
        <w:gridCol w:w="29"/>
        <w:gridCol w:w="2856"/>
        <w:gridCol w:w="142"/>
        <w:gridCol w:w="1457"/>
        <w:gridCol w:w="1803"/>
        <w:gridCol w:w="3261"/>
      </w:tblGrid>
      <w:tr w:rsidR="000472DD" w:rsidRPr="0032297D" w:rsidTr="0032297D">
        <w:trPr>
          <w:trHeight w:hRule="exact" w:val="306"/>
        </w:trPr>
        <w:tc>
          <w:tcPr>
            <w:tcW w:w="5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32297D">
              <w:rPr>
                <w:rFonts w:ascii="Times New Roman" w:hAnsi="Times New Roman"/>
                <w:color w:val="000000"/>
                <w:spacing w:val="-9"/>
                <w:sz w:val="20"/>
                <w:szCs w:val="20"/>
              </w:rPr>
              <w:t>п</w:t>
            </w:r>
            <w:proofErr w:type="gramEnd"/>
            <w:r w:rsidRPr="0032297D">
              <w:rPr>
                <w:rFonts w:ascii="Times New Roman" w:hAnsi="Times New Roman"/>
                <w:color w:val="000000"/>
                <w:spacing w:val="-9"/>
                <w:sz w:val="20"/>
                <w:szCs w:val="20"/>
              </w:rPr>
              <w:t>/п</w:t>
            </w:r>
          </w:p>
        </w:tc>
        <w:tc>
          <w:tcPr>
            <w:tcW w:w="29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Мероприятия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  <w:t>Группы</w:t>
            </w: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10"/>
                <w:sz w:val="20"/>
                <w:szCs w:val="20"/>
              </w:rPr>
              <w:t>Периодичность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Ответственный</w:t>
            </w:r>
          </w:p>
        </w:tc>
      </w:tr>
      <w:tr w:rsidR="00BA61DE" w:rsidRPr="0032297D" w:rsidTr="0032297D">
        <w:trPr>
          <w:trHeight w:val="256"/>
        </w:trPr>
        <w:tc>
          <w:tcPr>
            <w:tcW w:w="1010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57588E">
            <w:pPr>
              <w:pStyle w:val="af0"/>
              <w:numPr>
                <w:ilvl w:val="0"/>
                <w:numId w:val="17"/>
              </w:numPr>
              <w:shd w:val="clear" w:color="auto" w:fill="FFFFFF"/>
              <w:ind w:left="0" w:firstLine="0"/>
              <w:contextualSpacing w:val="0"/>
              <w:jc w:val="center"/>
              <w:rPr>
                <w:b/>
                <w:bCs/>
                <w:color w:val="000000"/>
                <w:spacing w:val="-5"/>
                <w:sz w:val="20"/>
                <w:szCs w:val="20"/>
              </w:rPr>
            </w:pPr>
            <w:r w:rsidRPr="0032297D">
              <w:rPr>
                <w:b/>
                <w:bCs/>
                <w:color w:val="000000"/>
                <w:spacing w:val="-5"/>
                <w:sz w:val="20"/>
                <w:szCs w:val="20"/>
              </w:rPr>
              <w:t>МОНИТОРИНГ</w:t>
            </w:r>
          </w:p>
        </w:tc>
      </w:tr>
      <w:tr w:rsidR="000472DD" w:rsidRPr="0032297D" w:rsidTr="0032297D">
        <w:trPr>
          <w:trHeight w:hRule="exact" w:val="1073"/>
        </w:trPr>
        <w:tc>
          <w:tcPr>
            <w:tcW w:w="5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29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Определение  уровня фи</w:t>
            </w:r>
            <w:r w:rsidRPr="0032297D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softHyphen/>
              <w:t>зического развития.</w:t>
            </w:r>
          </w:p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Определение уровня  физи</w:t>
            </w:r>
            <w:r w:rsidRPr="0032297D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softHyphen/>
            </w:r>
            <w:r w:rsidRPr="0032297D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ческой подготовленности </w:t>
            </w:r>
            <w:r w:rsidRPr="0032297D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детей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z w:val="20"/>
                <w:szCs w:val="20"/>
              </w:rPr>
              <w:t>Все группы</w:t>
            </w: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 раза в год </w:t>
            </w:r>
            <w:r w:rsidRPr="0032297D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(в сентябре и мае)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5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Медицинский работник</w:t>
            </w:r>
          </w:p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5"/>
                <w:sz w:val="20"/>
                <w:szCs w:val="20"/>
              </w:rPr>
            </w:pPr>
          </w:p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5"/>
                <w:sz w:val="20"/>
                <w:szCs w:val="20"/>
              </w:rPr>
              <w:t>Воспитатели групп</w:t>
            </w:r>
          </w:p>
        </w:tc>
      </w:tr>
      <w:tr w:rsidR="000472DD" w:rsidRPr="0032297D" w:rsidTr="0032297D">
        <w:trPr>
          <w:trHeight w:hRule="exact" w:val="755"/>
        </w:trPr>
        <w:tc>
          <w:tcPr>
            <w:tcW w:w="5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29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Диспансеризация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z w:val="20"/>
                <w:szCs w:val="20"/>
              </w:rPr>
              <w:t>Все группы</w:t>
            </w: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1 раз в год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Специалисты областной детской больницы</w:t>
            </w:r>
            <w:r w:rsidRPr="0032297D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 xml:space="preserve"> «Красный крест», медицинские работники школы</w:t>
            </w:r>
          </w:p>
        </w:tc>
      </w:tr>
      <w:tr w:rsidR="00BA61DE" w:rsidRPr="0032297D" w:rsidTr="0032297D">
        <w:trPr>
          <w:trHeight w:val="253"/>
        </w:trPr>
        <w:tc>
          <w:tcPr>
            <w:tcW w:w="1010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b/>
                <w:bCs/>
                <w:color w:val="000000"/>
                <w:spacing w:val="3"/>
                <w:sz w:val="20"/>
                <w:szCs w:val="20"/>
                <w:lang w:val="en-US"/>
              </w:rPr>
              <w:t xml:space="preserve">II. </w:t>
            </w:r>
            <w:r w:rsidRPr="0032297D">
              <w:rPr>
                <w:rFonts w:ascii="Times New Roman" w:hAnsi="Times New Roman"/>
                <w:b/>
                <w:bCs/>
                <w:color w:val="000000"/>
                <w:spacing w:val="3"/>
                <w:sz w:val="20"/>
                <w:szCs w:val="20"/>
              </w:rPr>
              <w:t>ДВИГАТЕЛЬНАЯ ДЕЯТЕЛЬНОСТЬ</w:t>
            </w:r>
          </w:p>
        </w:tc>
      </w:tr>
      <w:tr w:rsidR="000472DD" w:rsidRPr="0032297D" w:rsidTr="0032297D">
        <w:trPr>
          <w:trHeight w:hRule="exact" w:val="301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29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Утренняя гимнастика</w:t>
            </w:r>
          </w:p>
        </w:tc>
        <w:tc>
          <w:tcPr>
            <w:tcW w:w="15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8"/>
                <w:sz w:val="20"/>
                <w:szCs w:val="20"/>
              </w:rPr>
              <w:t>Все группы</w:t>
            </w:r>
          </w:p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5"/>
                <w:sz w:val="20"/>
                <w:szCs w:val="20"/>
              </w:rPr>
              <w:t>Ежедневно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Воспитатели групп </w:t>
            </w:r>
          </w:p>
        </w:tc>
      </w:tr>
      <w:tr w:rsidR="000472DD" w:rsidRPr="0032297D" w:rsidTr="0032297D">
        <w:trPr>
          <w:trHeight w:hRule="exact" w:val="702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29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Физическая  культура</w:t>
            </w:r>
          </w:p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 w:rsidRPr="0032297D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 xml:space="preserve">- в зале </w:t>
            </w:r>
          </w:p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-  на воздухе</w:t>
            </w:r>
          </w:p>
        </w:tc>
        <w:tc>
          <w:tcPr>
            <w:tcW w:w="15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8"/>
                <w:sz w:val="20"/>
                <w:szCs w:val="20"/>
              </w:rPr>
              <w:t>Все группы</w:t>
            </w: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pStyle w:val="af0"/>
              <w:shd w:val="clear" w:color="auto" w:fill="FFFFFF"/>
              <w:ind w:left="0"/>
              <w:contextualSpacing w:val="0"/>
              <w:jc w:val="both"/>
              <w:rPr>
                <w:color w:val="000000"/>
                <w:spacing w:val="-2"/>
                <w:sz w:val="20"/>
                <w:szCs w:val="20"/>
              </w:rPr>
            </w:pPr>
            <w:r w:rsidRPr="0032297D">
              <w:rPr>
                <w:color w:val="000000"/>
                <w:spacing w:val="-2"/>
                <w:sz w:val="20"/>
                <w:szCs w:val="20"/>
              </w:rPr>
              <w:t xml:space="preserve">3 раза в </w:t>
            </w:r>
            <w:proofErr w:type="spellStart"/>
            <w:r w:rsidRPr="0032297D">
              <w:rPr>
                <w:color w:val="000000"/>
                <w:spacing w:val="-2"/>
                <w:sz w:val="20"/>
                <w:szCs w:val="20"/>
              </w:rPr>
              <w:t>нед</w:t>
            </w:r>
            <w:proofErr w:type="spellEnd"/>
            <w:r w:rsidRPr="0032297D">
              <w:rPr>
                <w:color w:val="000000"/>
                <w:spacing w:val="-2"/>
                <w:sz w:val="20"/>
                <w:szCs w:val="20"/>
              </w:rPr>
              <w:t>.</w:t>
            </w:r>
          </w:p>
          <w:p w:rsidR="00BA61DE" w:rsidRPr="0032297D" w:rsidRDefault="00BA61DE" w:rsidP="0035048D">
            <w:pPr>
              <w:shd w:val="clear" w:color="auto" w:fill="FFFFFF"/>
              <w:tabs>
                <w:tab w:val="num" w:pos="20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 раза </w:t>
            </w:r>
          </w:p>
          <w:p w:rsidR="00BA61DE" w:rsidRPr="0032297D" w:rsidRDefault="00BA61DE" w:rsidP="0035048D">
            <w:pPr>
              <w:shd w:val="clear" w:color="auto" w:fill="FFFFFF"/>
              <w:tabs>
                <w:tab w:val="num" w:pos="20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  <w:t>1 раз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Воспитатели групп</w:t>
            </w:r>
          </w:p>
        </w:tc>
      </w:tr>
      <w:tr w:rsidR="000472DD" w:rsidRPr="0032297D" w:rsidTr="0032297D">
        <w:trPr>
          <w:trHeight w:hRule="exact" w:val="557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29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Подвижные игры</w:t>
            </w:r>
          </w:p>
        </w:tc>
        <w:tc>
          <w:tcPr>
            <w:tcW w:w="15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7"/>
                <w:sz w:val="20"/>
                <w:szCs w:val="20"/>
              </w:rPr>
              <w:t>Все группы</w:t>
            </w: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Ежедневно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Учителя-дефектологи, воспитатели групп</w:t>
            </w:r>
          </w:p>
        </w:tc>
      </w:tr>
      <w:tr w:rsidR="000472DD" w:rsidRPr="0032297D" w:rsidTr="0032297D">
        <w:trPr>
          <w:trHeight w:hRule="exact" w:val="437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29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Корригирующая гимнастика после дневного сна</w:t>
            </w:r>
          </w:p>
        </w:tc>
        <w:tc>
          <w:tcPr>
            <w:tcW w:w="15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8"/>
                <w:sz w:val="20"/>
                <w:szCs w:val="20"/>
              </w:rPr>
              <w:t xml:space="preserve">Все </w:t>
            </w:r>
            <w:r w:rsidRPr="0032297D"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  <w:t>группы</w:t>
            </w: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5"/>
                <w:sz w:val="20"/>
                <w:szCs w:val="20"/>
              </w:rPr>
              <w:t>Ежедневно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Воспитатели групп</w:t>
            </w:r>
          </w:p>
        </w:tc>
      </w:tr>
      <w:tr w:rsidR="000472DD" w:rsidRPr="0032297D" w:rsidTr="00EB4381">
        <w:trPr>
          <w:trHeight w:hRule="exact" w:val="392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z w:val="20"/>
                <w:szCs w:val="20"/>
              </w:rPr>
              <w:t>5.</w:t>
            </w:r>
          </w:p>
        </w:tc>
        <w:tc>
          <w:tcPr>
            <w:tcW w:w="29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Спортивные упражнения</w:t>
            </w:r>
          </w:p>
        </w:tc>
        <w:tc>
          <w:tcPr>
            <w:tcW w:w="15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EB438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8"/>
                <w:sz w:val="20"/>
                <w:szCs w:val="20"/>
              </w:rPr>
              <w:t xml:space="preserve">Все </w:t>
            </w:r>
            <w:r w:rsidRPr="0032297D"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  <w:t>группы</w:t>
            </w: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 раза </w:t>
            </w:r>
            <w:r w:rsidRPr="0032297D">
              <w:rPr>
                <w:rFonts w:ascii="Times New Roman" w:hAnsi="Times New Roman"/>
                <w:color w:val="000000"/>
                <w:spacing w:val="-5"/>
                <w:sz w:val="20"/>
                <w:szCs w:val="20"/>
              </w:rPr>
              <w:t>в неделю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Воспитатели групп</w:t>
            </w:r>
          </w:p>
        </w:tc>
      </w:tr>
      <w:tr w:rsidR="000472DD" w:rsidRPr="0032297D" w:rsidTr="0032297D">
        <w:trPr>
          <w:trHeight w:hRule="exact" w:val="309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z w:val="20"/>
                <w:szCs w:val="20"/>
              </w:rPr>
              <w:t>6.</w:t>
            </w:r>
          </w:p>
        </w:tc>
        <w:tc>
          <w:tcPr>
            <w:tcW w:w="29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Спортивные игры</w:t>
            </w:r>
          </w:p>
        </w:tc>
        <w:tc>
          <w:tcPr>
            <w:tcW w:w="15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Все группы</w:t>
            </w: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2 раза </w:t>
            </w:r>
            <w:r w:rsidRPr="0032297D">
              <w:rPr>
                <w:rFonts w:ascii="Times New Roman" w:hAnsi="Times New Roman"/>
                <w:color w:val="000000"/>
                <w:spacing w:val="-5"/>
                <w:sz w:val="20"/>
                <w:szCs w:val="20"/>
              </w:rPr>
              <w:t>в неделю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Воспитатели групп</w:t>
            </w:r>
          </w:p>
        </w:tc>
      </w:tr>
      <w:tr w:rsidR="000472DD" w:rsidRPr="0032297D" w:rsidTr="0032297D">
        <w:trPr>
          <w:trHeight w:hRule="exact" w:val="287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z w:val="20"/>
                <w:szCs w:val="20"/>
              </w:rPr>
              <w:t>7.</w:t>
            </w:r>
          </w:p>
        </w:tc>
        <w:tc>
          <w:tcPr>
            <w:tcW w:w="29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«Школа мяча»</w:t>
            </w:r>
          </w:p>
        </w:tc>
        <w:tc>
          <w:tcPr>
            <w:tcW w:w="15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Все группы</w:t>
            </w: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EB438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 xml:space="preserve">2 раза в </w:t>
            </w:r>
            <w:r w:rsidR="00EB4381" w:rsidRPr="0032297D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н</w:t>
            </w:r>
            <w:r w:rsidRPr="0032297D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еделю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Воспитатели групп</w:t>
            </w:r>
          </w:p>
        </w:tc>
      </w:tr>
      <w:tr w:rsidR="000472DD" w:rsidRPr="0032297D" w:rsidTr="0032297D">
        <w:trPr>
          <w:trHeight w:hRule="exact" w:val="281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z w:val="20"/>
                <w:szCs w:val="20"/>
              </w:rPr>
              <w:t>8.</w:t>
            </w:r>
          </w:p>
        </w:tc>
        <w:tc>
          <w:tcPr>
            <w:tcW w:w="29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«Школа скакалки»</w:t>
            </w:r>
          </w:p>
        </w:tc>
        <w:tc>
          <w:tcPr>
            <w:tcW w:w="15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Все группы</w:t>
            </w: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2 раза в неделю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Воспитатели групп</w:t>
            </w:r>
          </w:p>
        </w:tc>
      </w:tr>
      <w:tr w:rsidR="000472DD" w:rsidRPr="0032297D" w:rsidTr="0032297D">
        <w:trPr>
          <w:trHeight w:hRule="exact" w:val="559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z w:val="20"/>
                <w:szCs w:val="20"/>
              </w:rPr>
              <w:t>9.</w:t>
            </w:r>
          </w:p>
        </w:tc>
        <w:tc>
          <w:tcPr>
            <w:tcW w:w="29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EB4381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 xml:space="preserve"> Физкуль</w:t>
            </w:r>
            <w:r w:rsidR="00BA61DE" w:rsidRPr="0032297D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турные досуги</w:t>
            </w:r>
          </w:p>
        </w:tc>
        <w:tc>
          <w:tcPr>
            <w:tcW w:w="15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z w:val="20"/>
                <w:szCs w:val="20"/>
              </w:rPr>
              <w:t>Все группы</w:t>
            </w:r>
          </w:p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  <w:t xml:space="preserve">1 раз </w:t>
            </w:r>
            <w:r w:rsidRPr="0032297D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в месяц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Воспитатели, музыкальный руководитель</w:t>
            </w:r>
          </w:p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</w:p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0472DD" w:rsidRPr="0032297D" w:rsidTr="0032297D">
        <w:trPr>
          <w:trHeight w:hRule="exact" w:val="483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z w:val="20"/>
                <w:szCs w:val="20"/>
              </w:rPr>
              <w:t>10.</w:t>
            </w:r>
          </w:p>
        </w:tc>
        <w:tc>
          <w:tcPr>
            <w:tcW w:w="29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Физкультурные праздники</w:t>
            </w:r>
          </w:p>
        </w:tc>
        <w:tc>
          <w:tcPr>
            <w:tcW w:w="15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Все группы</w:t>
            </w: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раз в год 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35048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Музыкальный руко</w:t>
            </w:r>
            <w:r w:rsidRPr="0032297D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softHyphen/>
            </w:r>
            <w:r w:rsidRPr="0032297D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 xml:space="preserve">водитель, воспитатели </w:t>
            </w:r>
          </w:p>
        </w:tc>
      </w:tr>
      <w:tr w:rsidR="000472DD" w:rsidRPr="0032297D" w:rsidTr="0032297D">
        <w:trPr>
          <w:trHeight w:hRule="exact" w:val="32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z w:val="20"/>
                <w:szCs w:val="20"/>
              </w:rPr>
              <w:t>11.</w:t>
            </w:r>
          </w:p>
          <w:p w:rsidR="000472DD" w:rsidRPr="0032297D" w:rsidRDefault="000472DD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0472DD" w:rsidRPr="0032297D" w:rsidRDefault="000472DD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0472DD" w:rsidRPr="0032297D" w:rsidRDefault="000472DD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0472DD" w:rsidRPr="0032297D" w:rsidRDefault="000472DD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День здоровья</w:t>
            </w:r>
          </w:p>
          <w:p w:rsidR="000472DD" w:rsidRPr="0032297D" w:rsidRDefault="000472DD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</w:p>
          <w:p w:rsidR="000472DD" w:rsidRPr="0032297D" w:rsidRDefault="000472DD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</w:p>
          <w:p w:rsidR="000472DD" w:rsidRPr="0032297D" w:rsidRDefault="000472DD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</w:p>
          <w:p w:rsidR="000472DD" w:rsidRPr="0032297D" w:rsidRDefault="000472DD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Все группы</w:t>
            </w:r>
          </w:p>
          <w:p w:rsidR="000472DD" w:rsidRPr="0032297D" w:rsidRDefault="000472DD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</w:pPr>
          </w:p>
          <w:p w:rsidR="000472DD" w:rsidRPr="0032297D" w:rsidRDefault="000472DD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</w:pPr>
          </w:p>
          <w:p w:rsidR="000472DD" w:rsidRPr="0032297D" w:rsidRDefault="000472DD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</w:pPr>
          </w:p>
          <w:p w:rsidR="000472DD" w:rsidRPr="0032297D" w:rsidRDefault="000472DD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  <w:t xml:space="preserve">3 раза </w:t>
            </w:r>
            <w:r w:rsidRPr="0032297D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в год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Воспитатели групп</w:t>
            </w:r>
          </w:p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</w:pPr>
          </w:p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</w:pPr>
          </w:p>
          <w:p w:rsidR="000472DD" w:rsidRPr="0032297D" w:rsidRDefault="000472DD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</w:pPr>
          </w:p>
          <w:p w:rsidR="000472DD" w:rsidRPr="0032297D" w:rsidRDefault="000472DD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</w:pPr>
          </w:p>
          <w:p w:rsidR="000472DD" w:rsidRPr="0032297D" w:rsidRDefault="000472DD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</w:pPr>
          </w:p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</w:pPr>
          </w:p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</w:pPr>
          </w:p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BA61DE" w:rsidRPr="0032297D" w:rsidTr="00933B02">
        <w:trPr>
          <w:trHeight w:val="300"/>
        </w:trPr>
        <w:tc>
          <w:tcPr>
            <w:tcW w:w="1010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b/>
                <w:bCs/>
                <w:color w:val="000000"/>
                <w:spacing w:val="10"/>
                <w:sz w:val="20"/>
                <w:szCs w:val="20"/>
                <w:lang w:val="en-US"/>
              </w:rPr>
              <w:t xml:space="preserve">III. </w:t>
            </w:r>
            <w:r w:rsidRPr="0032297D">
              <w:rPr>
                <w:rFonts w:ascii="Times New Roman" w:hAnsi="Times New Roman"/>
                <w:b/>
                <w:bCs/>
                <w:color w:val="000000"/>
                <w:spacing w:val="10"/>
                <w:sz w:val="20"/>
                <w:szCs w:val="20"/>
              </w:rPr>
              <w:t>ПРОФИЛАКТИЧЕСКИЕ МЕРОПРИЯТИЯ</w:t>
            </w:r>
          </w:p>
        </w:tc>
      </w:tr>
      <w:tr w:rsidR="000472DD" w:rsidRPr="0032297D" w:rsidTr="006B69AF">
        <w:trPr>
          <w:trHeight w:hRule="exact" w:val="543"/>
        </w:trPr>
        <w:tc>
          <w:tcPr>
            <w:tcW w:w="5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29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Витаминотерапия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8"/>
                <w:sz w:val="20"/>
                <w:szCs w:val="20"/>
              </w:rPr>
              <w:t xml:space="preserve">Все </w:t>
            </w:r>
            <w:r w:rsidRPr="0032297D"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  <w:t>группы</w:t>
            </w: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2 раза в год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Медицинские работники</w:t>
            </w:r>
          </w:p>
        </w:tc>
      </w:tr>
      <w:tr w:rsidR="000472DD" w:rsidRPr="0032297D" w:rsidTr="0032297D">
        <w:trPr>
          <w:trHeight w:hRule="exact" w:val="1146"/>
        </w:trPr>
        <w:tc>
          <w:tcPr>
            <w:tcW w:w="5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9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Профилактика гриппа и </w:t>
            </w:r>
            <w:r w:rsidRPr="0032297D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простудных заболеваний (режимы проветривания, утренние  фильтры, работа с род.)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8"/>
                <w:sz w:val="20"/>
                <w:szCs w:val="20"/>
              </w:rPr>
              <w:t xml:space="preserve">Все </w:t>
            </w:r>
            <w:r w:rsidRPr="0032297D"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  <w:t>группы</w:t>
            </w: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32297D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В неблагоприят</w:t>
            </w:r>
            <w:r w:rsidRPr="0032297D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softHyphen/>
            </w:r>
            <w:r w:rsidRPr="0032297D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ные периоды (осень-весна) воз</w:t>
            </w:r>
            <w:r w:rsidRPr="0032297D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softHyphen/>
            </w:r>
            <w:r w:rsidRPr="0032297D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t>никновения ин</w:t>
            </w:r>
            <w:r w:rsidRPr="0032297D">
              <w:rPr>
                <w:rFonts w:ascii="Times New Roman" w:hAnsi="Times New Roman"/>
                <w:color w:val="000000"/>
                <w:spacing w:val="-1"/>
                <w:sz w:val="20"/>
                <w:szCs w:val="20"/>
              </w:rPr>
              <w:softHyphen/>
            </w:r>
            <w:r w:rsidRPr="0032297D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фекции)</w:t>
            </w:r>
            <w:proofErr w:type="gramEnd"/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Медицинские работники</w:t>
            </w:r>
          </w:p>
        </w:tc>
      </w:tr>
      <w:tr w:rsidR="00BA61DE" w:rsidRPr="0032297D" w:rsidTr="00933B02">
        <w:trPr>
          <w:trHeight w:val="321"/>
        </w:trPr>
        <w:tc>
          <w:tcPr>
            <w:tcW w:w="1010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b/>
                <w:bCs/>
                <w:color w:val="000000"/>
                <w:spacing w:val="1"/>
                <w:sz w:val="20"/>
                <w:szCs w:val="20"/>
                <w:lang w:val="en-US"/>
              </w:rPr>
              <w:t xml:space="preserve">IV. </w:t>
            </w:r>
            <w:r w:rsidRPr="0032297D">
              <w:rPr>
                <w:rFonts w:ascii="Times New Roman" w:hAnsi="Times New Roman"/>
                <w:b/>
                <w:bCs/>
                <w:color w:val="000000"/>
                <w:spacing w:val="1"/>
                <w:sz w:val="20"/>
                <w:szCs w:val="20"/>
              </w:rPr>
              <w:t>НЕТРАДИЦИОННЫЕ ФОРМЫ ОЗДОРОВЛЕНИЯ</w:t>
            </w:r>
          </w:p>
        </w:tc>
      </w:tr>
      <w:tr w:rsidR="000472DD" w:rsidRPr="0032297D" w:rsidTr="00DD2DD3">
        <w:trPr>
          <w:trHeight w:hRule="exact" w:val="1223"/>
        </w:trPr>
        <w:tc>
          <w:tcPr>
            <w:tcW w:w="55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302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  <w:t xml:space="preserve">Фитотерапия </w:t>
            </w:r>
          </w:p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  <w:t xml:space="preserve">а) полоскания горла </w:t>
            </w:r>
          </w:p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5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  <w:t>отва</w:t>
            </w:r>
            <w:r w:rsidRPr="0032297D"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  <w:softHyphen/>
            </w:r>
            <w:r w:rsidRPr="0032297D">
              <w:rPr>
                <w:rFonts w:ascii="Times New Roman" w:hAnsi="Times New Roman"/>
                <w:color w:val="000000"/>
                <w:spacing w:val="-5"/>
                <w:sz w:val="20"/>
                <w:szCs w:val="20"/>
              </w:rPr>
              <w:t xml:space="preserve">рами трав </w:t>
            </w:r>
          </w:p>
          <w:p w:rsidR="00BA61DE" w:rsidRPr="0032297D" w:rsidRDefault="00BA61DE" w:rsidP="00DD2DD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5"/>
                <w:sz w:val="20"/>
                <w:szCs w:val="20"/>
              </w:rPr>
              <w:t xml:space="preserve">б) </w:t>
            </w:r>
            <w:proofErr w:type="spellStart"/>
            <w:r w:rsidRPr="0032297D">
              <w:rPr>
                <w:rFonts w:ascii="Times New Roman" w:hAnsi="Times New Roman"/>
                <w:color w:val="000000"/>
                <w:spacing w:val="-5"/>
                <w:sz w:val="20"/>
                <w:szCs w:val="20"/>
              </w:rPr>
              <w:t>фиточай</w:t>
            </w:r>
            <w:proofErr w:type="spellEnd"/>
            <w:r w:rsidRPr="0032297D">
              <w:rPr>
                <w:rFonts w:ascii="Times New Roman" w:hAnsi="Times New Roman"/>
                <w:color w:val="000000"/>
                <w:spacing w:val="-5"/>
                <w:sz w:val="20"/>
                <w:szCs w:val="20"/>
              </w:rPr>
              <w:t xml:space="preserve"> витаминный</w:t>
            </w:r>
            <w:r w:rsidR="00DD2DD3">
              <w:rPr>
                <w:rFonts w:ascii="Times New Roman" w:hAnsi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 w:rsidRPr="0032297D">
              <w:rPr>
                <w:rFonts w:ascii="Times New Roman" w:hAnsi="Times New Roman"/>
                <w:color w:val="000000"/>
                <w:spacing w:val="-8"/>
                <w:sz w:val="20"/>
                <w:szCs w:val="20"/>
              </w:rPr>
              <w:t>(жень</w:t>
            </w:r>
            <w:r w:rsidRPr="0032297D">
              <w:rPr>
                <w:rFonts w:ascii="Times New Roman" w:hAnsi="Times New Roman"/>
                <w:color w:val="000000"/>
                <w:spacing w:val="-8"/>
                <w:sz w:val="20"/>
                <w:szCs w:val="20"/>
              </w:rPr>
              <w:softHyphen/>
            </w:r>
            <w:r w:rsidRPr="0032297D"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  <w:t xml:space="preserve">шень, </w:t>
            </w:r>
            <w:proofErr w:type="spellStart"/>
            <w:r w:rsidRPr="0032297D"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  <w:t>элеутеракок</w:t>
            </w:r>
            <w:proofErr w:type="spellEnd"/>
            <w:r w:rsidRPr="0032297D"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  <w:t>)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8"/>
                <w:sz w:val="20"/>
                <w:szCs w:val="20"/>
              </w:rPr>
              <w:t>По назначе</w:t>
            </w:r>
            <w:r w:rsidRPr="0032297D">
              <w:rPr>
                <w:rFonts w:ascii="Times New Roman" w:hAnsi="Times New Roman"/>
                <w:color w:val="000000"/>
                <w:spacing w:val="-8"/>
                <w:sz w:val="20"/>
                <w:szCs w:val="20"/>
              </w:rPr>
              <w:softHyphen/>
            </w:r>
            <w:r w:rsidRPr="0032297D">
              <w:rPr>
                <w:rFonts w:ascii="Times New Roman" w:hAnsi="Times New Roman"/>
                <w:color w:val="000000"/>
                <w:spacing w:val="-5"/>
                <w:sz w:val="20"/>
                <w:szCs w:val="20"/>
              </w:rPr>
              <w:t>нию врача</w:t>
            </w: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5"/>
                <w:sz w:val="20"/>
                <w:szCs w:val="20"/>
              </w:rPr>
              <w:t>2 раза в год (но</w:t>
            </w:r>
            <w:r w:rsidRPr="0032297D">
              <w:rPr>
                <w:rFonts w:ascii="Times New Roman" w:hAnsi="Times New Roman"/>
                <w:color w:val="000000"/>
                <w:spacing w:val="-5"/>
                <w:sz w:val="20"/>
                <w:szCs w:val="20"/>
              </w:rPr>
              <w:softHyphen/>
            </w:r>
            <w:r w:rsidRPr="0032297D"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  <w:t xml:space="preserve">ябрь, май) курсом в 20 дней </w:t>
            </w:r>
            <w:r w:rsidRPr="0032297D">
              <w:rPr>
                <w:rFonts w:ascii="Times New Roman" w:hAnsi="Times New Roman"/>
                <w:color w:val="000000"/>
                <w:spacing w:val="-8"/>
                <w:sz w:val="20"/>
                <w:szCs w:val="20"/>
              </w:rPr>
              <w:t xml:space="preserve">1 раз в год курсом </w:t>
            </w:r>
            <w:r w:rsidRPr="0032297D">
              <w:rPr>
                <w:rFonts w:ascii="Times New Roman" w:hAnsi="Times New Roman"/>
                <w:color w:val="000000"/>
                <w:spacing w:val="-5"/>
                <w:sz w:val="20"/>
                <w:szCs w:val="20"/>
              </w:rPr>
              <w:t xml:space="preserve">в 20 дней </w:t>
            </w:r>
            <w:r w:rsidRPr="0032297D"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  <w:t>1 раз в год (но</w:t>
            </w:r>
            <w:r w:rsidRPr="0032297D"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  <w:softHyphen/>
              <w:t>ябрь)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Медицинские работники, младшие воспитатели</w:t>
            </w:r>
          </w:p>
        </w:tc>
      </w:tr>
      <w:tr w:rsidR="000472DD" w:rsidRPr="0032297D" w:rsidTr="00DD2DD3">
        <w:trPr>
          <w:trHeight w:hRule="exact" w:val="90"/>
        </w:trPr>
        <w:tc>
          <w:tcPr>
            <w:tcW w:w="55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027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20"/>
                <w:szCs w:val="20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5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20"/>
                <w:szCs w:val="20"/>
              </w:rPr>
            </w:pPr>
          </w:p>
        </w:tc>
      </w:tr>
      <w:tr w:rsidR="000472DD" w:rsidRPr="0032297D" w:rsidTr="00DD2DD3">
        <w:trPr>
          <w:trHeight w:hRule="exact" w:val="1044"/>
        </w:trPr>
        <w:tc>
          <w:tcPr>
            <w:tcW w:w="5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30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20"/>
                <w:szCs w:val="20"/>
              </w:rPr>
            </w:pPr>
            <w:proofErr w:type="spellStart"/>
            <w:r w:rsidRPr="0032297D">
              <w:rPr>
                <w:rFonts w:ascii="Times New Roman" w:hAnsi="Times New Roman"/>
                <w:color w:val="000000"/>
                <w:spacing w:val="-8"/>
                <w:sz w:val="20"/>
                <w:szCs w:val="20"/>
              </w:rPr>
              <w:t>Фитонцидотерапия</w:t>
            </w:r>
            <w:proofErr w:type="spellEnd"/>
            <w:r w:rsidRPr="0032297D">
              <w:rPr>
                <w:rFonts w:ascii="Times New Roman" w:hAnsi="Times New Roman"/>
                <w:color w:val="000000"/>
                <w:spacing w:val="-8"/>
                <w:sz w:val="20"/>
                <w:szCs w:val="20"/>
              </w:rPr>
              <w:t xml:space="preserve"> </w:t>
            </w:r>
          </w:p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8"/>
                <w:sz w:val="20"/>
                <w:szCs w:val="20"/>
              </w:rPr>
              <w:t xml:space="preserve">(лук, </w:t>
            </w:r>
            <w:r w:rsidRPr="0032297D">
              <w:rPr>
                <w:rFonts w:ascii="Times New Roman" w:hAnsi="Times New Roman"/>
                <w:color w:val="000000"/>
                <w:spacing w:val="-7"/>
                <w:sz w:val="20"/>
                <w:szCs w:val="20"/>
              </w:rPr>
              <w:t>чеснок)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9"/>
                <w:sz w:val="20"/>
                <w:szCs w:val="20"/>
              </w:rPr>
              <w:t>Все группы</w:t>
            </w: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8"/>
                <w:sz w:val="20"/>
                <w:szCs w:val="20"/>
              </w:rPr>
              <w:t xml:space="preserve">Неблагоприятные </w:t>
            </w:r>
            <w:r w:rsidRPr="0032297D"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  <w:t>периоды, эпиде</w:t>
            </w:r>
            <w:r w:rsidRPr="0032297D"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  <w:softHyphen/>
              <w:t>мии, инфекцион</w:t>
            </w:r>
            <w:r w:rsidRPr="0032297D"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  <w:softHyphen/>
            </w:r>
            <w:r w:rsidRPr="0032297D">
              <w:rPr>
                <w:rFonts w:ascii="Times New Roman" w:hAnsi="Times New Roman"/>
                <w:color w:val="000000"/>
                <w:spacing w:val="-5"/>
                <w:sz w:val="20"/>
                <w:szCs w:val="20"/>
              </w:rPr>
              <w:t>ные заболевания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Медицинские работники, младшие воспитатели</w:t>
            </w:r>
          </w:p>
        </w:tc>
      </w:tr>
      <w:tr w:rsidR="00BA61DE" w:rsidRPr="0032297D" w:rsidTr="00DD2DD3">
        <w:trPr>
          <w:trHeight w:val="315"/>
        </w:trPr>
        <w:tc>
          <w:tcPr>
            <w:tcW w:w="10105" w:type="dxa"/>
            <w:gridSpan w:val="8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b/>
                <w:bCs/>
                <w:color w:val="000000"/>
                <w:spacing w:val="-12"/>
                <w:sz w:val="20"/>
                <w:szCs w:val="20"/>
                <w:lang w:val="en-US"/>
              </w:rPr>
              <w:t xml:space="preserve">V. </w:t>
            </w:r>
            <w:r w:rsidRPr="0032297D">
              <w:rPr>
                <w:rFonts w:ascii="Times New Roman" w:hAnsi="Times New Roman"/>
                <w:b/>
                <w:bCs/>
                <w:color w:val="000000"/>
                <w:spacing w:val="-12"/>
                <w:sz w:val="20"/>
                <w:szCs w:val="20"/>
              </w:rPr>
              <w:t>ЗАКАЛИВАНИЕ</w:t>
            </w:r>
          </w:p>
        </w:tc>
      </w:tr>
      <w:tr w:rsidR="000472DD" w:rsidRPr="0032297D" w:rsidTr="00DD2DD3">
        <w:trPr>
          <w:trHeight w:hRule="exact" w:val="730"/>
        </w:trPr>
        <w:tc>
          <w:tcPr>
            <w:tcW w:w="55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3027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8"/>
                <w:sz w:val="20"/>
                <w:szCs w:val="20"/>
              </w:rPr>
              <w:t xml:space="preserve">Контрастные воздушные </w:t>
            </w:r>
            <w:r w:rsidRPr="0032297D">
              <w:rPr>
                <w:rFonts w:ascii="Times New Roman" w:hAnsi="Times New Roman"/>
                <w:color w:val="000000"/>
                <w:spacing w:val="-7"/>
                <w:sz w:val="20"/>
                <w:szCs w:val="20"/>
              </w:rPr>
              <w:t>ванны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9"/>
                <w:sz w:val="20"/>
                <w:szCs w:val="20"/>
              </w:rPr>
              <w:t>Все группы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7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  <w:t xml:space="preserve">После дневного </w:t>
            </w:r>
            <w:r w:rsidRPr="0032297D">
              <w:rPr>
                <w:rFonts w:ascii="Times New Roman" w:hAnsi="Times New Roman"/>
                <w:color w:val="000000"/>
                <w:spacing w:val="-5"/>
                <w:sz w:val="20"/>
                <w:szCs w:val="20"/>
              </w:rPr>
              <w:t xml:space="preserve">сна, на </w:t>
            </w:r>
            <w:proofErr w:type="gramStart"/>
            <w:r w:rsidRPr="0032297D">
              <w:rPr>
                <w:rFonts w:ascii="Times New Roman" w:hAnsi="Times New Roman"/>
                <w:color w:val="000000"/>
                <w:spacing w:val="-5"/>
                <w:sz w:val="20"/>
                <w:szCs w:val="20"/>
              </w:rPr>
              <w:t>физкуль</w:t>
            </w:r>
            <w:r w:rsidRPr="0032297D">
              <w:rPr>
                <w:rFonts w:ascii="Times New Roman" w:hAnsi="Times New Roman"/>
                <w:color w:val="000000"/>
                <w:spacing w:val="-5"/>
                <w:sz w:val="20"/>
                <w:szCs w:val="20"/>
              </w:rPr>
              <w:softHyphen/>
            </w:r>
            <w:r w:rsidRPr="0032297D">
              <w:rPr>
                <w:rFonts w:ascii="Times New Roman" w:hAnsi="Times New Roman"/>
                <w:color w:val="000000"/>
                <w:spacing w:val="-7"/>
                <w:sz w:val="20"/>
                <w:szCs w:val="20"/>
              </w:rPr>
              <w:t>турных</w:t>
            </w:r>
            <w:proofErr w:type="gramEnd"/>
            <w:r w:rsidRPr="0032297D">
              <w:rPr>
                <w:rFonts w:ascii="Times New Roman" w:hAnsi="Times New Roman"/>
                <w:color w:val="000000"/>
                <w:spacing w:val="-7"/>
                <w:sz w:val="20"/>
                <w:szCs w:val="20"/>
              </w:rPr>
              <w:t xml:space="preserve"> </w:t>
            </w:r>
          </w:p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32297D">
              <w:rPr>
                <w:rFonts w:ascii="Times New Roman" w:hAnsi="Times New Roman"/>
                <w:color w:val="000000"/>
                <w:spacing w:val="-7"/>
                <w:sz w:val="20"/>
                <w:szCs w:val="20"/>
              </w:rPr>
              <w:t>занятиях</w:t>
            </w:r>
            <w:proofErr w:type="gramEnd"/>
          </w:p>
        </w:tc>
        <w:tc>
          <w:tcPr>
            <w:tcW w:w="326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8"/>
                <w:sz w:val="20"/>
                <w:szCs w:val="20"/>
              </w:rPr>
              <w:t>Воспитатели групп</w:t>
            </w:r>
          </w:p>
        </w:tc>
      </w:tr>
      <w:tr w:rsidR="000472DD" w:rsidRPr="0032297D" w:rsidTr="00DD2DD3">
        <w:trPr>
          <w:trHeight w:hRule="exact" w:val="730"/>
        </w:trPr>
        <w:tc>
          <w:tcPr>
            <w:tcW w:w="5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2.</w:t>
            </w:r>
          </w:p>
        </w:tc>
        <w:tc>
          <w:tcPr>
            <w:tcW w:w="30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8"/>
                <w:sz w:val="20"/>
                <w:szCs w:val="20"/>
              </w:rPr>
              <w:t>Ходьба босиком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9"/>
                <w:sz w:val="20"/>
                <w:szCs w:val="20"/>
              </w:rPr>
              <w:t>Все группы</w:t>
            </w: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После сна, на за</w:t>
            </w:r>
            <w:r w:rsidRPr="0032297D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softHyphen/>
            </w:r>
            <w:r w:rsidRPr="0032297D">
              <w:rPr>
                <w:rFonts w:ascii="Times New Roman" w:hAnsi="Times New Roman"/>
                <w:color w:val="000000"/>
                <w:spacing w:val="-8"/>
                <w:sz w:val="20"/>
                <w:szCs w:val="20"/>
              </w:rPr>
              <w:t>нятии физкульту</w:t>
            </w:r>
            <w:r w:rsidRPr="0032297D">
              <w:rPr>
                <w:rFonts w:ascii="Times New Roman" w:hAnsi="Times New Roman"/>
                <w:color w:val="000000"/>
                <w:spacing w:val="-8"/>
                <w:sz w:val="20"/>
                <w:szCs w:val="20"/>
              </w:rPr>
              <w:softHyphen/>
            </w:r>
            <w:r w:rsidRPr="0032297D">
              <w:rPr>
                <w:rFonts w:ascii="Times New Roman" w:hAnsi="Times New Roman"/>
                <w:color w:val="000000"/>
                <w:spacing w:val="-5"/>
                <w:sz w:val="20"/>
                <w:szCs w:val="20"/>
              </w:rPr>
              <w:t>рой в зале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8"/>
                <w:sz w:val="20"/>
                <w:szCs w:val="20"/>
              </w:rPr>
              <w:t>Воспитатели групп</w:t>
            </w:r>
          </w:p>
        </w:tc>
      </w:tr>
      <w:tr w:rsidR="000472DD" w:rsidRPr="0032297D" w:rsidTr="00DD2DD3">
        <w:trPr>
          <w:trHeight w:hRule="exact" w:val="274"/>
        </w:trPr>
        <w:tc>
          <w:tcPr>
            <w:tcW w:w="5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30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8"/>
                <w:sz w:val="20"/>
                <w:szCs w:val="20"/>
              </w:rPr>
              <w:t>Облегченная одежда детей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9"/>
                <w:sz w:val="20"/>
                <w:szCs w:val="20"/>
              </w:rPr>
              <w:t>Все группы</w:t>
            </w: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8"/>
                <w:sz w:val="20"/>
                <w:szCs w:val="20"/>
              </w:rPr>
              <w:t>В течение дня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8"/>
                <w:sz w:val="20"/>
                <w:szCs w:val="20"/>
              </w:rPr>
              <w:t xml:space="preserve">Воспитатели, младшие </w:t>
            </w:r>
            <w:r w:rsidRPr="0032297D"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  <w:t>воспитатели</w:t>
            </w:r>
          </w:p>
        </w:tc>
      </w:tr>
      <w:tr w:rsidR="000472DD" w:rsidRPr="0032297D" w:rsidTr="00DD2DD3">
        <w:trPr>
          <w:trHeight w:hRule="exact" w:val="834"/>
        </w:trPr>
        <w:tc>
          <w:tcPr>
            <w:tcW w:w="55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302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8"/>
                <w:sz w:val="20"/>
                <w:szCs w:val="20"/>
              </w:rPr>
              <w:t>Мытье рук, лица, шеи про</w:t>
            </w:r>
            <w:r w:rsidRPr="0032297D">
              <w:rPr>
                <w:rFonts w:ascii="Times New Roman" w:hAnsi="Times New Roman"/>
                <w:color w:val="000000"/>
                <w:spacing w:val="-8"/>
                <w:sz w:val="20"/>
                <w:szCs w:val="20"/>
              </w:rPr>
              <w:softHyphen/>
            </w:r>
            <w:r w:rsidRPr="0032297D"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  <w:t>хладной водой</w:t>
            </w:r>
          </w:p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9"/>
                <w:sz w:val="20"/>
                <w:szCs w:val="20"/>
              </w:rPr>
              <w:t>Все группы</w:t>
            </w: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8"/>
                <w:sz w:val="20"/>
                <w:szCs w:val="20"/>
              </w:rPr>
              <w:t>В течение дня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A61DE" w:rsidRPr="0032297D" w:rsidRDefault="00BA61DE" w:rsidP="000472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2297D">
              <w:rPr>
                <w:rFonts w:ascii="Times New Roman" w:hAnsi="Times New Roman"/>
                <w:color w:val="000000"/>
                <w:spacing w:val="-8"/>
                <w:sz w:val="20"/>
                <w:szCs w:val="20"/>
              </w:rPr>
              <w:t xml:space="preserve">Воспитатели, младшие </w:t>
            </w:r>
            <w:r w:rsidRPr="0032297D"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  <w:t>воспитатели</w:t>
            </w:r>
          </w:p>
        </w:tc>
      </w:tr>
    </w:tbl>
    <w:p w:rsidR="006B69AF" w:rsidRPr="00DD2DD3" w:rsidRDefault="000472DD" w:rsidP="00EB4381">
      <w:pPr>
        <w:tabs>
          <w:tab w:val="left" w:pos="1470"/>
        </w:tabs>
        <w:spacing w:after="0" w:line="240" w:lineRule="auto"/>
        <w:jc w:val="right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b/>
          <w:sz w:val="26"/>
          <w:szCs w:val="26"/>
        </w:rPr>
        <w:br w:type="page"/>
      </w:r>
      <w:r w:rsidR="00EB4381" w:rsidRPr="00DD2DD3">
        <w:rPr>
          <w:rFonts w:ascii="Times New Roman" w:hAnsi="Times New Roman"/>
          <w:sz w:val="24"/>
          <w:szCs w:val="26"/>
        </w:rPr>
        <w:lastRenderedPageBreak/>
        <w:t xml:space="preserve">Приложение </w:t>
      </w:r>
      <w:r w:rsidR="006B7BE0">
        <w:rPr>
          <w:rFonts w:ascii="Times New Roman" w:hAnsi="Times New Roman"/>
          <w:sz w:val="24"/>
          <w:szCs w:val="26"/>
        </w:rPr>
        <w:t>2</w:t>
      </w:r>
    </w:p>
    <w:p w:rsidR="00BA61DE" w:rsidRPr="00DD2DD3" w:rsidRDefault="00EB4381" w:rsidP="000472D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6"/>
        </w:rPr>
      </w:pPr>
      <w:r w:rsidRPr="00DD2DD3">
        <w:rPr>
          <w:rFonts w:ascii="Times New Roman" w:hAnsi="Times New Roman"/>
          <w:b/>
          <w:i/>
          <w:sz w:val="24"/>
          <w:szCs w:val="26"/>
        </w:rPr>
        <w:t xml:space="preserve">Протокол обследования </w:t>
      </w:r>
      <w:r w:rsidR="00BA61DE" w:rsidRPr="00DD2DD3">
        <w:rPr>
          <w:rFonts w:ascii="Times New Roman" w:hAnsi="Times New Roman"/>
          <w:b/>
          <w:i/>
          <w:sz w:val="24"/>
          <w:szCs w:val="26"/>
        </w:rPr>
        <w:t>игровых, сенсорных, изобразительных, культурно-гигиенических и  трудовых навыков детей</w:t>
      </w:r>
    </w:p>
    <w:p w:rsidR="00BA61DE" w:rsidRPr="00DD2DD3" w:rsidRDefault="00BA61DE" w:rsidP="000472D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6"/>
        </w:rPr>
      </w:pPr>
      <w:r w:rsidRPr="00DD2DD3">
        <w:rPr>
          <w:rFonts w:ascii="Times New Roman" w:hAnsi="Times New Roman"/>
          <w:b/>
          <w:i/>
          <w:sz w:val="24"/>
          <w:szCs w:val="26"/>
        </w:rPr>
        <w:t>(</w:t>
      </w:r>
      <w:r w:rsidRPr="00DD2DD3">
        <w:rPr>
          <w:rFonts w:ascii="Times New Roman" w:hAnsi="Times New Roman"/>
          <w:b/>
          <w:i/>
          <w:sz w:val="24"/>
          <w:szCs w:val="26"/>
          <w:lang w:val="en-US"/>
        </w:rPr>
        <w:t>1</w:t>
      </w:r>
      <w:r w:rsidRPr="00DD2DD3">
        <w:rPr>
          <w:rFonts w:ascii="Times New Roman" w:hAnsi="Times New Roman"/>
          <w:b/>
          <w:i/>
          <w:sz w:val="24"/>
          <w:szCs w:val="26"/>
        </w:rPr>
        <w:t>-</w:t>
      </w:r>
      <w:proofErr w:type="spellStart"/>
      <w:r w:rsidRPr="00DD2DD3">
        <w:rPr>
          <w:rFonts w:ascii="Times New Roman" w:hAnsi="Times New Roman"/>
          <w:b/>
          <w:i/>
          <w:sz w:val="24"/>
          <w:szCs w:val="26"/>
        </w:rPr>
        <w:t>ый</w:t>
      </w:r>
      <w:proofErr w:type="spellEnd"/>
      <w:r w:rsidRPr="00DD2DD3">
        <w:rPr>
          <w:rFonts w:ascii="Times New Roman" w:hAnsi="Times New Roman"/>
          <w:b/>
          <w:i/>
          <w:sz w:val="24"/>
          <w:szCs w:val="26"/>
        </w:rPr>
        <w:t xml:space="preserve"> год обучения)</w:t>
      </w:r>
    </w:p>
    <w:tbl>
      <w:tblPr>
        <w:tblW w:w="1066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8"/>
        <w:gridCol w:w="132"/>
        <w:gridCol w:w="3229"/>
        <w:gridCol w:w="1342"/>
        <w:gridCol w:w="1342"/>
        <w:gridCol w:w="1342"/>
        <w:gridCol w:w="1621"/>
        <w:gridCol w:w="1065"/>
      </w:tblGrid>
      <w:tr w:rsidR="00BA61DE" w:rsidRPr="00DD2DD3" w:rsidTr="00EB4381">
        <w:tc>
          <w:tcPr>
            <w:tcW w:w="720" w:type="dxa"/>
            <w:gridSpan w:val="2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D2DD3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DD2DD3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DD2DD3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3229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D2DD3">
              <w:rPr>
                <w:rFonts w:ascii="Times New Roman" w:hAnsi="Times New Roman"/>
                <w:b/>
                <w:sz w:val="20"/>
                <w:szCs w:val="20"/>
              </w:rPr>
              <w:t>Умения и навыки</w:t>
            </w: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21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65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10661" w:type="dxa"/>
            <w:gridSpan w:val="8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D2DD3">
              <w:rPr>
                <w:rFonts w:ascii="Times New Roman" w:hAnsi="Times New Roman"/>
                <w:b/>
                <w:i/>
                <w:sz w:val="20"/>
                <w:szCs w:val="20"/>
              </w:rPr>
              <w:t>Игровые умения и навыки</w:t>
            </w:r>
          </w:p>
        </w:tc>
      </w:tr>
      <w:tr w:rsidR="00BA61DE" w:rsidRPr="00DD2DD3" w:rsidTr="00EB4381">
        <w:tc>
          <w:tcPr>
            <w:tcW w:w="588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361" w:type="dxa"/>
            <w:gridSpan w:val="2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играть вместе, не ссориться во время игр, не отнимает игрушки</w:t>
            </w: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1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EB4381">
        <w:tc>
          <w:tcPr>
            <w:tcW w:w="588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361" w:type="dxa"/>
            <w:gridSpan w:val="2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 класть игрушки на место, правильно пользоваться ими</w:t>
            </w: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1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EB4381">
        <w:tc>
          <w:tcPr>
            <w:tcW w:w="588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3361" w:type="dxa"/>
            <w:gridSpan w:val="2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выполнять с игрушками простые игровые действия по подражанию воспитателю, а затем самостоятельно</w:t>
            </w: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1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EB4381">
        <w:tc>
          <w:tcPr>
            <w:tcW w:w="588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3361" w:type="dxa"/>
            <w:gridSpan w:val="2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играть с сюжетными игрушками (куклами, животными, машинами и т. д.)</w:t>
            </w: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1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EB4381">
        <w:tc>
          <w:tcPr>
            <w:tcW w:w="588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3361" w:type="dxa"/>
            <w:gridSpan w:val="2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переносить элементарные игровые действия, освоенные с одними игрушками, на другие</w:t>
            </w: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1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EB4381">
        <w:tc>
          <w:tcPr>
            <w:tcW w:w="588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3361" w:type="dxa"/>
            <w:gridSpan w:val="2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Может по подражанию воспроизводить в игре цепочку взаимосвязанных игровых действий, которые раньше дети выполняли в отдельности (одеть куклу и пойти с ней гулять, покорм</w:t>
            </w:r>
            <w:r w:rsidR="00EB4381" w:rsidRPr="00DD2DD3">
              <w:rPr>
                <w:rFonts w:ascii="Times New Roman" w:hAnsi="Times New Roman"/>
                <w:sz w:val="20"/>
                <w:szCs w:val="20"/>
              </w:rPr>
              <w:t>ить куклу и положить спать и т.</w:t>
            </w:r>
            <w:r w:rsidRPr="00DD2DD3">
              <w:rPr>
                <w:rFonts w:ascii="Times New Roman" w:hAnsi="Times New Roman"/>
                <w:sz w:val="20"/>
                <w:szCs w:val="20"/>
              </w:rPr>
              <w:t>д.)</w:t>
            </w: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1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EB4381">
        <w:tc>
          <w:tcPr>
            <w:tcW w:w="588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3361" w:type="dxa"/>
            <w:gridSpan w:val="2"/>
          </w:tcPr>
          <w:p w:rsidR="00BA61DE" w:rsidRPr="00DD2DD3" w:rsidRDefault="00BA61DE" w:rsidP="00EB438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по подражанию делать из кубиков гараж, дом, ворота стол, стул и т.д.</w:t>
            </w: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1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EB4381">
        <w:tc>
          <w:tcPr>
            <w:tcW w:w="588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3361" w:type="dxa"/>
            <w:gridSpan w:val="2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играть в сезонные игры с песком, водой, снегом</w:t>
            </w: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1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EB4381">
        <w:tc>
          <w:tcPr>
            <w:tcW w:w="588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3361" w:type="dxa"/>
            <w:gridSpan w:val="2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называть игрушки путем подбора табличек и приближенного устного проговаривания</w:t>
            </w: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1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EB4381">
        <w:tc>
          <w:tcPr>
            <w:tcW w:w="588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3361" w:type="dxa"/>
            <w:gridSpan w:val="2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вычленять признаки и свойства предметов и ориентироваться на них</w:t>
            </w: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1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EB4381">
        <w:tc>
          <w:tcPr>
            <w:tcW w:w="588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3361" w:type="dxa"/>
            <w:gridSpan w:val="2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Различает предметы по величине (собирает пирамидку в определенной последовательности сначала из 3 – 4 колец, затем из 4 – 6; собирает 2-3местную матрёшку)</w:t>
            </w: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1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EB4381">
        <w:tc>
          <w:tcPr>
            <w:tcW w:w="588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3361" w:type="dxa"/>
            <w:gridSpan w:val="2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Различает предметы по форме (подбирает крышки к коробкам и баночкам различной формы)</w:t>
            </w: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1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EB4381">
        <w:tc>
          <w:tcPr>
            <w:tcW w:w="588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3361" w:type="dxa"/>
            <w:gridSpan w:val="2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Различает основные цвета</w:t>
            </w: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1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EB4381">
        <w:tc>
          <w:tcPr>
            <w:tcW w:w="588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3361" w:type="dxa"/>
            <w:gridSpan w:val="2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воссоздавать изображение (разрезные картинки из 2 – 3 частей; собирает простые сборно-разборные игрушки)</w:t>
            </w: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1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EB4381">
        <w:tc>
          <w:tcPr>
            <w:tcW w:w="588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3361" w:type="dxa"/>
            <w:gridSpan w:val="2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Соотносит предметы и их изображения (парные картинки, лото)</w:t>
            </w: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1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EB4381">
        <w:tc>
          <w:tcPr>
            <w:tcW w:w="588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3361" w:type="dxa"/>
            <w:gridSpan w:val="2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действовать с предметами-орудиями (совком, лопатой и т.д.)</w:t>
            </w: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1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EB4381">
        <w:tc>
          <w:tcPr>
            <w:tcW w:w="588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17.</w:t>
            </w:r>
          </w:p>
        </w:tc>
        <w:tc>
          <w:tcPr>
            <w:tcW w:w="3361" w:type="dxa"/>
            <w:gridSpan w:val="2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подражать  простейшим движениям животных (ходить, как мишка; прыгать, как зайка; летать, как птички и т. д.)</w:t>
            </w: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1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EB4381">
        <w:tc>
          <w:tcPr>
            <w:tcW w:w="588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lastRenderedPageBreak/>
              <w:t>18.</w:t>
            </w:r>
          </w:p>
        </w:tc>
        <w:tc>
          <w:tcPr>
            <w:tcW w:w="3361" w:type="dxa"/>
            <w:gridSpan w:val="2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Умеет ориентироваться в пространстве во время 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>/игры, не наталкивается на партнёров</w:t>
            </w: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1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EB4381">
        <w:tc>
          <w:tcPr>
            <w:tcW w:w="588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1" w:type="dxa"/>
            <w:gridSpan w:val="2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Всего баллов:</w:t>
            </w: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1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EB4381">
        <w:tc>
          <w:tcPr>
            <w:tcW w:w="588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1" w:type="dxa"/>
            <w:gridSpan w:val="2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41-18 бал – низкий уровень</w:t>
            </w:r>
          </w:p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64-42 бал – средний уровень</w:t>
            </w:r>
          </w:p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90-65 бал – высокий уровень</w:t>
            </w: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1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10661" w:type="dxa"/>
            <w:gridSpan w:val="8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b/>
                <w:i/>
                <w:sz w:val="20"/>
                <w:szCs w:val="20"/>
              </w:rPr>
              <w:t>Изобразительные и сенсорные умения и навыки</w:t>
            </w:r>
          </w:p>
        </w:tc>
      </w:tr>
      <w:tr w:rsidR="00BA61DE" w:rsidRPr="00DD2DD3" w:rsidTr="00EB4381">
        <w:tc>
          <w:tcPr>
            <w:tcW w:w="720" w:type="dxa"/>
            <w:gridSpan w:val="2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229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правильно сидеть за столом</w:t>
            </w: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1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EB4381">
        <w:tc>
          <w:tcPr>
            <w:tcW w:w="720" w:type="dxa"/>
            <w:gridSpan w:val="2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229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правильно держать карандаш (фломастер), кисточку и проводить линии с равномерным нажимом</w:t>
            </w: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1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EB4381">
        <w:tc>
          <w:tcPr>
            <w:tcW w:w="720" w:type="dxa"/>
            <w:gridSpan w:val="2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3229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проводить прямые, округлые линии, замыкать их</w:t>
            </w: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1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EB4381">
        <w:tc>
          <w:tcPr>
            <w:tcW w:w="720" w:type="dxa"/>
            <w:gridSpan w:val="2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3229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делать мазки (</w:t>
            </w:r>
            <w:proofErr w:type="spellStart"/>
            <w:r w:rsidRPr="00DD2DD3">
              <w:rPr>
                <w:rFonts w:ascii="Times New Roman" w:hAnsi="Times New Roman"/>
                <w:sz w:val="20"/>
                <w:szCs w:val="20"/>
              </w:rPr>
              <w:t>примакивания</w:t>
            </w:r>
            <w:proofErr w:type="spellEnd"/>
            <w:r w:rsidRPr="00DD2DD3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1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EB4381">
        <w:tc>
          <w:tcPr>
            <w:tcW w:w="720" w:type="dxa"/>
            <w:gridSpan w:val="2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3229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аккуратно набирать клей на кисть, намазывать бумагу клеем на клеенке, пользоваться тряпочкой</w:t>
            </w: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1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EB4381">
        <w:tc>
          <w:tcPr>
            <w:tcW w:w="720" w:type="dxa"/>
            <w:gridSpan w:val="2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3229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делать по подражанию взрослому простые постройки из 2 – 3 элементов (дом, ворота, забор и др.)</w:t>
            </w: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1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EB4381">
        <w:tc>
          <w:tcPr>
            <w:tcW w:w="720" w:type="dxa"/>
            <w:gridSpan w:val="2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3229" w:type="dxa"/>
          </w:tcPr>
          <w:p w:rsidR="00BA61DE" w:rsidRPr="00DD2DD3" w:rsidRDefault="00BA61DE" w:rsidP="00EB438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выполнять действия по подражанию воспитателю: мять, рвать глину на части, соединять их, раскатывать маленькие кусочки</w:t>
            </w: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1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EB4381">
        <w:tc>
          <w:tcPr>
            <w:tcW w:w="720" w:type="dxa"/>
            <w:gridSpan w:val="2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3229" w:type="dxa"/>
          </w:tcPr>
          <w:p w:rsidR="00BA61DE" w:rsidRPr="00DD2DD3" w:rsidRDefault="00EB4381" w:rsidP="00EB438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Умеет </w:t>
            </w:r>
            <w:r w:rsidR="00BA61DE" w:rsidRPr="00DD2DD3">
              <w:rPr>
                <w:rFonts w:ascii="Times New Roman" w:hAnsi="Times New Roman"/>
                <w:sz w:val="20"/>
                <w:szCs w:val="20"/>
              </w:rPr>
              <w:t>правильно располагать изображение на листе бумаги</w:t>
            </w: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1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EB4381">
        <w:tc>
          <w:tcPr>
            <w:tcW w:w="720" w:type="dxa"/>
            <w:gridSpan w:val="2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29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Всего баллов:</w:t>
            </w: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1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EB4381">
        <w:tc>
          <w:tcPr>
            <w:tcW w:w="720" w:type="dxa"/>
            <w:gridSpan w:val="2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29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18-8 бал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н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>изкий уровень</w:t>
            </w:r>
          </w:p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29-19 бал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>редний уровень</w:t>
            </w:r>
          </w:p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40-30 бал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>ысокий уровень</w:t>
            </w: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1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10661" w:type="dxa"/>
            <w:gridSpan w:val="8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b/>
                <w:i/>
                <w:sz w:val="20"/>
                <w:szCs w:val="20"/>
              </w:rPr>
              <w:t>Культурно-гигиенические и трудовые умения и навыки</w:t>
            </w:r>
          </w:p>
        </w:tc>
      </w:tr>
      <w:tr w:rsidR="00BA61DE" w:rsidRPr="00DD2DD3" w:rsidTr="00EB4381">
        <w:tc>
          <w:tcPr>
            <w:tcW w:w="720" w:type="dxa"/>
            <w:gridSpan w:val="2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229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правильно держать ложку, есть аккуратно</w:t>
            </w: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1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EB4381">
        <w:tc>
          <w:tcPr>
            <w:tcW w:w="720" w:type="dxa"/>
            <w:gridSpan w:val="2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229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здороваться, прощаться, благодарить</w:t>
            </w: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1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EB4381">
        <w:tc>
          <w:tcPr>
            <w:tcW w:w="720" w:type="dxa"/>
            <w:gridSpan w:val="2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3229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снимать и надевать одежду в определенной последовательности</w:t>
            </w: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1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EB4381">
        <w:tc>
          <w:tcPr>
            <w:tcW w:w="720" w:type="dxa"/>
            <w:gridSpan w:val="2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3229" w:type="dxa"/>
          </w:tcPr>
          <w:p w:rsidR="00BA61DE" w:rsidRPr="00DD2DD3" w:rsidRDefault="00BA61DE" w:rsidP="00EB438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аккуратно, в определённой последовательности умываться с мылом и насухо вытирать лицо и руки своим полотенцем</w:t>
            </w: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1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EB4381">
        <w:tc>
          <w:tcPr>
            <w:tcW w:w="720" w:type="dxa"/>
            <w:gridSpan w:val="2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3229" w:type="dxa"/>
          </w:tcPr>
          <w:p w:rsidR="00BA61DE" w:rsidRPr="00DD2DD3" w:rsidRDefault="00BA61DE" w:rsidP="00EB438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убирать на место игрушки, книжки, строительный материал</w:t>
            </w: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1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EB4381">
        <w:tc>
          <w:tcPr>
            <w:tcW w:w="720" w:type="dxa"/>
            <w:gridSpan w:val="2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3229" w:type="dxa"/>
          </w:tcPr>
          <w:p w:rsidR="00BA61DE" w:rsidRPr="00DD2DD3" w:rsidRDefault="00BA61DE" w:rsidP="00EB438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пользоваться индивидуальной расческой, носовым платком; во время еды пользоваться салфеткой</w:t>
            </w: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1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EB4381">
        <w:tc>
          <w:tcPr>
            <w:tcW w:w="720" w:type="dxa"/>
            <w:gridSpan w:val="2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29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Всего баллов:</w:t>
            </w: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1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EB4381">
        <w:tc>
          <w:tcPr>
            <w:tcW w:w="720" w:type="dxa"/>
            <w:gridSpan w:val="2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29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12-</w:t>
            </w:r>
            <w:r w:rsidR="00EB4381" w:rsidRPr="00DD2DD3">
              <w:rPr>
                <w:rFonts w:ascii="Times New Roman" w:hAnsi="Times New Roman"/>
                <w:sz w:val="20"/>
                <w:szCs w:val="20"/>
              </w:rPr>
              <w:t>6</w:t>
            </w: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бал</w:t>
            </w:r>
            <w:proofErr w:type="gramStart"/>
            <w:r w:rsidR="00EB4381" w:rsidRPr="00DD2DD3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н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>изкий уровень</w:t>
            </w:r>
          </w:p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21-13 бал</w:t>
            </w:r>
            <w:proofErr w:type="gramStart"/>
            <w:r w:rsidR="00EB4381" w:rsidRPr="00DD2DD3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>редний уровень</w:t>
            </w:r>
          </w:p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30-22 бал</w:t>
            </w:r>
            <w:proofErr w:type="gramStart"/>
            <w:r w:rsidR="00EB4381" w:rsidRPr="00DD2DD3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>ысокий уровень</w:t>
            </w: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1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A61DE" w:rsidRPr="00DD2DD3" w:rsidRDefault="00BA61DE" w:rsidP="000472DD">
      <w:pPr>
        <w:spacing w:after="0" w:line="240" w:lineRule="auto"/>
        <w:jc w:val="both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1 балл - не владеет</w:t>
      </w:r>
    </w:p>
    <w:p w:rsidR="00BA61DE" w:rsidRPr="00DD2DD3" w:rsidRDefault="00BA61DE" w:rsidP="000472DD">
      <w:pPr>
        <w:spacing w:after="0" w:line="240" w:lineRule="auto"/>
        <w:jc w:val="both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2 балла – выполняет по подражанию педагогу</w:t>
      </w:r>
    </w:p>
    <w:p w:rsidR="00BA61DE" w:rsidRPr="00DD2DD3" w:rsidRDefault="00BA61DE" w:rsidP="000472DD">
      <w:pPr>
        <w:spacing w:after="0" w:line="240" w:lineRule="auto"/>
        <w:jc w:val="both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3 балла – справляется с незначительной помощью педагога</w:t>
      </w:r>
    </w:p>
    <w:p w:rsidR="00BA61DE" w:rsidRPr="00DD2DD3" w:rsidRDefault="00BA61DE" w:rsidP="000472DD">
      <w:pPr>
        <w:spacing w:after="0" w:line="240" w:lineRule="auto"/>
        <w:jc w:val="both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4 балла -  выполняет самостоятельно</w:t>
      </w:r>
    </w:p>
    <w:p w:rsidR="00BA61DE" w:rsidRPr="00DD2DD3" w:rsidRDefault="00BA61DE" w:rsidP="000472DD">
      <w:pPr>
        <w:spacing w:after="0" w:line="240" w:lineRule="auto"/>
        <w:jc w:val="both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lastRenderedPageBreak/>
        <w:t xml:space="preserve">5 баллов – владеет в полной мере, может </w:t>
      </w:r>
      <w:proofErr w:type="gramStart"/>
      <w:r w:rsidRPr="00DD2DD3">
        <w:rPr>
          <w:rFonts w:ascii="Times New Roman" w:hAnsi="Times New Roman"/>
          <w:sz w:val="24"/>
          <w:szCs w:val="26"/>
        </w:rPr>
        <w:t>отчитаться о</w:t>
      </w:r>
      <w:proofErr w:type="gramEnd"/>
      <w:r w:rsidRPr="00DD2DD3">
        <w:rPr>
          <w:rFonts w:ascii="Times New Roman" w:hAnsi="Times New Roman"/>
          <w:sz w:val="24"/>
          <w:szCs w:val="26"/>
        </w:rPr>
        <w:t xml:space="preserve"> выполненном действии</w:t>
      </w:r>
    </w:p>
    <w:p w:rsidR="00BA61DE" w:rsidRPr="000472DD" w:rsidRDefault="00BA61DE" w:rsidP="000472DD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BA61DE" w:rsidRPr="00DD2DD3" w:rsidRDefault="00BA61DE" w:rsidP="000472D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6"/>
        </w:rPr>
      </w:pPr>
      <w:r w:rsidRPr="00DD2DD3">
        <w:rPr>
          <w:rFonts w:ascii="Times New Roman" w:hAnsi="Times New Roman"/>
          <w:b/>
          <w:i/>
          <w:sz w:val="24"/>
          <w:szCs w:val="26"/>
        </w:rPr>
        <w:t>Протокол обследования игровых, сенсорных, изобразительных, культурно-гигиенических и  трудовых навыков детей</w:t>
      </w:r>
    </w:p>
    <w:p w:rsidR="00BA61DE" w:rsidRPr="00DD2DD3" w:rsidRDefault="00BA61DE" w:rsidP="000472D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6"/>
        </w:rPr>
      </w:pPr>
      <w:r w:rsidRPr="00DD2DD3">
        <w:rPr>
          <w:rFonts w:ascii="Times New Roman" w:hAnsi="Times New Roman"/>
          <w:b/>
          <w:i/>
          <w:sz w:val="24"/>
          <w:szCs w:val="26"/>
        </w:rPr>
        <w:t>(2-ой год обучения)</w:t>
      </w:r>
    </w:p>
    <w:tbl>
      <w:tblPr>
        <w:tblW w:w="1066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6"/>
        <w:gridCol w:w="3098"/>
        <w:gridCol w:w="1367"/>
        <w:gridCol w:w="1367"/>
        <w:gridCol w:w="1367"/>
        <w:gridCol w:w="1652"/>
        <w:gridCol w:w="1084"/>
      </w:tblGrid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D2DD3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DD2DD3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DD2DD3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D2DD3">
              <w:rPr>
                <w:rFonts w:ascii="Times New Roman" w:hAnsi="Times New Roman"/>
                <w:b/>
                <w:sz w:val="20"/>
                <w:szCs w:val="20"/>
              </w:rPr>
              <w:t>Умения и навыки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10661" w:type="dxa"/>
            <w:gridSpan w:val="7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D2DD3">
              <w:rPr>
                <w:rFonts w:ascii="Times New Roman" w:hAnsi="Times New Roman"/>
                <w:b/>
                <w:i/>
                <w:sz w:val="20"/>
                <w:szCs w:val="20"/>
              </w:rPr>
              <w:t>Игровые умения и навыки</w:t>
            </w: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играть в совместную игру в коллективе (группе)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использовать сюжетные игрушки в соответствии с функциональным назначением (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машину-катать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>, куклу-укачивать и т.д.)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бережно относиться к игрушкам (не ломает, убирает на место)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последовательно осуществлять в игре несколько взаимосвязанных действий (нагрузить машину кубиками, отвести их, построить дом, поселить в нем кукол)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сооружать простые постройки из строительного материала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развивать несложный сюжет игры (куклы пошли гулять, пришли в зоопарк, смотрят на зверей за загородками и т.д.)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воспроизводить показанные педагогом игровые действия, соблюдает очерёдность  этих действий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доброжелательно общаться в процессе совместных игр (обмениваться игрушками, оказывать помощь)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выполнять игровые действия по словесной инструкции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осуществлять предметно-игровые действия с использованием дидактических игрушек (пирамидки из 4–6 колец, башенки из 4–5 элементов)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подбирать по величине (крышки к баночкам и т.д.)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Различает «внизу – наверху»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соотносить плоскостную и объёмную формы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подбирать парные картинки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составлять разрезные картинки с простой конфигурацией (3-4 части)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Умеет ориентироваться в пространстве во время 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 xml:space="preserve">/игры, не </w:t>
            </w:r>
            <w:r w:rsidRPr="00DD2DD3">
              <w:rPr>
                <w:rFonts w:ascii="Times New Roman" w:hAnsi="Times New Roman"/>
                <w:sz w:val="20"/>
                <w:szCs w:val="20"/>
              </w:rPr>
              <w:lastRenderedPageBreak/>
              <w:t>наталкивается на партнёров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lastRenderedPageBreak/>
              <w:t>17.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передавать с помощью движений особенности поведения и повадки персонажей игры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Всего баллов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39-17 бал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н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>изкий уровень</w:t>
            </w:r>
          </w:p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62-40 бал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>редний уровень</w:t>
            </w:r>
          </w:p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85-63 бал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>ысокий уровень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10661" w:type="dxa"/>
            <w:gridSpan w:val="7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b/>
                <w:i/>
                <w:sz w:val="20"/>
                <w:szCs w:val="20"/>
              </w:rPr>
              <w:t>Изобразительные и сенсорные умения и навыки</w:t>
            </w: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Различает шар, кубик, брусок, яйцо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Различает цвета (красный, синий, жёлтый, зелёный, чёрный, белый)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Различает «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большой-маленький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Владеет навыком пробы: на начало года – 2-4 объекта, конец года – 4-6 объектов (прикладывает, накладывает друг на друга)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Соотносит поделку с изображением реальных предметов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сооружать устойчивые конструкции по горизонтали (дорожка, забор) и по вертикали (дом)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раскатывать пластилин между ладонями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Умеет соединять части, плотно 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прижимая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 xml:space="preserve"> их друг к другу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правильно сидеть за столом, придерживая бумагу одной рукой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правильно держать карандаш, кисточку и проводить линии с равномерным нажимом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проводить прямые и округлые линии, замыкая их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делать мазки (</w:t>
            </w:r>
            <w:proofErr w:type="spellStart"/>
            <w:r w:rsidRPr="00DD2DD3">
              <w:rPr>
                <w:rFonts w:ascii="Times New Roman" w:hAnsi="Times New Roman"/>
                <w:sz w:val="20"/>
                <w:szCs w:val="20"/>
              </w:rPr>
              <w:t>примакивать</w:t>
            </w:r>
            <w:proofErr w:type="spellEnd"/>
            <w:r w:rsidRPr="00DD2DD3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пользоваться кисточкой и клеем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выкладывать и наклеивать элементы изображения цветной стороной вверх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Всего баллов: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31-14 бал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н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>изкий уровень</w:t>
            </w:r>
          </w:p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52-32 бал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>редний уровень</w:t>
            </w:r>
          </w:p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70-53 бал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>ысокий уровень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10661" w:type="dxa"/>
            <w:gridSpan w:val="7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b/>
                <w:i/>
                <w:sz w:val="20"/>
                <w:szCs w:val="20"/>
              </w:rPr>
              <w:t>Культурно-гигиенические и трудовые умения и навыки</w:t>
            </w: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самостоятельно и аккуратно есть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правильно держать ложку в доминантной руке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аккуратно пить из чашки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пользоваться после еды салфеткой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благодарить взрослых после еды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lastRenderedPageBreak/>
              <w:t>6.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снимать и надевать одежду в определенной последовательности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аккуратно складывать одежду или вешать её в шкафчик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мыть лицо и руки перед едой, после загрязнения, вытирать насухо полотенцем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вытирать лицо и руки насухо полотенцем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аккуратно и своевременно совершать свой туалет и пользоваться туалетной бумагой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соблюдать порядок в групповой комнате, в спальне, на участке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Всего баллов: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25-11 бал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н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>изкий уровень</w:t>
            </w:r>
          </w:p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40-26 бал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>редний уровень</w:t>
            </w:r>
          </w:p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55-41 бал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>ысокий уровень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A61DE" w:rsidRPr="00DD2DD3" w:rsidRDefault="00BA61DE" w:rsidP="000472DD">
      <w:pPr>
        <w:spacing w:after="0" w:line="240" w:lineRule="auto"/>
        <w:jc w:val="both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1 балл - не владеет</w:t>
      </w:r>
    </w:p>
    <w:p w:rsidR="00BA61DE" w:rsidRPr="00DD2DD3" w:rsidRDefault="00BA61DE" w:rsidP="000472DD">
      <w:pPr>
        <w:spacing w:after="0" w:line="240" w:lineRule="auto"/>
        <w:jc w:val="both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2 балла – выполняет по подражанию педагогу</w:t>
      </w:r>
    </w:p>
    <w:p w:rsidR="00BA61DE" w:rsidRPr="00DD2DD3" w:rsidRDefault="00BA61DE" w:rsidP="000472DD">
      <w:pPr>
        <w:spacing w:after="0" w:line="240" w:lineRule="auto"/>
        <w:jc w:val="both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3 балла – справляется с незначительной помощью педагога</w:t>
      </w:r>
    </w:p>
    <w:p w:rsidR="00BA61DE" w:rsidRPr="00DD2DD3" w:rsidRDefault="00BA61DE" w:rsidP="000472DD">
      <w:pPr>
        <w:spacing w:after="0" w:line="240" w:lineRule="auto"/>
        <w:jc w:val="both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4 балла -  выполняет самостоятельно</w:t>
      </w:r>
    </w:p>
    <w:p w:rsidR="00BA61DE" w:rsidRPr="00DD2DD3" w:rsidRDefault="00BA61DE" w:rsidP="000472DD">
      <w:pPr>
        <w:spacing w:after="0" w:line="240" w:lineRule="auto"/>
        <w:jc w:val="both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 xml:space="preserve">5 баллов – владеет в полной мере, может </w:t>
      </w:r>
      <w:proofErr w:type="gramStart"/>
      <w:r w:rsidRPr="00DD2DD3">
        <w:rPr>
          <w:rFonts w:ascii="Times New Roman" w:hAnsi="Times New Roman"/>
          <w:sz w:val="24"/>
          <w:szCs w:val="26"/>
        </w:rPr>
        <w:t>отчитаться о</w:t>
      </w:r>
      <w:proofErr w:type="gramEnd"/>
      <w:r w:rsidRPr="00DD2DD3">
        <w:rPr>
          <w:rFonts w:ascii="Times New Roman" w:hAnsi="Times New Roman"/>
          <w:sz w:val="24"/>
          <w:szCs w:val="26"/>
        </w:rPr>
        <w:t xml:space="preserve"> выполненном действии</w:t>
      </w:r>
    </w:p>
    <w:p w:rsidR="00753F24" w:rsidRPr="00DD2DD3" w:rsidRDefault="00753F24" w:rsidP="000472D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6"/>
        </w:rPr>
      </w:pPr>
    </w:p>
    <w:p w:rsidR="00BA61DE" w:rsidRPr="00DD2DD3" w:rsidRDefault="00BA61DE" w:rsidP="000472D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6"/>
        </w:rPr>
      </w:pPr>
      <w:r w:rsidRPr="00DD2DD3">
        <w:rPr>
          <w:rFonts w:ascii="Times New Roman" w:hAnsi="Times New Roman"/>
          <w:b/>
          <w:i/>
          <w:sz w:val="24"/>
          <w:szCs w:val="26"/>
        </w:rPr>
        <w:t>Протокол обследования  игровых, сенсорных, изобразительных, культурно-гигиенических и  трудовых навыков детей</w:t>
      </w:r>
    </w:p>
    <w:p w:rsidR="00BA61DE" w:rsidRPr="00DD2DD3" w:rsidRDefault="00BA61DE" w:rsidP="000472D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6"/>
        </w:rPr>
      </w:pPr>
      <w:r w:rsidRPr="00DD2DD3">
        <w:rPr>
          <w:rFonts w:ascii="Times New Roman" w:hAnsi="Times New Roman"/>
          <w:b/>
          <w:i/>
          <w:sz w:val="24"/>
          <w:szCs w:val="26"/>
        </w:rPr>
        <w:t>(3-ий год обучения)</w:t>
      </w:r>
    </w:p>
    <w:tbl>
      <w:tblPr>
        <w:tblW w:w="1066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6"/>
        <w:gridCol w:w="3098"/>
        <w:gridCol w:w="1367"/>
        <w:gridCol w:w="1367"/>
        <w:gridCol w:w="1367"/>
        <w:gridCol w:w="1652"/>
        <w:gridCol w:w="1084"/>
      </w:tblGrid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D2DD3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DD2DD3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DD2DD3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D2DD3">
              <w:rPr>
                <w:rFonts w:ascii="Times New Roman" w:hAnsi="Times New Roman"/>
                <w:b/>
                <w:sz w:val="20"/>
                <w:szCs w:val="20"/>
              </w:rPr>
              <w:t>Умения и навыки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10661" w:type="dxa"/>
            <w:gridSpan w:val="7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D2DD3">
              <w:rPr>
                <w:rFonts w:ascii="Times New Roman" w:hAnsi="Times New Roman"/>
                <w:b/>
                <w:i/>
                <w:sz w:val="20"/>
                <w:szCs w:val="20"/>
              </w:rPr>
              <w:t>Игровые умения и навыки</w:t>
            </w: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играть в совместную игру в коллективе (группе)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общаться в процессе совместных игр (обмениваться игрушками, оказывать помощь)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бережно относиться к игрушкам (не ломает, убирает на место)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Отражает в игре явления повседневной жизни, трудовые процессы, отношения между людьми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последовательно осуществлять в игре несколько взаимосвязанных действий (нагрузить машину кубиками, отвести их, построить дом, поселить в нем кукол)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использовать в игре предметы заместители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действовать в игре в соответствии с ролью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Использует во время игр знакомые слова и фразы, умеет общаться при помощи речи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Подбирает предметы одинаковые по цвету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Подбирает предметы одинаковые </w:t>
            </w:r>
            <w:r w:rsidRPr="00DD2DD3">
              <w:rPr>
                <w:rFonts w:ascii="Times New Roman" w:hAnsi="Times New Roman"/>
                <w:sz w:val="20"/>
                <w:szCs w:val="20"/>
              </w:rPr>
              <w:lastRenderedPageBreak/>
              <w:t>по форме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lastRenderedPageBreak/>
              <w:t>11.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Соотносит по форме 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объёмное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 xml:space="preserve"> и плоское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Складывает пирамидку из 4-5 частей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Группирует предметы на 2 группы по образцу (игрушки - одежда)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Сравнивает предметы, отличающиеся  1-2 признаками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Умеет соблюдать и согласовывать свои действия с правилами 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>/игры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Умеет в 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>/игре передавать характер персонажа (походка, повадка)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rPr>
          <w:trHeight w:val="246"/>
        </w:trPr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Всего баллов: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rPr>
          <w:trHeight w:val="246"/>
        </w:trPr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36-16 бал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н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>изкий уровень</w:t>
            </w:r>
          </w:p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59-37 бал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>редний уровень</w:t>
            </w:r>
          </w:p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80-60 бал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>ысокий уровень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10661" w:type="dxa"/>
            <w:gridSpan w:val="7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D2DD3">
              <w:rPr>
                <w:rFonts w:ascii="Times New Roman" w:hAnsi="Times New Roman"/>
                <w:b/>
                <w:i/>
                <w:sz w:val="20"/>
                <w:szCs w:val="20"/>
              </w:rPr>
              <w:t>Изобразительные и сенсорные умения и навыки</w:t>
            </w: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анализировать несложный образец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Умеет описывать предмет 2-3 фразами 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оценивать свою работу и работу товарища при помощи речи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лепить с натуры (без показа образца)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лепить по словесному описанию (представлению)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раскатывать ком между ладонями, превращая в шар и жгут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Владеет приёмом расплющивания между ладонями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выдавливать углубления в глине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Владеет приёмами оттягивания и </w:t>
            </w:r>
            <w:proofErr w:type="spellStart"/>
            <w:r w:rsidRPr="00DD2DD3">
              <w:rPr>
                <w:rFonts w:ascii="Times New Roman" w:hAnsi="Times New Roman"/>
                <w:sz w:val="20"/>
                <w:szCs w:val="20"/>
              </w:rPr>
              <w:t>защипывания</w:t>
            </w:r>
            <w:proofErr w:type="spellEnd"/>
            <w:r w:rsidRPr="00DD2DD3">
              <w:rPr>
                <w:rFonts w:ascii="Times New Roman" w:hAnsi="Times New Roman"/>
                <w:sz w:val="20"/>
                <w:szCs w:val="20"/>
              </w:rPr>
              <w:t xml:space="preserve"> мелких деталей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рисовать с натуры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рисовать по словесному описанию (по представлению)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проводить линии всей поверхностью кисти (плашмя) и концом кисти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Владеет приёмом </w:t>
            </w:r>
            <w:proofErr w:type="spellStart"/>
            <w:r w:rsidRPr="00DD2DD3">
              <w:rPr>
                <w:rFonts w:ascii="Times New Roman" w:hAnsi="Times New Roman"/>
                <w:sz w:val="20"/>
                <w:szCs w:val="20"/>
              </w:rPr>
              <w:t>примакивания</w:t>
            </w:r>
            <w:proofErr w:type="spellEnd"/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закрашивать и штриховать рисунки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наклеивать по образцу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строить по образцу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17.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наклеивать по словесному описанию (по представлению)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18.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строить по словесному описанию (по представлению)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19.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создавать устойчивые конструкции (учитывает форму и величину материала)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20.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Соблюдает последовательность при  наклеивании элементов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Всего баллов: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45-20 бал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н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>изкий уровень</w:t>
            </w:r>
          </w:p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75-46 бал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>редний уровень</w:t>
            </w:r>
          </w:p>
          <w:p w:rsidR="005A7C83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100-76 бал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>ысокий уровень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10661" w:type="dxa"/>
            <w:gridSpan w:val="7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D2DD3">
              <w:rPr>
                <w:rFonts w:ascii="Times New Roman" w:hAnsi="Times New Roman"/>
                <w:b/>
                <w:i/>
                <w:sz w:val="20"/>
                <w:szCs w:val="20"/>
              </w:rPr>
              <w:t>Культурно-гигиенические и трудовые умения и навыки</w:t>
            </w: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Умеет культурно вести себя за столом, 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пользоваться салфеткой благодарить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самостоятельно чистить зубы, умываться, насухо вытираться, мыть руки перед едой и после туалета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самостоятельно в правильной последовательности одеваться и раздеваться, аккуратно складывать одежду в шкаф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соблюдать порядок в групповой комнате, в спальне, на участке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ухаживать за комнатными растениями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Умеет дежурить в столовой и на занятии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Владеет приёмами работы с бумагой, картоном, природным материалом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Всего баллов: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7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8" w:type="dxa"/>
          </w:tcPr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16-7 бал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н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>изкий уровень</w:t>
            </w:r>
          </w:p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24-17 бал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>редний уровень</w:t>
            </w:r>
          </w:p>
          <w:p w:rsidR="00BA61DE" w:rsidRPr="00DD2DD3" w:rsidRDefault="00BA61DE" w:rsidP="000472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35-25 бал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>ысокий уровень</w:t>
            </w: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7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2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0472DD" w:rsidRDefault="000472DD" w:rsidP="000472DD">
      <w:pPr>
        <w:spacing w:after="0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6B69AF" w:rsidRPr="00DD2DD3" w:rsidRDefault="000472DD" w:rsidP="00EB4381">
      <w:pPr>
        <w:spacing w:after="0"/>
        <w:ind w:firstLine="709"/>
        <w:jc w:val="right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b/>
          <w:sz w:val="26"/>
          <w:szCs w:val="26"/>
        </w:rPr>
        <w:br w:type="page"/>
      </w:r>
      <w:r w:rsidR="00BA61DE" w:rsidRPr="00DD2DD3">
        <w:rPr>
          <w:rFonts w:ascii="Times New Roman" w:hAnsi="Times New Roman"/>
          <w:sz w:val="24"/>
          <w:szCs w:val="26"/>
        </w:rPr>
        <w:lastRenderedPageBreak/>
        <w:t>Прил</w:t>
      </w:r>
      <w:r w:rsidR="00EB4381" w:rsidRPr="00DD2DD3">
        <w:rPr>
          <w:rFonts w:ascii="Times New Roman" w:hAnsi="Times New Roman"/>
          <w:sz w:val="24"/>
          <w:szCs w:val="26"/>
        </w:rPr>
        <w:t xml:space="preserve">ожение </w:t>
      </w:r>
      <w:r w:rsidR="006B7BE0">
        <w:rPr>
          <w:rFonts w:ascii="Times New Roman" w:hAnsi="Times New Roman"/>
          <w:sz w:val="24"/>
          <w:szCs w:val="26"/>
        </w:rPr>
        <w:t>3</w:t>
      </w:r>
    </w:p>
    <w:p w:rsidR="006B69AF" w:rsidRPr="00DD2DD3" w:rsidRDefault="00BA61DE" w:rsidP="005A7C83">
      <w:pPr>
        <w:spacing w:after="0"/>
        <w:ind w:firstLine="709"/>
        <w:jc w:val="center"/>
        <w:rPr>
          <w:rFonts w:ascii="Times New Roman" w:hAnsi="Times New Roman"/>
          <w:b/>
          <w:bCs/>
          <w:sz w:val="24"/>
          <w:szCs w:val="26"/>
        </w:rPr>
      </w:pPr>
      <w:r w:rsidRPr="00DD2DD3">
        <w:rPr>
          <w:rFonts w:ascii="Times New Roman" w:hAnsi="Times New Roman"/>
          <w:b/>
          <w:bCs/>
          <w:sz w:val="24"/>
          <w:szCs w:val="26"/>
        </w:rPr>
        <w:t>Диагно</w:t>
      </w:r>
      <w:r w:rsidR="006B69AF" w:rsidRPr="00DD2DD3">
        <w:rPr>
          <w:rFonts w:ascii="Times New Roman" w:hAnsi="Times New Roman"/>
          <w:b/>
          <w:bCs/>
          <w:sz w:val="24"/>
          <w:szCs w:val="26"/>
        </w:rPr>
        <w:t xml:space="preserve">стика уровня моторного развития </w:t>
      </w:r>
      <w:r w:rsidRPr="00DD2DD3">
        <w:rPr>
          <w:rFonts w:ascii="Times New Roman" w:hAnsi="Times New Roman"/>
          <w:b/>
          <w:bCs/>
          <w:sz w:val="24"/>
          <w:szCs w:val="26"/>
        </w:rPr>
        <w:t>детей 4-5 лет</w:t>
      </w:r>
    </w:p>
    <w:p w:rsidR="00BA61DE" w:rsidRPr="00DD2DD3" w:rsidRDefault="006B69AF" w:rsidP="00EB4381">
      <w:pPr>
        <w:spacing w:after="0"/>
        <w:ind w:firstLine="709"/>
        <w:jc w:val="center"/>
        <w:rPr>
          <w:rFonts w:ascii="Times New Roman" w:hAnsi="Times New Roman"/>
          <w:iCs/>
          <w:sz w:val="24"/>
          <w:szCs w:val="26"/>
        </w:rPr>
      </w:pPr>
      <w:r w:rsidRPr="00DD2DD3">
        <w:rPr>
          <w:rFonts w:ascii="Times New Roman" w:hAnsi="Times New Roman"/>
          <w:iCs/>
          <w:sz w:val="24"/>
          <w:szCs w:val="26"/>
        </w:rPr>
        <w:t>Инструкция к проведению</w:t>
      </w:r>
    </w:p>
    <w:p w:rsidR="00BA61DE" w:rsidRPr="00DD2DD3" w:rsidRDefault="000472DD" w:rsidP="000472DD">
      <w:pPr>
        <w:spacing w:after="0"/>
        <w:ind w:firstLine="709"/>
        <w:jc w:val="center"/>
        <w:rPr>
          <w:rFonts w:ascii="Times New Roman" w:hAnsi="Times New Roman"/>
          <w:b/>
          <w:bCs/>
          <w:sz w:val="24"/>
          <w:szCs w:val="26"/>
        </w:rPr>
      </w:pPr>
      <w:r w:rsidRPr="00DD2DD3">
        <w:rPr>
          <w:rFonts w:ascii="Times New Roman" w:hAnsi="Times New Roman"/>
          <w:b/>
          <w:bCs/>
          <w:sz w:val="24"/>
          <w:szCs w:val="26"/>
        </w:rPr>
        <w:t>Состояние общей моторики</w:t>
      </w:r>
    </w:p>
    <w:p w:rsidR="00BA61DE" w:rsidRPr="00DD2DD3" w:rsidRDefault="00BA61DE" w:rsidP="00EB4381">
      <w:pPr>
        <w:numPr>
          <w:ilvl w:val="0"/>
          <w:numId w:val="27"/>
        </w:numPr>
        <w:tabs>
          <w:tab w:val="left" w:pos="993"/>
          <w:tab w:val="left" w:pos="1134"/>
        </w:tabs>
        <w:spacing w:after="0"/>
        <w:ind w:left="0"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Пройти по проложенному на пол шнуру.</w:t>
      </w:r>
    </w:p>
    <w:p w:rsidR="00BA61DE" w:rsidRPr="00DD2DD3" w:rsidRDefault="00BA61DE" w:rsidP="00EB4381">
      <w:pPr>
        <w:numPr>
          <w:ilvl w:val="0"/>
          <w:numId w:val="27"/>
        </w:numPr>
        <w:tabs>
          <w:tab w:val="left" w:pos="993"/>
          <w:tab w:val="left" w:pos="1134"/>
        </w:tabs>
        <w:spacing w:after="0"/>
        <w:ind w:left="0"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Пробежать 3 – 4 раза между двумя линиями, начерченными на полу на расстоянии 20 – 25 см друг от друга.</w:t>
      </w:r>
    </w:p>
    <w:p w:rsidR="00BA61DE" w:rsidRPr="00DD2DD3" w:rsidRDefault="00BA61DE" w:rsidP="00EB4381">
      <w:pPr>
        <w:numPr>
          <w:ilvl w:val="0"/>
          <w:numId w:val="27"/>
        </w:numPr>
        <w:tabs>
          <w:tab w:val="left" w:pos="993"/>
          <w:tab w:val="left" w:pos="1134"/>
        </w:tabs>
        <w:spacing w:after="0"/>
        <w:ind w:left="0"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Переложить предмет (флажок, мячик) из одной руки в другую: над головой, за спиной, перед собой.</w:t>
      </w:r>
    </w:p>
    <w:p w:rsidR="00BA61DE" w:rsidRPr="00DD2DD3" w:rsidRDefault="00BA61DE" w:rsidP="00EB4381">
      <w:pPr>
        <w:numPr>
          <w:ilvl w:val="0"/>
          <w:numId w:val="27"/>
        </w:numPr>
        <w:tabs>
          <w:tab w:val="left" w:pos="993"/>
          <w:tab w:val="left" w:pos="1134"/>
        </w:tabs>
        <w:spacing w:after="0"/>
        <w:ind w:left="0"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Перейти с бега на ходьбу.</w:t>
      </w:r>
    </w:p>
    <w:p w:rsidR="00BA61DE" w:rsidRPr="00DD2DD3" w:rsidRDefault="000472DD" w:rsidP="000472DD">
      <w:pPr>
        <w:spacing w:after="0"/>
        <w:ind w:firstLine="709"/>
        <w:jc w:val="center"/>
        <w:rPr>
          <w:rFonts w:ascii="Times New Roman" w:hAnsi="Times New Roman"/>
          <w:b/>
          <w:bCs/>
          <w:sz w:val="24"/>
          <w:szCs w:val="26"/>
        </w:rPr>
      </w:pPr>
      <w:r w:rsidRPr="00DD2DD3">
        <w:rPr>
          <w:rFonts w:ascii="Times New Roman" w:hAnsi="Times New Roman"/>
          <w:b/>
          <w:bCs/>
          <w:sz w:val="24"/>
          <w:szCs w:val="26"/>
        </w:rPr>
        <w:t>Состояние мелкой моторики</w:t>
      </w:r>
    </w:p>
    <w:p w:rsidR="00BA61DE" w:rsidRPr="00DD2DD3" w:rsidRDefault="00BA61DE" w:rsidP="00EB4381">
      <w:pPr>
        <w:numPr>
          <w:ilvl w:val="0"/>
          <w:numId w:val="28"/>
        </w:numPr>
        <w:tabs>
          <w:tab w:val="left" w:pos="993"/>
        </w:tabs>
        <w:spacing w:after="0"/>
        <w:ind w:left="0"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Расстегивать – застёгивать пуговицы.</w:t>
      </w:r>
    </w:p>
    <w:p w:rsidR="00BA61DE" w:rsidRPr="00DD2DD3" w:rsidRDefault="00BA61DE" w:rsidP="00EB4381">
      <w:pPr>
        <w:numPr>
          <w:ilvl w:val="0"/>
          <w:numId w:val="28"/>
        </w:numPr>
        <w:tabs>
          <w:tab w:val="left" w:pos="993"/>
        </w:tabs>
        <w:spacing w:after="0"/>
        <w:ind w:left="0"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Рисовать горизонтальные и вертикальные линии.</w:t>
      </w:r>
    </w:p>
    <w:p w:rsidR="00BA61DE" w:rsidRPr="00DD2DD3" w:rsidRDefault="00BA61DE" w:rsidP="00EB4381">
      <w:pPr>
        <w:numPr>
          <w:ilvl w:val="0"/>
          <w:numId w:val="28"/>
        </w:numPr>
        <w:tabs>
          <w:tab w:val="left" w:pos="993"/>
        </w:tabs>
        <w:spacing w:after="0"/>
        <w:ind w:left="0"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Рисовать круг.</w:t>
      </w:r>
    </w:p>
    <w:p w:rsidR="00BA61DE" w:rsidRPr="00DD2DD3" w:rsidRDefault="00BA61DE" w:rsidP="00EB4381">
      <w:pPr>
        <w:numPr>
          <w:ilvl w:val="0"/>
          <w:numId w:val="28"/>
        </w:numPr>
        <w:tabs>
          <w:tab w:val="left" w:pos="993"/>
        </w:tabs>
        <w:spacing w:after="0"/>
        <w:ind w:left="0"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Складывать крупную мозаику.</w:t>
      </w:r>
    </w:p>
    <w:p w:rsidR="00BA61DE" w:rsidRPr="00DD2DD3" w:rsidRDefault="000472DD" w:rsidP="000472DD">
      <w:pPr>
        <w:spacing w:after="0"/>
        <w:ind w:firstLine="709"/>
        <w:jc w:val="center"/>
        <w:rPr>
          <w:rFonts w:ascii="Times New Roman" w:hAnsi="Times New Roman"/>
          <w:b/>
          <w:bCs/>
          <w:sz w:val="24"/>
          <w:szCs w:val="26"/>
        </w:rPr>
      </w:pPr>
      <w:r w:rsidRPr="00DD2DD3">
        <w:rPr>
          <w:rFonts w:ascii="Times New Roman" w:hAnsi="Times New Roman"/>
          <w:b/>
          <w:bCs/>
          <w:sz w:val="24"/>
          <w:szCs w:val="26"/>
        </w:rPr>
        <w:t>Состояние речевой моторики</w:t>
      </w:r>
    </w:p>
    <w:p w:rsidR="00BA61DE" w:rsidRPr="00DD2DD3" w:rsidRDefault="00BA61DE" w:rsidP="005A7C83">
      <w:pPr>
        <w:spacing w:after="0"/>
        <w:ind w:firstLine="709"/>
        <w:rPr>
          <w:rFonts w:ascii="Times New Roman" w:hAnsi="Times New Roman"/>
          <w:b/>
          <w:bCs/>
          <w:i/>
          <w:iCs/>
          <w:sz w:val="24"/>
          <w:szCs w:val="26"/>
        </w:rPr>
      </w:pPr>
      <w:r w:rsidRPr="00DD2DD3">
        <w:rPr>
          <w:rFonts w:ascii="Times New Roman" w:hAnsi="Times New Roman"/>
          <w:b/>
          <w:bCs/>
          <w:i/>
          <w:iCs/>
          <w:sz w:val="24"/>
          <w:szCs w:val="26"/>
        </w:rPr>
        <w:t>С</w:t>
      </w:r>
      <w:r w:rsidR="000472DD" w:rsidRPr="00DD2DD3">
        <w:rPr>
          <w:rFonts w:ascii="Times New Roman" w:hAnsi="Times New Roman"/>
          <w:b/>
          <w:bCs/>
          <w:i/>
          <w:iCs/>
          <w:sz w:val="24"/>
          <w:szCs w:val="26"/>
        </w:rPr>
        <w:t>остояние мимической мускулатуры</w:t>
      </w:r>
    </w:p>
    <w:p w:rsidR="00BA61DE" w:rsidRPr="00DD2DD3" w:rsidRDefault="00BA61DE" w:rsidP="00EB4381">
      <w:pPr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Поднять брови (удивиться)</w:t>
      </w:r>
    </w:p>
    <w:p w:rsidR="00BA61DE" w:rsidRPr="00DD2DD3" w:rsidRDefault="00BA61DE" w:rsidP="00EB4381">
      <w:pPr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Нахмурить брови (рассердиться)</w:t>
      </w:r>
    </w:p>
    <w:p w:rsidR="00BA61DE" w:rsidRPr="00DD2DD3" w:rsidRDefault="00BA61DE" w:rsidP="00EB4381">
      <w:pPr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Прищурить глаза.</w:t>
      </w:r>
    </w:p>
    <w:p w:rsidR="00BA61DE" w:rsidRPr="00DD2DD3" w:rsidRDefault="00BA61DE" w:rsidP="00EB4381">
      <w:pPr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Надуть щёки.</w:t>
      </w:r>
    </w:p>
    <w:p w:rsidR="00BA61DE" w:rsidRPr="00DD2DD3" w:rsidRDefault="00BA61DE" w:rsidP="00EB4381">
      <w:pPr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Втянуть щёки.</w:t>
      </w:r>
    </w:p>
    <w:p w:rsidR="00BA61DE" w:rsidRPr="00DD2DD3" w:rsidRDefault="00BA61DE" w:rsidP="005A7C83">
      <w:pPr>
        <w:spacing w:after="0"/>
        <w:ind w:firstLine="709"/>
        <w:rPr>
          <w:rFonts w:ascii="Times New Roman" w:hAnsi="Times New Roman"/>
          <w:b/>
          <w:bCs/>
          <w:i/>
          <w:iCs/>
          <w:sz w:val="24"/>
          <w:szCs w:val="26"/>
        </w:rPr>
      </w:pPr>
      <w:r w:rsidRPr="00DD2DD3">
        <w:rPr>
          <w:rFonts w:ascii="Times New Roman" w:hAnsi="Times New Roman"/>
          <w:b/>
          <w:bCs/>
          <w:i/>
          <w:iCs/>
          <w:sz w:val="24"/>
          <w:szCs w:val="26"/>
        </w:rPr>
        <w:t>Сос</w:t>
      </w:r>
      <w:r w:rsidR="000472DD" w:rsidRPr="00DD2DD3">
        <w:rPr>
          <w:rFonts w:ascii="Times New Roman" w:hAnsi="Times New Roman"/>
          <w:b/>
          <w:bCs/>
          <w:i/>
          <w:iCs/>
          <w:sz w:val="24"/>
          <w:szCs w:val="26"/>
        </w:rPr>
        <w:t>тояние артикуляционной моторики</w:t>
      </w:r>
    </w:p>
    <w:p w:rsidR="00BA61DE" w:rsidRPr="00DD2DD3" w:rsidRDefault="00BA61DE" w:rsidP="00EB4381">
      <w:pPr>
        <w:numPr>
          <w:ilvl w:val="0"/>
          <w:numId w:val="30"/>
        </w:numPr>
        <w:tabs>
          <w:tab w:val="left" w:pos="993"/>
        </w:tabs>
        <w:spacing w:after="0"/>
        <w:ind w:left="0"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ГУБЫ: улыбка – трубочка.</w:t>
      </w:r>
    </w:p>
    <w:p w:rsidR="00BA61DE" w:rsidRPr="00DD2DD3" w:rsidRDefault="00BA61DE" w:rsidP="00EB4381">
      <w:pPr>
        <w:numPr>
          <w:ilvl w:val="0"/>
          <w:numId w:val="30"/>
        </w:numPr>
        <w:tabs>
          <w:tab w:val="left" w:pos="993"/>
        </w:tabs>
        <w:spacing w:after="0"/>
        <w:ind w:left="0"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ЯЗЫК: широкий – узкий, вверх – вниз, влево – вправо.</w:t>
      </w:r>
    </w:p>
    <w:p w:rsidR="00BA61DE" w:rsidRPr="00DD2DD3" w:rsidRDefault="00BA61DE" w:rsidP="005A7C83">
      <w:pPr>
        <w:spacing w:after="0"/>
        <w:ind w:firstLine="709"/>
        <w:rPr>
          <w:rFonts w:ascii="Times New Roman" w:hAnsi="Times New Roman"/>
          <w:b/>
          <w:bCs/>
          <w:sz w:val="24"/>
          <w:szCs w:val="26"/>
        </w:rPr>
      </w:pPr>
      <w:r w:rsidRPr="00DD2DD3">
        <w:rPr>
          <w:rFonts w:ascii="Times New Roman" w:hAnsi="Times New Roman"/>
          <w:b/>
          <w:bCs/>
          <w:sz w:val="24"/>
          <w:szCs w:val="26"/>
        </w:rPr>
        <w:t>Соотнесение предмета с картинкой.</w:t>
      </w:r>
    </w:p>
    <w:p w:rsidR="00BA61DE" w:rsidRPr="00DD2DD3" w:rsidRDefault="00BA61DE" w:rsidP="00EB4381">
      <w:pPr>
        <w:numPr>
          <w:ilvl w:val="0"/>
          <w:numId w:val="31"/>
        </w:numPr>
        <w:tabs>
          <w:tab w:val="left" w:pos="993"/>
        </w:tabs>
        <w:spacing w:after="0"/>
        <w:ind w:left="0"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дом</w:t>
      </w:r>
    </w:p>
    <w:p w:rsidR="00BA61DE" w:rsidRPr="00DD2DD3" w:rsidRDefault="00BA61DE" w:rsidP="00EB4381">
      <w:pPr>
        <w:numPr>
          <w:ilvl w:val="0"/>
          <w:numId w:val="31"/>
        </w:numPr>
        <w:tabs>
          <w:tab w:val="left" w:pos="993"/>
        </w:tabs>
        <w:spacing w:after="0"/>
        <w:ind w:left="0"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авто</w:t>
      </w:r>
    </w:p>
    <w:p w:rsidR="00BA61DE" w:rsidRPr="005A7C83" w:rsidRDefault="00BA61DE" w:rsidP="00EB4381">
      <w:pPr>
        <w:numPr>
          <w:ilvl w:val="0"/>
          <w:numId w:val="31"/>
        </w:numPr>
        <w:tabs>
          <w:tab w:val="left" w:pos="993"/>
        </w:tabs>
        <w:spacing w:after="0"/>
        <w:ind w:left="0" w:firstLine="709"/>
        <w:rPr>
          <w:rFonts w:ascii="Times New Roman" w:hAnsi="Times New Roman"/>
          <w:sz w:val="26"/>
          <w:szCs w:val="26"/>
        </w:rPr>
        <w:sectPr w:rsidR="00BA61DE" w:rsidRPr="005A7C83" w:rsidSect="00933B02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DD2DD3">
        <w:rPr>
          <w:rFonts w:ascii="Times New Roman" w:hAnsi="Times New Roman"/>
          <w:sz w:val="24"/>
          <w:szCs w:val="26"/>
        </w:rPr>
        <w:t>мяч</w:t>
      </w:r>
    </w:p>
    <w:p w:rsidR="00BA61DE" w:rsidRPr="00DD2DD3" w:rsidRDefault="00BA61DE" w:rsidP="000472DD">
      <w:pPr>
        <w:spacing w:after="0" w:line="240" w:lineRule="auto"/>
        <w:jc w:val="center"/>
        <w:rPr>
          <w:rFonts w:ascii="Times New Roman" w:hAnsi="Times New Roman"/>
          <w:b/>
          <w:sz w:val="24"/>
          <w:szCs w:val="26"/>
        </w:rPr>
      </w:pPr>
      <w:r w:rsidRPr="00DD2DD3">
        <w:rPr>
          <w:rFonts w:ascii="Times New Roman" w:hAnsi="Times New Roman"/>
          <w:b/>
          <w:sz w:val="24"/>
          <w:szCs w:val="26"/>
        </w:rPr>
        <w:lastRenderedPageBreak/>
        <w:t>Диагностика уровня моторного развития детей 4-5 лет</w:t>
      </w:r>
    </w:p>
    <w:p w:rsidR="00BA61DE" w:rsidRPr="00DD2DD3" w:rsidRDefault="00BA61DE" w:rsidP="000472DD">
      <w:pPr>
        <w:spacing w:after="0" w:line="240" w:lineRule="auto"/>
        <w:jc w:val="center"/>
        <w:rPr>
          <w:rFonts w:ascii="Times New Roman" w:hAnsi="Times New Roman"/>
          <w:sz w:val="24"/>
          <w:szCs w:val="26"/>
        </w:rPr>
      </w:pPr>
    </w:p>
    <w:p w:rsidR="00BA61DE" w:rsidRPr="00DD2DD3" w:rsidRDefault="00BA61DE" w:rsidP="000472DD">
      <w:pPr>
        <w:spacing w:after="0" w:line="240" w:lineRule="auto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Дата обследования___________________________</w:t>
      </w:r>
    </w:p>
    <w:p w:rsidR="00BA61DE" w:rsidRPr="00DD2DD3" w:rsidRDefault="00BA61DE" w:rsidP="000472DD">
      <w:pPr>
        <w:spacing w:after="0" w:line="240" w:lineRule="auto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Группа №_________                                                                                        Сурдопедагог____________________________</w:t>
      </w:r>
    </w:p>
    <w:p w:rsidR="00BA61DE" w:rsidRPr="000472DD" w:rsidRDefault="00BA61DE" w:rsidP="000472DD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0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40"/>
        <w:gridCol w:w="740"/>
        <w:gridCol w:w="740"/>
        <w:gridCol w:w="740"/>
        <w:gridCol w:w="740"/>
        <w:gridCol w:w="740"/>
      </w:tblGrid>
      <w:tr w:rsidR="00BA61DE" w:rsidRPr="00DD2DD3" w:rsidTr="00933B02">
        <w:trPr>
          <w:trHeight w:val="889"/>
        </w:trPr>
        <w:tc>
          <w:tcPr>
            <w:tcW w:w="1910" w:type="dxa"/>
            <w:vMerge w:val="restart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Фамилия имя ребёнка</w:t>
            </w:r>
          </w:p>
        </w:tc>
        <w:tc>
          <w:tcPr>
            <w:tcW w:w="2956" w:type="dxa"/>
            <w:gridSpan w:val="4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Состояние общей моторики</w:t>
            </w:r>
          </w:p>
        </w:tc>
        <w:tc>
          <w:tcPr>
            <w:tcW w:w="2956" w:type="dxa"/>
            <w:gridSpan w:val="4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Состояние мелкой моторики</w:t>
            </w:r>
          </w:p>
        </w:tc>
        <w:tc>
          <w:tcPr>
            <w:tcW w:w="5176" w:type="dxa"/>
            <w:gridSpan w:val="7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Состояние речевой моторики</w:t>
            </w:r>
          </w:p>
        </w:tc>
        <w:tc>
          <w:tcPr>
            <w:tcW w:w="2220" w:type="dxa"/>
            <w:gridSpan w:val="3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Соотнесение предмета с картинкой.</w:t>
            </w:r>
          </w:p>
        </w:tc>
      </w:tr>
      <w:tr w:rsidR="00BA61DE" w:rsidRPr="00DD2DD3" w:rsidTr="00933B02">
        <w:tc>
          <w:tcPr>
            <w:tcW w:w="1910" w:type="dxa"/>
            <w:vMerge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vMerge w:val="restart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39" w:type="dxa"/>
            <w:vMerge w:val="restart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39" w:type="dxa"/>
            <w:vMerge w:val="restart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39" w:type="dxa"/>
            <w:vMerge w:val="restart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39" w:type="dxa"/>
            <w:vMerge w:val="restart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39" w:type="dxa"/>
            <w:vMerge w:val="restart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39" w:type="dxa"/>
            <w:vMerge w:val="restart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39" w:type="dxa"/>
            <w:vMerge w:val="restart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696" w:type="dxa"/>
            <w:gridSpan w:val="5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Состояние мимической мускулатуры</w:t>
            </w:r>
          </w:p>
        </w:tc>
        <w:tc>
          <w:tcPr>
            <w:tcW w:w="1480" w:type="dxa"/>
            <w:gridSpan w:val="2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Состояние </w:t>
            </w:r>
            <w:proofErr w:type="spellStart"/>
            <w:r w:rsidRPr="00DD2DD3">
              <w:rPr>
                <w:rFonts w:ascii="Times New Roman" w:hAnsi="Times New Roman"/>
                <w:sz w:val="20"/>
                <w:szCs w:val="20"/>
              </w:rPr>
              <w:t>артик</w:t>
            </w:r>
            <w:proofErr w:type="spellEnd"/>
            <w:r w:rsidRPr="00DD2DD3">
              <w:rPr>
                <w:rFonts w:ascii="Times New Roman" w:hAnsi="Times New Roman"/>
                <w:sz w:val="20"/>
                <w:szCs w:val="20"/>
              </w:rPr>
              <w:t>. моторики</w:t>
            </w:r>
          </w:p>
        </w:tc>
        <w:tc>
          <w:tcPr>
            <w:tcW w:w="740" w:type="dxa"/>
            <w:vMerge w:val="restart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дом</w:t>
            </w:r>
          </w:p>
        </w:tc>
        <w:tc>
          <w:tcPr>
            <w:tcW w:w="740" w:type="dxa"/>
            <w:vMerge w:val="restart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авто</w:t>
            </w:r>
          </w:p>
        </w:tc>
        <w:tc>
          <w:tcPr>
            <w:tcW w:w="740" w:type="dxa"/>
            <w:vMerge w:val="restart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мяч</w:t>
            </w:r>
          </w:p>
        </w:tc>
      </w:tr>
      <w:tr w:rsidR="00BA61DE" w:rsidRPr="00DD2DD3" w:rsidTr="00933B02">
        <w:tc>
          <w:tcPr>
            <w:tcW w:w="1910" w:type="dxa"/>
            <w:vMerge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vMerge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vMerge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vMerge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vMerge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vMerge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vMerge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vMerge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  <w:vMerge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40" w:type="dxa"/>
            <w:vMerge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  <w:vMerge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  <w:vMerge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1910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1910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1910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1910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1910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1910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1910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A61DE" w:rsidRPr="000472DD" w:rsidRDefault="00BA61DE" w:rsidP="0057588E">
      <w:pPr>
        <w:numPr>
          <w:ilvl w:val="0"/>
          <w:numId w:val="31"/>
        </w:numPr>
        <w:spacing w:after="0" w:line="240" w:lineRule="auto"/>
        <w:ind w:left="0" w:firstLine="0"/>
        <w:rPr>
          <w:rFonts w:ascii="Times New Roman" w:hAnsi="Times New Roman"/>
          <w:sz w:val="26"/>
          <w:szCs w:val="26"/>
        </w:rPr>
        <w:sectPr w:rsidR="00BA61DE" w:rsidRPr="000472DD" w:rsidSect="00933B0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B69AF" w:rsidRPr="00DD2DD3" w:rsidRDefault="00EB4381" w:rsidP="00EB4381">
      <w:pPr>
        <w:spacing w:after="0"/>
        <w:jc w:val="right"/>
        <w:rPr>
          <w:rFonts w:ascii="Times New Roman" w:hAnsi="Times New Roman"/>
          <w:bCs/>
          <w:sz w:val="24"/>
          <w:szCs w:val="26"/>
        </w:rPr>
      </w:pPr>
      <w:r w:rsidRPr="00DD2DD3">
        <w:rPr>
          <w:rFonts w:ascii="Times New Roman" w:hAnsi="Times New Roman"/>
          <w:bCs/>
          <w:sz w:val="24"/>
          <w:szCs w:val="26"/>
        </w:rPr>
        <w:lastRenderedPageBreak/>
        <w:t xml:space="preserve">Приложение </w:t>
      </w:r>
      <w:r w:rsidR="006B7BE0">
        <w:rPr>
          <w:rFonts w:ascii="Times New Roman" w:hAnsi="Times New Roman"/>
          <w:bCs/>
          <w:sz w:val="24"/>
          <w:szCs w:val="26"/>
        </w:rPr>
        <w:t>4</w:t>
      </w:r>
    </w:p>
    <w:p w:rsidR="00BA61DE" w:rsidRPr="00DD2DD3" w:rsidRDefault="00BA61DE" w:rsidP="000472DD">
      <w:pPr>
        <w:spacing w:after="0"/>
        <w:jc w:val="center"/>
        <w:rPr>
          <w:rFonts w:ascii="Times New Roman" w:hAnsi="Times New Roman"/>
          <w:b/>
          <w:bCs/>
          <w:sz w:val="24"/>
          <w:szCs w:val="26"/>
        </w:rPr>
      </w:pPr>
      <w:r w:rsidRPr="00DD2DD3">
        <w:rPr>
          <w:rFonts w:ascii="Times New Roman" w:hAnsi="Times New Roman"/>
          <w:b/>
          <w:bCs/>
          <w:sz w:val="24"/>
          <w:szCs w:val="26"/>
        </w:rPr>
        <w:t>Характеристика уровня речевого развития</w:t>
      </w:r>
    </w:p>
    <w:p w:rsidR="00BA61DE" w:rsidRPr="00DD2DD3" w:rsidRDefault="00BA61DE" w:rsidP="00EB4381">
      <w:pPr>
        <w:spacing w:after="0"/>
        <w:jc w:val="center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детей первого года обучения</w:t>
      </w:r>
    </w:p>
    <w:p w:rsidR="00BA61DE" w:rsidRPr="00DD2DD3" w:rsidRDefault="00BA61DE" w:rsidP="0057588E">
      <w:pPr>
        <w:numPr>
          <w:ilvl w:val="0"/>
          <w:numId w:val="32"/>
        </w:numPr>
        <w:spacing w:after="0"/>
        <w:ind w:left="0" w:firstLine="0"/>
        <w:rPr>
          <w:rFonts w:ascii="Times New Roman" w:hAnsi="Times New Roman"/>
          <w:b/>
          <w:bCs/>
          <w:sz w:val="24"/>
          <w:szCs w:val="26"/>
        </w:rPr>
      </w:pPr>
      <w:r w:rsidRPr="00DD2DD3">
        <w:rPr>
          <w:rFonts w:ascii="Times New Roman" w:hAnsi="Times New Roman"/>
          <w:b/>
          <w:bCs/>
          <w:sz w:val="24"/>
          <w:szCs w:val="26"/>
        </w:rPr>
        <w:t>Выявление объёма словарного запаса (речевой материал, изучаемый по каждой лексической теме в соответствии с программой по развитию речи)</w:t>
      </w:r>
    </w:p>
    <w:p w:rsidR="00BA61DE" w:rsidRPr="00DD2DD3" w:rsidRDefault="00BA61DE" w:rsidP="0057588E">
      <w:pPr>
        <w:numPr>
          <w:ilvl w:val="0"/>
          <w:numId w:val="32"/>
        </w:numPr>
        <w:spacing w:after="0"/>
        <w:ind w:left="0" w:firstLine="0"/>
        <w:rPr>
          <w:rFonts w:ascii="Times New Roman" w:hAnsi="Times New Roman"/>
          <w:b/>
          <w:bCs/>
          <w:sz w:val="24"/>
          <w:szCs w:val="26"/>
        </w:rPr>
      </w:pPr>
      <w:r w:rsidRPr="00DD2DD3">
        <w:rPr>
          <w:rFonts w:ascii="Times New Roman" w:hAnsi="Times New Roman"/>
          <w:b/>
          <w:bCs/>
          <w:sz w:val="24"/>
          <w:szCs w:val="26"/>
        </w:rPr>
        <w:t>Определение уровня развития связной речи.</w:t>
      </w:r>
    </w:p>
    <w:p w:rsidR="00BA61DE" w:rsidRPr="00DD2DD3" w:rsidRDefault="00BA61DE" w:rsidP="000472DD">
      <w:pPr>
        <w:spacing w:after="0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а) проверка навыков разговорной речи</w:t>
      </w:r>
    </w:p>
    <w:p w:rsidR="00BA61DE" w:rsidRPr="00DD2DD3" w:rsidRDefault="00BA61DE" w:rsidP="000472DD">
      <w:pPr>
        <w:spacing w:after="0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 xml:space="preserve">  + выполнение поручений</w:t>
      </w:r>
    </w:p>
    <w:p w:rsidR="00BA61DE" w:rsidRPr="00DD2DD3" w:rsidRDefault="00BA61DE" w:rsidP="000472DD">
      <w:pPr>
        <w:spacing w:after="0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 xml:space="preserve">  - ответы на вопросы</w:t>
      </w:r>
    </w:p>
    <w:p w:rsidR="00BA61DE" w:rsidRPr="00DD2DD3" w:rsidRDefault="00BA61DE" w:rsidP="000472DD">
      <w:pPr>
        <w:spacing w:after="0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б) проверка уровня владения детьми грамматическим строем языка</w:t>
      </w:r>
    </w:p>
    <w:p w:rsidR="00BA61DE" w:rsidRPr="00DD2DD3" w:rsidRDefault="00BA61DE" w:rsidP="000472DD">
      <w:pPr>
        <w:spacing w:after="0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 xml:space="preserve">  + составление фраз и предложений по картинкам</w:t>
      </w:r>
    </w:p>
    <w:p w:rsidR="00BA61DE" w:rsidRPr="00DD2DD3" w:rsidRDefault="00BA61DE" w:rsidP="000472DD">
      <w:pPr>
        <w:spacing w:after="0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 xml:space="preserve">  - сообщение о своих действиях</w:t>
      </w:r>
    </w:p>
    <w:p w:rsidR="00BA61DE" w:rsidRPr="00DD2DD3" w:rsidRDefault="00BA61DE" w:rsidP="000472DD">
      <w:pPr>
        <w:spacing w:after="0"/>
        <w:rPr>
          <w:rFonts w:ascii="Times New Roman" w:hAnsi="Times New Roman"/>
          <w:b/>
          <w:bCs/>
          <w:sz w:val="24"/>
          <w:szCs w:val="26"/>
        </w:rPr>
      </w:pPr>
      <w:r w:rsidRPr="00DD2DD3">
        <w:rPr>
          <w:rFonts w:ascii="Times New Roman" w:hAnsi="Times New Roman"/>
          <w:b/>
          <w:bCs/>
          <w:sz w:val="24"/>
          <w:szCs w:val="26"/>
        </w:rPr>
        <w:t>2. а) Проверка навыков разговорной речи</w:t>
      </w:r>
    </w:p>
    <w:p w:rsidR="00BA61DE" w:rsidRPr="00DD2DD3" w:rsidRDefault="00EB4381" w:rsidP="000472DD">
      <w:pPr>
        <w:spacing w:after="0"/>
        <w:rPr>
          <w:rFonts w:ascii="Times New Roman" w:hAnsi="Times New Roman"/>
          <w:b/>
          <w:bCs/>
          <w:sz w:val="24"/>
          <w:szCs w:val="26"/>
        </w:rPr>
      </w:pPr>
      <w:r w:rsidRPr="00DD2DD3">
        <w:rPr>
          <w:rFonts w:ascii="Times New Roman" w:hAnsi="Times New Roman"/>
          <w:b/>
          <w:bCs/>
          <w:sz w:val="24"/>
          <w:szCs w:val="26"/>
        </w:rPr>
        <w:t xml:space="preserve">  </w:t>
      </w:r>
      <w:r w:rsidR="00BA61DE" w:rsidRPr="00DD2DD3">
        <w:rPr>
          <w:rFonts w:ascii="Times New Roman" w:hAnsi="Times New Roman"/>
          <w:b/>
          <w:bCs/>
          <w:sz w:val="24"/>
          <w:szCs w:val="26"/>
        </w:rPr>
        <w:t>+ Выполнение поручений</w:t>
      </w:r>
    </w:p>
    <w:tbl>
      <w:tblPr>
        <w:tblW w:w="51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28"/>
        <w:gridCol w:w="292"/>
        <w:gridCol w:w="295"/>
        <w:gridCol w:w="293"/>
        <w:gridCol w:w="309"/>
        <w:gridCol w:w="293"/>
        <w:gridCol w:w="295"/>
        <w:gridCol w:w="295"/>
        <w:gridCol w:w="307"/>
        <w:gridCol w:w="295"/>
        <w:gridCol w:w="297"/>
        <w:gridCol w:w="295"/>
        <w:gridCol w:w="303"/>
        <w:gridCol w:w="295"/>
        <w:gridCol w:w="297"/>
        <w:gridCol w:w="295"/>
        <w:gridCol w:w="303"/>
        <w:gridCol w:w="295"/>
        <w:gridCol w:w="297"/>
        <w:gridCol w:w="295"/>
        <w:gridCol w:w="305"/>
        <w:gridCol w:w="882"/>
        <w:gridCol w:w="1578"/>
      </w:tblGrid>
      <w:tr w:rsidR="00BA61DE" w:rsidRPr="00DD2DD3" w:rsidTr="006B69AF">
        <w:trPr>
          <w:trHeight w:val="318"/>
        </w:trPr>
        <w:tc>
          <w:tcPr>
            <w:tcW w:w="725" w:type="pct"/>
            <w:vMerge w:val="restar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Фамилия имя ребёнка</w:t>
            </w:r>
          </w:p>
        </w:tc>
        <w:tc>
          <w:tcPr>
            <w:tcW w:w="3024" w:type="pct"/>
            <w:gridSpan w:val="20"/>
          </w:tcPr>
          <w:p w:rsidR="00BA61DE" w:rsidRPr="00DD2DD3" w:rsidRDefault="00EB4381" w:rsidP="000472D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П</w:t>
            </w:r>
            <w:r w:rsidR="00BA61DE" w:rsidRPr="00DD2DD3">
              <w:rPr>
                <w:rFonts w:ascii="Times New Roman" w:hAnsi="Times New Roman"/>
                <w:sz w:val="20"/>
                <w:szCs w:val="20"/>
              </w:rPr>
              <w:t>оручения</w:t>
            </w:r>
          </w:p>
        </w:tc>
        <w:tc>
          <w:tcPr>
            <w:tcW w:w="448" w:type="pct"/>
            <w:vMerge w:val="restart"/>
          </w:tcPr>
          <w:p w:rsidR="00BA61DE" w:rsidRPr="00DD2DD3" w:rsidRDefault="00EB4381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О</w:t>
            </w:r>
            <w:r w:rsidR="00BA61DE" w:rsidRPr="00DD2DD3">
              <w:rPr>
                <w:rFonts w:ascii="Times New Roman" w:hAnsi="Times New Roman"/>
                <w:sz w:val="20"/>
                <w:szCs w:val="20"/>
              </w:rPr>
              <w:t>ценка в баллах</w:t>
            </w:r>
          </w:p>
        </w:tc>
        <w:tc>
          <w:tcPr>
            <w:tcW w:w="803" w:type="pct"/>
            <w:vMerge w:val="restart"/>
          </w:tcPr>
          <w:p w:rsidR="00BA61DE" w:rsidRPr="00DD2DD3" w:rsidRDefault="00EB4381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</w:t>
            </w:r>
            <w:r w:rsidR="00BA61DE" w:rsidRPr="00DD2DD3">
              <w:rPr>
                <w:rFonts w:ascii="Times New Roman" w:hAnsi="Times New Roman"/>
                <w:sz w:val="20"/>
                <w:szCs w:val="20"/>
              </w:rPr>
              <w:t>ровень</w:t>
            </w:r>
          </w:p>
        </w:tc>
      </w:tr>
      <w:tr w:rsidR="00BA61DE" w:rsidRPr="00DD2DD3" w:rsidTr="006B69AF">
        <w:trPr>
          <w:trHeight w:val="144"/>
        </w:trPr>
        <w:tc>
          <w:tcPr>
            <w:tcW w:w="725" w:type="pct"/>
            <w:vMerge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4" w:type="pct"/>
            <w:gridSpan w:val="4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Встань</w:t>
            </w:r>
          </w:p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(я встал)</w:t>
            </w:r>
          </w:p>
        </w:tc>
        <w:tc>
          <w:tcPr>
            <w:tcW w:w="605" w:type="pct"/>
            <w:gridSpan w:val="4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Дай </w:t>
            </w:r>
          </w:p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(я дала)</w:t>
            </w:r>
          </w:p>
        </w:tc>
        <w:tc>
          <w:tcPr>
            <w:tcW w:w="605" w:type="pct"/>
            <w:gridSpan w:val="4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Иди</w:t>
            </w:r>
          </w:p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(я иду)</w:t>
            </w:r>
          </w:p>
        </w:tc>
        <w:tc>
          <w:tcPr>
            <w:tcW w:w="605" w:type="pct"/>
            <w:gridSpan w:val="4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Убери</w:t>
            </w:r>
          </w:p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(я убрала)</w:t>
            </w:r>
          </w:p>
        </w:tc>
        <w:tc>
          <w:tcPr>
            <w:tcW w:w="606" w:type="pct"/>
            <w:gridSpan w:val="4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Сядь</w:t>
            </w:r>
          </w:p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(я села)</w:t>
            </w:r>
          </w:p>
        </w:tc>
        <w:tc>
          <w:tcPr>
            <w:tcW w:w="448" w:type="pct"/>
            <w:vMerge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3" w:type="pct"/>
            <w:vMerge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6B69AF">
        <w:trPr>
          <w:trHeight w:val="144"/>
        </w:trPr>
        <w:tc>
          <w:tcPr>
            <w:tcW w:w="725" w:type="pct"/>
            <w:vMerge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д</w:t>
            </w:r>
          </w:p>
        </w:tc>
        <w:tc>
          <w:tcPr>
            <w:tcW w:w="149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т</w:t>
            </w:r>
          </w:p>
        </w:tc>
        <w:tc>
          <w:tcPr>
            <w:tcW w:w="157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149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д</w:t>
            </w: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т</w:t>
            </w:r>
          </w:p>
        </w:tc>
        <w:tc>
          <w:tcPr>
            <w:tcW w:w="156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1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д</w:t>
            </w: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т</w:t>
            </w:r>
          </w:p>
        </w:tc>
        <w:tc>
          <w:tcPr>
            <w:tcW w:w="15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1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д</w:t>
            </w: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т</w:t>
            </w:r>
          </w:p>
        </w:tc>
        <w:tc>
          <w:tcPr>
            <w:tcW w:w="15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151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д</w:t>
            </w: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т</w:t>
            </w:r>
          </w:p>
        </w:tc>
        <w:tc>
          <w:tcPr>
            <w:tcW w:w="155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448" w:type="pct"/>
            <w:vMerge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3" w:type="pct"/>
            <w:vMerge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6B69AF">
        <w:trPr>
          <w:trHeight w:val="538"/>
        </w:trPr>
        <w:tc>
          <w:tcPr>
            <w:tcW w:w="725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8" w:type="pct"/>
          </w:tcPr>
          <w:p w:rsidR="00BA61DE" w:rsidRPr="00DD2DD3" w:rsidRDefault="00BA61DE" w:rsidP="000472D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03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BA61DE" w:rsidRPr="00DD2DD3" w:rsidTr="006B69AF">
        <w:trPr>
          <w:trHeight w:val="1095"/>
        </w:trPr>
        <w:tc>
          <w:tcPr>
            <w:tcW w:w="725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8" w:type="pct"/>
          </w:tcPr>
          <w:p w:rsidR="00BA61DE" w:rsidRPr="00DD2DD3" w:rsidRDefault="00BA61DE" w:rsidP="000472D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03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6B69AF">
        <w:trPr>
          <w:trHeight w:val="258"/>
        </w:trPr>
        <w:tc>
          <w:tcPr>
            <w:tcW w:w="725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8" w:type="pct"/>
          </w:tcPr>
          <w:p w:rsidR="00BA61DE" w:rsidRPr="00DD2DD3" w:rsidRDefault="00BA61DE" w:rsidP="000472D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03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BA61DE" w:rsidRPr="00DD2DD3" w:rsidTr="006B69AF">
        <w:trPr>
          <w:trHeight w:val="258"/>
        </w:trPr>
        <w:tc>
          <w:tcPr>
            <w:tcW w:w="725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8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3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6B69AF">
        <w:trPr>
          <w:trHeight w:val="557"/>
        </w:trPr>
        <w:tc>
          <w:tcPr>
            <w:tcW w:w="725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8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3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A61DE" w:rsidRPr="00DD2DD3" w:rsidRDefault="00BA61DE" w:rsidP="000472DD">
      <w:pPr>
        <w:spacing w:after="0"/>
        <w:rPr>
          <w:rFonts w:ascii="Times New Roman" w:hAnsi="Times New Roman"/>
          <w:b/>
          <w:bCs/>
          <w:sz w:val="24"/>
          <w:szCs w:val="26"/>
        </w:rPr>
      </w:pPr>
      <w:r w:rsidRPr="00DD2DD3">
        <w:rPr>
          <w:rFonts w:ascii="Times New Roman" w:hAnsi="Times New Roman"/>
          <w:b/>
          <w:bCs/>
          <w:sz w:val="24"/>
          <w:szCs w:val="26"/>
        </w:rPr>
        <w:t>Критерии:</w:t>
      </w:r>
    </w:p>
    <w:p w:rsidR="00BA61DE" w:rsidRPr="00DD2DD3" w:rsidRDefault="00BA61DE" w:rsidP="000472DD">
      <w:pPr>
        <w:spacing w:after="0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b/>
          <w:bCs/>
          <w:sz w:val="24"/>
          <w:szCs w:val="26"/>
        </w:rPr>
        <w:t xml:space="preserve">У (устно) </w:t>
      </w:r>
      <w:r w:rsidRPr="00DD2DD3">
        <w:rPr>
          <w:rFonts w:ascii="Times New Roman" w:hAnsi="Times New Roman"/>
          <w:sz w:val="24"/>
          <w:szCs w:val="26"/>
        </w:rPr>
        <w:t>– 3 балла – понимает и выполняет поручения, данные в устной форме, сообщает о выполненном действии в устной форме;</w:t>
      </w:r>
      <w:r w:rsidRPr="00DD2DD3">
        <w:rPr>
          <w:rFonts w:ascii="Times New Roman" w:hAnsi="Times New Roman"/>
          <w:sz w:val="24"/>
          <w:szCs w:val="26"/>
        </w:rPr>
        <w:br/>
      </w:r>
      <w:r w:rsidRPr="00DD2DD3">
        <w:rPr>
          <w:rFonts w:ascii="Times New Roman" w:hAnsi="Times New Roman"/>
          <w:b/>
          <w:bCs/>
          <w:sz w:val="24"/>
          <w:szCs w:val="26"/>
        </w:rPr>
        <w:t>Д (</w:t>
      </w:r>
      <w:proofErr w:type="spellStart"/>
      <w:r w:rsidRPr="00DD2DD3">
        <w:rPr>
          <w:rFonts w:ascii="Times New Roman" w:hAnsi="Times New Roman"/>
          <w:b/>
          <w:bCs/>
          <w:sz w:val="24"/>
          <w:szCs w:val="26"/>
        </w:rPr>
        <w:t>дактильно</w:t>
      </w:r>
      <w:proofErr w:type="spellEnd"/>
      <w:r w:rsidRPr="00DD2DD3">
        <w:rPr>
          <w:rFonts w:ascii="Times New Roman" w:hAnsi="Times New Roman"/>
          <w:b/>
          <w:bCs/>
          <w:sz w:val="24"/>
          <w:szCs w:val="26"/>
        </w:rPr>
        <w:t xml:space="preserve">) </w:t>
      </w:r>
      <w:r w:rsidRPr="00DD2DD3">
        <w:rPr>
          <w:rFonts w:ascii="Times New Roman" w:hAnsi="Times New Roman"/>
          <w:sz w:val="24"/>
          <w:szCs w:val="26"/>
        </w:rPr>
        <w:t>– 2 балла –</w:t>
      </w:r>
      <w:r w:rsidRPr="00DD2DD3">
        <w:rPr>
          <w:rFonts w:ascii="Times New Roman" w:hAnsi="Times New Roman"/>
          <w:b/>
          <w:bCs/>
          <w:sz w:val="24"/>
          <w:szCs w:val="26"/>
        </w:rPr>
        <w:t xml:space="preserve"> </w:t>
      </w:r>
      <w:r w:rsidRPr="00DD2DD3">
        <w:rPr>
          <w:rFonts w:ascii="Times New Roman" w:hAnsi="Times New Roman"/>
          <w:sz w:val="24"/>
          <w:szCs w:val="26"/>
        </w:rPr>
        <w:t xml:space="preserve">понимает и выполняет поручения, данные в </w:t>
      </w:r>
      <w:proofErr w:type="spellStart"/>
      <w:r w:rsidRPr="00DD2DD3">
        <w:rPr>
          <w:rFonts w:ascii="Times New Roman" w:hAnsi="Times New Roman"/>
          <w:sz w:val="24"/>
          <w:szCs w:val="26"/>
        </w:rPr>
        <w:t>устно-дактильной</w:t>
      </w:r>
      <w:proofErr w:type="spellEnd"/>
      <w:r w:rsidRPr="00DD2DD3">
        <w:rPr>
          <w:rFonts w:ascii="Times New Roman" w:hAnsi="Times New Roman"/>
          <w:sz w:val="24"/>
          <w:szCs w:val="26"/>
        </w:rPr>
        <w:t xml:space="preserve"> форме, сообщает о выполненном действии в </w:t>
      </w:r>
      <w:proofErr w:type="spellStart"/>
      <w:r w:rsidRPr="00DD2DD3">
        <w:rPr>
          <w:rFonts w:ascii="Times New Roman" w:hAnsi="Times New Roman"/>
          <w:sz w:val="24"/>
          <w:szCs w:val="26"/>
        </w:rPr>
        <w:t>устно-дактильной</w:t>
      </w:r>
      <w:proofErr w:type="spellEnd"/>
      <w:r w:rsidRPr="00DD2DD3">
        <w:rPr>
          <w:rFonts w:ascii="Times New Roman" w:hAnsi="Times New Roman"/>
          <w:sz w:val="24"/>
          <w:szCs w:val="26"/>
        </w:rPr>
        <w:t xml:space="preserve"> форме.</w:t>
      </w:r>
    </w:p>
    <w:p w:rsidR="00BA61DE" w:rsidRPr="00DD2DD3" w:rsidRDefault="00BA61DE" w:rsidP="000472DD">
      <w:pPr>
        <w:spacing w:after="0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b/>
          <w:bCs/>
          <w:sz w:val="24"/>
          <w:szCs w:val="26"/>
        </w:rPr>
        <w:t>Т (таблично)</w:t>
      </w:r>
      <w:r w:rsidRPr="00DD2DD3">
        <w:rPr>
          <w:rFonts w:ascii="Times New Roman" w:hAnsi="Times New Roman"/>
          <w:sz w:val="24"/>
          <w:szCs w:val="26"/>
        </w:rPr>
        <w:t xml:space="preserve">- 1 балл – использует и находит таблички с поручениями и отчёт </w:t>
      </w:r>
      <w:proofErr w:type="gramStart"/>
      <w:r w:rsidRPr="00DD2DD3">
        <w:rPr>
          <w:rFonts w:ascii="Times New Roman" w:hAnsi="Times New Roman"/>
          <w:sz w:val="24"/>
          <w:szCs w:val="26"/>
        </w:rPr>
        <w:t>о</w:t>
      </w:r>
      <w:proofErr w:type="gramEnd"/>
      <w:r w:rsidRPr="00DD2DD3">
        <w:rPr>
          <w:rFonts w:ascii="Times New Roman" w:hAnsi="Times New Roman"/>
          <w:sz w:val="24"/>
          <w:szCs w:val="26"/>
        </w:rPr>
        <w:t xml:space="preserve"> их выполнении;</w:t>
      </w:r>
    </w:p>
    <w:p w:rsidR="00BA61DE" w:rsidRPr="00DD2DD3" w:rsidRDefault="00BA61DE" w:rsidP="000472DD">
      <w:pPr>
        <w:spacing w:after="0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b/>
          <w:bCs/>
          <w:sz w:val="24"/>
          <w:szCs w:val="26"/>
        </w:rPr>
        <w:t xml:space="preserve">Н (не знает) </w:t>
      </w:r>
      <w:r w:rsidRPr="00DD2DD3">
        <w:rPr>
          <w:rFonts w:ascii="Times New Roman" w:hAnsi="Times New Roman"/>
          <w:sz w:val="24"/>
          <w:szCs w:val="26"/>
        </w:rPr>
        <w:t xml:space="preserve">– 0 </w:t>
      </w:r>
      <w:proofErr w:type="gramStart"/>
      <w:r w:rsidRPr="00DD2DD3">
        <w:rPr>
          <w:rFonts w:ascii="Times New Roman" w:hAnsi="Times New Roman"/>
          <w:sz w:val="24"/>
          <w:szCs w:val="26"/>
        </w:rPr>
        <w:t>баллов</w:t>
      </w:r>
      <w:proofErr w:type="gramEnd"/>
      <w:r w:rsidRPr="00DD2DD3">
        <w:rPr>
          <w:rFonts w:ascii="Times New Roman" w:hAnsi="Times New Roman"/>
          <w:sz w:val="24"/>
          <w:szCs w:val="26"/>
        </w:rPr>
        <w:t xml:space="preserve"> – не понимает и не выполняет поручения не в </w:t>
      </w:r>
      <w:proofErr w:type="gramStart"/>
      <w:r w:rsidRPr="00DD2DD3">
        <w:rPr>
          <w:rFonts w:ascii="Times New Roman" w:hAnsi="Times New Roman"/>
          <w:sz w:val="24"/>
          <w:szCs w:val="26"/>
        </w:rPr>
        <w:t>какой</w:t>
      </w:r>
      <w:proofErr w:type="gramEnd"/>
      <w:r w:rsidRPr="00DD2DD3">
        <w:rPr>
          <w:rFonts w:ascii="Times New Roman" w:hAnsi="Times New Roman"/>
          <w:sz w:val="24"/>
          <w:szCs w:val="26"/>
        </w:rPr>
        <w:t xml:space="preserve"> из предложенных форм (устной, </w:t>
      </w:r>
      <w:proofErr w:type="spellStart"/>
      <w:r w:rsidRPr="00DD2DD3">
        <w:rPr>
          <w:rFonts w:ascii="Times New Roman" w:hAnsi="Times New Roman"/>
          <w:sz w:val="24"/>
          <w:szCs w:val="26"/>
        </w:rPr>
        <w:t>устно-дактильной</w:t>
      </w:r>
      <w:proofErr w:type="spellEnd"/>
      <w:r w:rsidRPr="00DD2DD3">
        <w:rPr>
          <w:rFonts w:ascii="Times New Roman" w:hAnsi="Times New Roman"/>
          <w:sz w:val="24"/>
          <w:szCs w:val="26"/>
        </w:rPr>
        <w:t>, табличной)</w:t>
      </w:r>
    </w:p>
    <w:p w:rsidR="00BA61DE" w:rsidRPr="00DD2DD3" w:rsidRDefault="00BA61DE" w:rsidP="000472DD">
      <w:pPr>
        <w:spacing w:after="0"/>
        <w:rPr>
          <w:rFonts w:ascii="Times New Roman" w:hAnsi="Times New Roman"/>
          <w:bCs/>
          <w:sz w:val="24"/>
          <w:szCs w:val="26"/>
        </w:rPr>
      </w:pPr>
      <w:r w:rsidRPr="00DD2DD3">
        <w:rPr>
          <w:rFonts w:ascii="Times New Roman" w:hAnsi="Times New Roman"/>
          <w:b/>
          <w:bCs/>
          <w:sz w:val="24"/>
          <w:szCs w:val="26"/>
        </w:rPr>
        <w:t>Уровни:</w:t>
      </w:r>
      <w:r w:rsidR="000472DD" w:rsidRPr="00DD2DD3">
        <w:rPr>
          <w:rFonts w:ascii="Times New Roman" w:hAnsi="Times New Roman"/>
          <w:b/>
          <w:bCs/>
          <w:sz w:val="24"/>
          <w:szCs w:val="26"/>
        </w:rPr>
        <w:t xml:space="preserve"> </w:t>
      </w:r>
      <w:r w:rsidRPr="00DD2DD3">
        <w:rPr>
          <w:rFonts w:ascii="Times New Roman" w:hAnsi="Times New Roman"/>
          <w:bCs/>
          <w:sz w:val="24"/>
          <w:szCs w:val="26"/>
        </w:rPr>
        <w:t xml:space="preserve">от 11 до 15 баллов – </w:t>
      </w:r>
      <w:proofErr w:type="gramStart"/>
      <w:r w:rsidRPr="00DD2DD3">
        <w:rPr>
          <w:rFonts w:ascii="Times New Roman" w:hAnsi="Times New Roman"/>
          <w:bCs/>
          <w:sz w:val="24"/>
          <w:szCs w:val="26"/>
        </w:rPr>
        <w:t>высокий</w:t>
      </w:r>
      <w:proofErr w:type="gramEnd"/>
    </w:p>
    <w:p w:rsidR="00BA61DE" w:rsidRPr="00DD2DD3" w:rsidRDefault="00BA61DE" w:rsidP="000472DD">
      <w:pPr>
        <w:spacing w:after="0"/>
        <w:rPr>
          <w:rFonts w:ascii="Times New Roman" w:hAnsi="Times New Roman"/>
          <w:bCs/>
          <w:sz w:val="24"/>
          <w:szCs w:val="26"/>
        </w:rPr>
      </w:pPr>
      <w:r w:rsidRPr="00DD2DD3">
        <w:rPr>
          <w:rFonts w:ascii="Times New Roman" w:hAnsi="Times New Roman"/>
          <w:bCs/>
          <w:sz w:val="24"/>
          <w:szCs w:val="26"/>
        </w:rPr>
        <w:t xml:space="preserve">                от 6 до 10 баллов – </w:t>
      </w:r>
      <w:proofErr w:type="gramStart"/>
      <w:r w:rsidRPr="00DD2DD3">
        <w:rPr>
          <w:rFonts w:ascii="Times New Roman" w:hAnsi="Times New Roman"/>
          <w:bCs/>
          <w:sz w:val="24"/>
          <w:szCs w:val="26"/>
        </w:rPr>
        <w:t>средний</w:t>
      </w:r>
      <w:proofErr w:type="gramEnd"/>
    </w:p>
    <w:p w:rsidR="00BA61DE" w:rsidRPr="00DD2DD3" w:rsidRDefault="00BA61DE" w:rsidP="000472DD">
      <w:pPr>
        <w:spacing w:after="0"/>
        <w:rPr>
          <w:rFonts w:ascii="Times New Roman" w:hAnsi="Times New Roman"/>
          <w:bCs/>
          <w:sz w:val="24"/>
          <w:szCs w:val="26"/>
        </w:rPr>
      </w:pPr>
      <w:r w:rsidRPr="00DD2DD3">
        <w:rPr>
          <w:rFonts w:ascii="Times New Roman" w:hAnsi="Times New Roman"/>
          <w:bCs/>
          <w:sz w:val="24"/>
          <w:szCs w:val="26"/>
        </w:rPr>
        <w:t xml:space="preserve">                от 0 до 5 баллов - </w:t>
      </w:r>
      <w:proofErr w:type="gramStart"/>
      <w:r w:rsidRPr="00DD2DD3">
        <w:rPr>
          <w:rFonts w:ascii="Times New Roman" w:hAnsi="Times New Roman"/>
          <w:bCs/>
          <w:sz w:val="24"/>
          <w:szCs w:val="26"/>
        </w:rPr>
        <w:t>низкий</w:t>
      </w:r>
      <w:proofErr w:type="gramEnd"/>
    </w:p>
    <w:p w:rsidR="00DD2DD3" w:rsidRDefault="00DD2DD3" w:rsidP="000472DD">
      <w:pPr>
        <w:spacing w:after="0"/>
        <w:jc w:val="center"/>
        <w:rPr>
          <w:rFonts w:ascii="Times New Roman" w:hAnsi="Times New Roman"/>
          <w:b/>
          <w:bCs/>
          <w:sz w:val="24"/>
          <w:szCs w:val="26"/>
        </w:rPr>
      </w:pPr>
    </w:p>
    <w:p w:rsidR="00DD2DD3" w:rsidRDefault="00DD2DD3" w:rsidP="000472DD">
      <w:pPr>
        <w:spacing w:after="0"/>
        <w:jc w:val="center"/>
        <w:rPr>
          <w:rFonts w:ascii="Times New Roman" w:hAnsi="Times New Roman"/>
          <w:b/>
          <w:bCs/>
          <w:sz w:val="24"/>
          <w:szCs w:val="26"/>
        </w:rPr>
      </w:pPr>
    </w:p>
    <w:p w:rsidR="00DD2DD3" w:rsidRDefault="00DD2DD3" w:rsidP="000472DD">
      <w:pPr>
        <w:spacing w:after="0"/>
        <w:jc w:val="center"/>
        <w:rPr>
          <w:rFonts w:ascii="Times New Roman" w:hAnsi="Times New Roman"/>
          <w:b/>
          <w:bCs/>
          <w:sz w:val="24"/>
          <w:szCs w:val="26"/>
        </w:rPr>
      </w:pPr>
    </w:p>
    <w:p w:rsidR="00DD2DD3" w:rsidRDefault="00DD2DD3" w:rsidP="000472DD">
      <w:pPr>
        <w:spacing w:after="0"/>
        <w:jc w:val="center"/>
        <w:rPr>
          <w:rFonts w:ascii="Times New Roman" w:hAnsi="Times New Roman"/>
          <w:b/>
          <w:bCs/>
          <w:sz w:val="24"/>
          <w:szCs w:val="26"/>
        </w:rPr>
      </w:pPr>
    </w:p>
    <w:p w:rsidR="00DD2DD3" w:rsidRDefault="00DD2DD3" w:rsidP="000472DD">
      <w:pPr>
        <w:spacing w:after="0"/>
        <w:jc w:val="center"/>
        <w:rPr>
          <w:rFonts w:ascii="Times New Roman" w:hAnsi="Times New Roman"/>
          <w:b/>
          <w:bCs/>
          <w:sz w:val="24"/>
          <w:szCs w:val="26"/>
        </w:rPr>
      </w:pPr>
    </w:p>
    <w:p w:rsidR="00DD2DD3" w:rsidRDefault="00DD2DD3" w:rsidP="000472DD">
      <w:pPr>
        <w:spacing w:after="0"/>
        <w:jc w:val="center"/>
        <w:rPr>
          <w:rFonts w:ascii="Times New Roman" w:hAnsi="Times New Roman"/>
          <w:b/>
          <w:bCs/>
          <w:sz w:val="24"/>
          <w:szCs w:val="26"/>
        </w:rPr>
      </w:pPr>
    </w:p>
    <w:p w:rsidR="00DD2DD3" w:rsidRDefault="00DD2DD3" w:rsidP="000472DD">
      <w:pPr>
        <w:spacing w:after="0"/>
        <w:jc w:val="center"/>
        <w:rPr>
          <w:rFonts w:ascii="Times New Roman" w:hAnsi="Times New Roman"/>
          <w:b/>
          <w:bCs/>
          <w:sz w:val="24"/>
          <w:szCs w:val="26"/>
        </w:rPr>
      </w:pPr>
    </w:p>
    <w:p w:rsidR="00BA61DE" w:rsidRPr="00DD2DD3" w:rsidRDefault="00BA61DE" w:rsidP="000472DD">
      <w:pPr>
        <w:spacing w:after="0"/>
        <w:jc w:val="center"/>
        <w:rPr>
          <w:rFonts w:ascii="Times New Roman" w:hAnsi="Times New Roman"/>
          <w:b/>
          <w:bCs/>
          <w:sz w:val="24"/>
          <w:szCs w:val="26"/>
        </w:rPr>
      </w:pPr>
      <w:r w:rsidRPr="00DD2DD3">
        <w:rPr>
          <w:rFonts w:ascii="Times New Roman" w:hAnsi="Times New Roman"/>
          <w:b/>
          <w:bCs/>
          <w:sz w:val="24"/>
          <w:szCs w:val="26"/>
        </w:rPr>
        <w:lastRenderedPageBreak/>
        <w:t>б) Проверка уровня владения грамматическим строем языка</w:t>
      </w:r>
    </w:p>
    <w:p w:rsidR="00BA61DE" w:rsidRPr="00DD2DD3" w:rsidRDefault="00BA61DE" w:rsidP="00EB4381">
      <w:pPr>
        <w:spacing w:after="0"/>
        <w:jc w:val="center"/>
        <w:rPr>
          <w:rFonts w:ascii="Times New Roman" w:hAnsi="Times New Roman"/>
          <w:b/>
          <w:bCs/>
          <w:sz w:val="24"/>
          <w:szCs w:val="26"/>
        </w:rPr>
      </w:pPr>
      <w:r w:rsidRPr="00DD2DD3">
        <w:rPr>
          <w:rFonts w:ascii="Times New Roman" w:hAnsi="Times New Roman"/>
          <w:b/>
          <w:bCs/>
          <w:sz w:val="24"/>
          <w:szCs w:val="26"/>
        </w:rPr>
        <w:t>+ Составление фраз и предложений по картинкам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4"/>
        <w:gridCol w:w="501"/>
        <w:gridCol w:w="468"/>
        <w:gridCol w:w="529"/>
        <w:gridCol w:w="409"/>
        <w:gridCol w:w="410"/>
        <w:gridCol w:w="410"/>
        <w:gridCol w:w="410"/>
        <w:gridCol w:w="410"/>
        <w:gridCol w:w="410"/>
        <w:gridCol w:w="410"/>
        <w:gridCol w:w="410"/>
        <w:gridCol w:w="410"/>
        <w:gridCol w:w="410"/>
        <w:gridCol w:w="410"/>
        <w:gridCol w:w="427"/>
        <w:gridCol w:w="1235"/>
        <w:gridCol w:w="898"/>
      </w:tblGrid>
      <w:tr w:rsidR="00BA61DE" w:rsidRPr="00DD2DD3" w:rsidTr="00933B02">
        <w:tc>
          <w:tcPr>
            <w:tcW w:w="525" w:type="pct"/>
            <w:vMerge w:val="restar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Фамилия имя ребёнка</w:t>
            </w:r>
          </w:p>
        </w:tc>
        <w:tc>
          <w:tcPr>
            <w:tcW w:w="3360" w:type="pct"/>
            <w:gridSpan w:val="15"/>
          </w:tcPr>
          <w:p w:rsidR="00BA61DE" w:rsidRPr="00DD2DD3" w:rsidRDefault="00BA61DE" w:rsidP="000472D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Содержание картинок</w:t>
            </w:r>
          </w:p>
        </w:tc>
        <w:tc>
          <w:tcPr>
            <w:tcW w:w="645" w:type="pct"/>
            <w:vMerge w:val="restar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Количество баллов</w:t>
            </w:r>
          </w:p>
        </w:tc>
        <w:tc>
          <w:tcPr>
            <w:tcW w:w="471" w:type="pct"/>
            <w:vMerge w:val="restar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уровень</w:t>
            </w:r>
          </w:p>
        </w:tc>
      </w:tr>
      <w:tr w:rsidR="00BA61DE" w:rsidRPr="00DD2DD3" w:rsidTr="00933B02">
        <w:tc>
          <w:tcPr>
            <w:tcW w:w="525" w:type="pct"/>
            <w:vMerge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4" w:type="pct"/>
            <w:gridSpan w:val="3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Тома ест суп.</w:t>
            </w:r>
          </w:p>
        </w:tc>
        <w:tc>
          <w:tcPr>
            <w:tcW w:w="642" w:type="pct"/>
            <w:gridSpan w:val="3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Собака бежит.</w:t>
            </w:r>
          </w:p>
        </w:tc>
        <w:tc>
          <w:tcPr>
            <w:tcW w:w="642" w:type="pct"/>
            <w:gridSpan w:val="3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Заяц прыгает.</w:t>
            </w:r>
          </w:p>
        </w:tc>
        <w:tc>
          <w:tcPr>
            <w:tcW w:w="642" w:type="pct"/>
            <w:gridSpan w:val="3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Кот спит.</w:t>
            </w:r>
          </w:p>
        </w:tc>
        <w:tc>
          <w:tcPr>
            <w:tcW w:w="651" w:type="pct"/>
            <w:gridSpan w:val="3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 таты платье, туфли.</w:t>
            </w:r>
          </w:p>
        </w:tc>
        <w:tc>
          <w:tcPr>
            <w:tcW w:w="645" w:type="pct"/>
            <w:vMerge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pct"/>
            <w:vMerge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525" w:type="pct"/>
            <w:vMerge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45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т</w:t>
            </w:r>
          </w:p>
        </w:tc>
        <w:tc>
          <w:tcPr>
            <w:tcW w:w="277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т</w:t>
            </w: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т</w:t>
            </w: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т</w:t>
            </w: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т</w:t>
            </w:r>
          </w:p>
        </w:tc>
        <w:tc>
          <w:tcPr>
            <w:tcW w:w="223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645" w:type="pct"/>
            <w:vMerge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pct"/>
            <w:vMerge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525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3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5" w:type="pct"/>
          </w:tcPr>
          <w:p w:rsidR="00BA61DE" w:rsidRPr="00DD2DD3" w:rsidRDefault="00BA61DE" w:rsidP="000472D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71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525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3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5" w:type="pct"/>
          </w:tcPr>
          <w:p w:rsidR="00BA61DE" w:rsidRPr="00DD2DD3" w:rsidRDefault="00BA61DE" w:rsidP="000472D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71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525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3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5" w:type="pct"/>
          </w:tcPr>
          <w:p w:rsidR="00BA61DE" w:rsidRPr="00DD2DD3" w:rsidRDefault="00BA61DE" w:rsidP="000472D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71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525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3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5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525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7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3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5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" w:type="pct"/>
          </w:tcPr>
          <w:p w:rsidR="00BA61DE" w:rsidRPr="00DD2DD3" w:rsidRDefault="00BA61DE" w:rsidP="000472DD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A61DE" w:rsidRPr="00DD2DD3" w:rsidRDefault="00BA61DE" w:rsidP="000472DD">
      <w:pPr>
        <w:spacing w:after="0"/>
        <w:rPr>
          <w:rFonts w:ascii="Times New Roman" w:hAnsi="Times New Roman"/>
          <w:b/>
          <w:bCs/>
          <w:sz w:val="24"/>
          <w:szCs w:val="26"/>
        </w:rPr>
      </w:pPr>
      <w:r w:rsidRPr="000472DD">
        <w:rPr>
          <w:rFonts w:ascii="Times New Roman" w:hAnsi="Times New Roman"/>
          <w:sz w:val="26"/>
          <w:szCs w:val="26"/>
        </w:rPr>
        <w:t xml:space="preserve">            </w:t>
      </w:r>
      <w:r w:rsidRPr="00DD2DD3">
        <w:rPr>
          <w:rFonts w:ascii="Times New Roman" w:hAnsi="Times New Roman"/>
          <w:b/>
          <w:bCs/>
          <w:sz w:val="24"/>
          <w:szCs w:val="26"/>
        </w:rPr>
        <w:t>Критерии:</w:t>
      </w:r>
    </w:p>
    <w:p w:rsidR="00BA61DE" w:rsidRPr="00DD2DD3" w:rsidRDefault="00BA61DE" w:rsidP="000472DD">
      <w:pPr>
        <w:spacing w:after="0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b/>
          <w:bCs/>
          <w:sz w:val="24"/>
          <w:szCs w:val="26"/>
        </w:rPr>
        <w:t xml:space="preserve">У (устно) </w:t>
      </w:r>
      <w:r w:rsidRPr="00DD2DD3">
        <w:rPr>
          <w:rFonts w:ascii="Times New Roman" w:hAnsi="Times New Roman"/>
          <w:sz w:val="24"/>
          <w:szCs w:val="26"/>
        </w:rPr>
        <w:t xml:space="preserve">– 2 балла – самостоятельно </w:t>
      </w:r>
      <w:proofErr w:type="gramStart"/>
      <w:r w:rsidRPr="00DD2DD3">
        <w:rPr>
          <w:rFonts w:ascii="Times New Roman" w:hAnsi="Times New Roman"/>
          <w:sz w:val="24"/>
          <w:szCs w:val="26"/>
        </w:rPr>
        <w:t>определяет</w:t>
      </w:r>
      <w:proofErr w:type="gramEnd"/>
      <w:r w:rsidRPr="00DD2DD3">
        <w:rPr>
          <w:rFonts w:ascii="Times New Roman" w:hAnsi="Times New Roman"/>
          <w:sz w:val="24"/>
          <w:szCs w:val="26"/>
        </w:rPr>
        <w:t xml:space="preserve"> кто или что изображено на картинке, составляет фразу или предложение в устной форме, допускает задания педагога: «Составь фразу»</w:t>
      </w:r>
    </w:p>
    <w:p w:rsidR="00BA61DE" w:rsidRPr="00DD2DD3" w:rsidRDefault="00BA61DE" w:rsidP="000472DD">
      <w:pPr>
        <w:spacing w:after="0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b/>
          <w:bCs/>
          <w:sz w:val="24"/>
          <w:szCs w:val="26"/>
        </w:rPr>
        <w:t xml:space="preserve">Т (таблично) – </w:t>
      </w:r>
      <w:r w:rsidRPr="00DD2DD3">
        <w:rPr>
          <w:rFonts w:ascii="Times New Roman" w:hAnsi="Times New Roman"/>
          <w:sz w:val="24"/>
          <w:szCs w:val="26"/>
        </w:rPr>
        <w:t>1 балл – составляет фразу по табличкам, допустимы наводящие вопросы: Кто это? Что делает? Составь фразу.</w:t>
      </w:r>
    </w:p>
    <w:p w:rsidR="00BA61DE" w:rsidRPr="00DD2DD3" w:rsidRDefault="00BA61DE" w:rsidP="000472DD">
      <w:pPr>
        <w:spacing w:after="0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b/>
          <w:bCs/>
          <w:sz w:val="24"/>
          <w:szCs w:val="26"/>
        </w:rPr>
        <w:t xml:space="preserve">Н (не знает) </w:t>
      </w:r>
      <w:r w:rsidRPr="00DD2DD3">
        <w:rPr>
          <w:rFonts w:ascii="Times New Roman" w:hAnsi="Times New Roman"/>
          <w:sz w:val="24"/>
          <w:szCs w:val="26"/>
        </w:rPr>
        <w:t xml:space="preserve">– 0 баллов – не называет и не понимает смысл задания, </w:t>
      </w:r>
      <w:proofErr w:type="gramStart"/>
      <w:r w:rsidRPr="00DD2DD3">
        <w:rPr>
          <w:rFonts w:ascii="Times New Roman" w:hAnsi="Times New Roman"/>
          <w:sz w:val="24"/>
          <w:szCs w:val="26"/>
        </w:rPr>
        <w:t>составляет фразы угадывая</w:t>
      </w:r>
      <w:proofErr w:type="gramEnd"/>
      <w:r w:rsidRPr="00DD2DD3">
        <w:rPr>
          <w:rFonts w:ascii="Times New Roman" w:hAnsi="Times New Roman"/>
          <w:sz w:val="24"/>
          <w:szCs w:val="26"/>
        </w:rPr>
        <w:t>, хаотично перебирая предложенные таблички.</w:t>
      </w:r>
    </w:p>
    <w:p w:rsidR="00BA61DE" w:rsidRPr="00DD2DD3" w:rsidRDefault="00BA61DE" w:rsidP="000472DD">
      <w:pPr>
        <w:spacing w:after="0"/>
        <w:rPr>
          <w:rFonts w:ascii="Times New Roman" w:hAnsi="Times New Roman"/>
          <w:bCs/>
          <w:sz w:val="24"/>
          <w:szCs w:val="26"/>
        </w:rPr>
      </w:pPr>
      <w:r w:rsidRPr="00DD2DD3">
        <w:rPr>
          <w:rFonts w:ascii="Times New Roman" w:hAnsi="Times New Roman"/>
          <w:b/>
          <w:bCs/>
          <w:sz w:val="24"/>
          <w:szCs w:val="26"/>
        </w:rPr>
        <w:t xml:space="preserve">Уровни:  </w:t>
      </w:r>
      <w:r w:rsidRPr="00DD2DD3">
        <w:rPr>
          <w:rFonts w:ascii="Times New Roman" w:hAnsi="Times New Roman"/>
          <w:bCs/>
          <w:sz w:val="24"/>
          <w:szCs w:val="26"/>
        </w:rPr>
        <w:t xml:space="preserve">от 8 до 10 баллов – </w:t>
      </w:r>
      <w:proofErr w:type="gramStart"/>
      <w:r w:rsidRPr="00DD2DD3">
        <w:rPr>
          <w:rFonts w:ascii="Times New Roman" w:hAnsi="Times New Roman"/>
          <w:bCs/>
          <w:sz w:val="24"/>
          <w:szCs w:val="26"/>
        </w:rPr>
        <w:t>высокий</w:t>
      </w:r>
      <w:proofErr w:type="gramEnd"/>
    </w:p>
    <w:p w:rsidR="00BA61DE" w:rsidRPr="00DD2DD3" w:rsidRDefault="00BA61DE" w:rsidP="000472DD">
      <w:pPr>
        <w:spacing w:after="0"/>
        <w:rPr>
          <w:rFonts w:ascii="Times New Roman" w:hAnsi="Times New Roman"/>
          <w:bCs/>
          <w:sz w:val="24"/>
          <w:szCs w:val="26"/>
        </w:rPr>
      </w:pPr>
      <w:r w:rsidRPr="00DD2DD3">
        <w:rPr>
          <w:rFonts w:ascii="Times New Roman" w:hAnsi="Times New Roman"/>
          <w:bCs/>
          <w:sz w:val="24"/>
          <w:szCs w:val="26"/>
        </w:rPr>
        <w:t xml:space="preserve">               от 5 до 7 баллов – </w:t>
      </w:r>
      <w:proofErr w:type="gramStart"/>
      <w:r w:rsidRPr="00DD2DD3">
        <w:rPr>
          <w:rFonts w:ascii="Times New Roman" w:hAnsi="Times New Roman"/>
          <w:bCs/>
          <w:sz w:val="24"/>
          <w:szCs w:val="26"/>
        </w:rPr>
        <w:t>средний</w:t>
      </w:r>
      <w:proofErr w:type="gramEnd"/>
    </w:p>
    <w:p w:rsidR="00BA61DE" w:rsidRPr="00DD2DD3" w:rsidRDefault="00BA61DE" w:rsidP="000472DD">
      <w:pPr>
        <w:spacing w:after="0"/>
        <w:rPr>
          <w:rFonts w:ascii="Times New Roman" w:hAnsi="Times New Roman"/>
          <w:bCs/>
          <w:sz w:val="24"/>
          <w:szCs w:val="26"/>
        </w:rPr>
      </w:pPr>
      <w:r w:rsidRPr="00DD2DD3">
        <w:rPr>
          <w:rFonts w:ascii="Times New Roman" w:hAnsi="Times New Roman"/>
          <w:bCs/>
          <w:sz w:val="24"/>
          <w:szCs w:val="26"/>
        </w:rPr>
        <w:t xml:space="preserve">               от 0 до 4 баллов – </w:t>
      </w:r>
      <w:proofErr w:type="gramStart"/>
      <w:r w:rsidRPr="00DD2DD3">
        <w:rPr>
          <w:rFonts w:ascii="Times New Roman" w:hAnsi="Times New Roman"/>
          <w:bCs/>
          <w:sz w:val="24"/>
          <w:szCs w:val="26"/>
        </w:rPr>
        <w:t>низкий</w:t>
      </w:r>
      <w:proofErr w:type="gramEnd"/>
      <w:r w:rsidRPr="00DD2DD3">
        <w:rPr>
          <w:rFonts w:ascii="Times New Roman" w:hAnsi="Times New Roman"/>
          <w:bCs/>
          <w:sz w:val="24"/>
          <w:szCs w:val="26"/>
        </w:rPr>
        <w:t xml:space="preserve"> </w:t>
      </w:r>
    </w:p>
    <w:p w:rsidR="00BA61DE" w:rsidRPr="00DD2DD3" w:rsidRDefault="003E1E90" w:rsidP="00DD2DD3">
      <w:pPr>
        <w:spacing w:after="0"/>
        <w:ind w:firstLine="709"/>
        <w:jc w:val="right"/>
        <w:rPr>
          <w:rFonts w:ascii="Times New Roman" w:hAnsi="Times New Roman"/>
          <w:bCs/>
          <w:sz w:val="24"/>
          <w:szCs w:val="24"/>
        </w:rPr>
      </w:pPr>
      <w:r>
        <w:rPr>
          <w:b/>
          <w:bCs/>
          <w:sz w:val="28"/>
          <w:szCs w:val="28"/>
        </w:rPr>
        <w:br w:type="page"/>
      </w:r>
      <w:r w:rsidR="00EB4381" w:rsidRPr="00DD2DD3">
        <w:rPr>
          <w:rFonts w:ascii="Times New Roman" w:hAnsi="Times New Roman"/>
          <w:bCs/>
          <w:sz w:val="24"/>
          <w:szCs w:val="24"/>
        </w:rPr>
        <w:lastRenderedPageBreak/>
        <w:t xml:space="preserve">Приложение </w:t>
      </w:r>
      <w:r w:rsidR="006B7BE0">
        <w:rPr>
          <w:rFonts w:ascii="Times New Roman" w:hAnsi="Times New Roman"/>
          <w:bCs/>
          <w:sz w:val="24"/>
          <w:szCs w:val="24"/>
        </w:rPr>
        <w:t>5</w:t>
      </w:r>
    </w:p>
    <w:p w:rsidR="00BA61DE" w:rsidRPr="00DD2DD3" w:rsidRDefault="00BA61DE" w:rsidP="00DD2DD3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b/>
          <w:sz w:val="24"/>
          <w:szCs w:val="24"/>
        </w:rPr>
        <w:t>Контрольно-измерительные материалы по проверке словаря детей</w:t>
      </w:r>
    </w:p>
    <w:p w:rsidR="00BA61DE" w:rsidRPr="00DD2DD3" w:rsidRDefault="00BA61DE" w:rsidP="00DD2DD3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b/>
          <w:sz w:val="24"/>
          <w:szCs w:val="24"/>
        </w:rPr>
        <w:t xml:space="preserve">по предмету «Развитие речи» по итогам </w:t>
      </w:r>
      <w:r w:rsidRPr="00DD2DD3">
        <w:rPr>
          <w:rFonts w:ascii="Times New Roman" w:hAnsi="Times New Roman"/>
          <w:b/>
          <w:sz w:val="24"/>
          <w:szCs w:val="24"/>
          <w:lang w:val="en-US"/>
        </w:rPr>
        <w:t>I</w:t>
      </w:r>
      <w:r w:rsidRPr="00DD2DD3">
        <w:rPr>
          <w:rFonts w:ascii="Times New Roman" w:hAnsi="Times New Roman"/>
          <w:b/>
          <w:sz w:val="24"/>
          <w:szCs w:val="24"/>
        </w:rPr>
        <w:t xml:space="preserve"> четверти первого года обучения.</w:t>
      </w:r>
    </w:p>
    <w:p w:rsidR="00BA61DE" w:rsidRPr="00DD2DD3" w:rsidRDefault="00BA61DE" w:rsidP="00DD2DD3">
      <w:pPr>
        <w:spacing w:after="0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t>Пояснительная записка</w:t>
      </w:r>
    </w:p>
    <w:p w:rsidR="00BA61DE" w:rsidRPr="00DD2DD3" w:rsidRDefault="00BA61DE" w:rsidP="00DD2DD3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В конце </w:t>
      </w:r>
      <w:r w:rsidRPr="00DD2DD3">
        <w:rPr>
          <w:rFonts w:ascii="Times New Roman" w:hAnsi="Times New Roman"/>
          <w:sz w:val="24"/>
          <w:szCs w:val="24"/>
          <w:lang w:val="en-US"/>
        </w:rPr>
        <w:t>I</w:t>
      </w:r>
      <w:r w:rsidRPr="00DD2DD3">
        <w:rPr>
          <w:rFonts w:ascii="Times New Roman" w:hAnsi="Times New Roman"/>
          <w:sz w:val="24"/>
          <w:szCs w:val="24"/>
        </w:rPr>
        <w:t xml:space="preserve"> четверти проверяют у детей знание </w:t>
      </w:r>
      <w:proofErr w:type="spellStart"/>
      <w:r w:rsidRPr="00DD2DD3">
        <w:rPr>
          <w:rFonts w:ascii="Times New Roman" w:hAnsi="Times New Roman"/>
          <w:sz w:val="24"/>
          <w:szCs w:val="24"/>
        </w:rPr>
        <w:t>дактильной</w:t>
      </w:r>
      <w:proofErr w:type="spellEnd"/>
      <w:r w:rsidRPr="00DD2DD3">
        <w:rPr>
          <w:rFonts w:ascii="Times New Roman" w:hAnsi="Times New Roman"/>
          <w:sz w:val="24"/>
          <w:szCs w:val="24"/>
        </w:rPr>
        <w:t xml:space="preserve"> азбуки. </w:t>
      </w:r>
    </w:p>
    <w:p w:rsidR="00BA61DE" w:rsidRPr="00DD2DD3" w:rsidRDefault="00BA61DE" w:rsidP="00DD2DD3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При проверке отмечают:</w:t>
      </w:r>
    </w:p>
    <w:p w:rsidR="00BA61DE" w:rsidRPr="00DD2DD3" w:rsidRDefault="00BA61DE" w:rsidP="00DD2DD3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умеет ли ребёнок показывать правильно все буквы;</w:t>
      </w:r>
    </w:p>
    <w:p w:rsidR="00BA61DE" w:rsidRPr="00DD2DD3" w:rsidRDefault="00BA61DE" w:rsidP="00DD2DD3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путает показ каких-либо букв;</w:t>
      </w:r>
    </w:p>
    <w:p w:rsidR="00BA61DE" w:rsidRPr="00DD2DD3" w:rsidRDefault="003E1E90" w:rsidP="00DD2DD3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не знает буквы.</w:t>
      </w:r>
    </w:p>
    <w:p w:rsidR="00BA61DE" w:rsidRPr="00DD2DD3" w:rsidRDefault="00BA61DE" w:rsidP="00DD2DD3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При проверке знаний пройденного словаря отмечается:</w:t>
      </w:r>
    </w:p>
    <w:p w:rsidR="00BA61DE" w:rsidRPr="00DD2DD3" w:rsidRDefault="00BA61DE" w:rsidP="00DD2DD3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умеет ли ребёнок назвать предмет, картинку самостоятельно (</w:t>
      </w:r>
      <w:r w:rsidRPr="00DD2DD3">
        <w:rPr>
          <w:rFonts w:ascii="Times New Roman" w:hAnsi="Times New Roman"/>
          <w:b/>
          <w:sz w:val="24"/>
          <w:szCs w:val="24"/>
        </w:rPr>
        <w:t>знание слова устное</w:t>
      </w:r>
      <w:r w:rsidRPr="00DD2DD3">
        <w:rPr>
          <w:rFonts w:ascii="Times New Roman" w:hAnsi="Times New Roman"/>
          <w:sz w:val="24"/>
          <w:szCs w:val="24"/>
        </w:rPr>
        <w:t>);</w:t>
      </w:r>
    </w:p>
    <w:p w:rsidR="00BA61DE" w:rsidRPr="00DD2DD3" w:rsidRDefault="00BA61DE" w:rsidP="00DD2DD3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умеет прочитать табличку и верно подложить к предмету, к картинке или выбрать к картинке нужную табличку (</w:t>
      </w:r>
      <w:r w:rsidRPr="00DD2DD3">
        <w:rPr>
          <w:rFonts w:ascii="Times New Roman" w:hAnsi="Times New Roman"/>
          <w:b/>
          <w:sz w:val="24"/>
          <w:szCs w:val="24"/>
        </w:rPr>
        <w:t>знание слова табличное</w:t>
      </w:r>
      <w:r w:rsidRPr="00DD2DD3">
        <w:rPr>
          <w:rFonts w:ascii="Times New Roman" w:hAnsi="Times New Roman"/>
          <w:sz w:val="24"/>
          <w:szCs w:val="24"/>
        </w:rPr>
        <w:t>);</w:t>
      </w:r>
    </w:p>
    <w:p w:rsidR="00BA61DE" w:rsidRPr="00DD2DD3" w:rsidRDefault="00BA61DE" w:rsidP="00DD2DD3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ребёнок не может самостоятельно выбрать нужную табличку к картинке или, прочитав табличку подложить её верно к картинке (</w:t>
      </w:r>
      <w:r w:rsidRPr="00DD2DD3">
        <w:rPr>
          <w:rFonts w:ascii="Times New Roman" w:hAnsi="Times New Roman"/>
          <w:b/>
          <w:sz w:val="24"/>
          <w:szCs w:val="24"/>
        </w:rPr>
        <w:t>слово ребёнок не знает</w:t>
      </w:r>
      <w:r w:rsidRPr="00DD2DD3">
        <w:rPr>
          <w:rFonts w:ascii="Times New Roman" w:hAnsi="Times New Roman"/>
          <w:sz w:val="24"/>
          <w:szCs w:val="24"/>
        </w:rPr>
        <w:t xml:space="preserve">). </w:t>
      </w:r>
    </w:p>
    <w:p w:rsidR="00BA61DE" w:rsidRPr="00DD2DD3" w:rsidRDefault="00BA61DE" w:rsidP="00DD2DD3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b/>
          <w:sz w:val="24"/>
          <w:szCs w:val="24"/>
        </w:rPr>
        <w:t xml:space="preserve">Проверяемый словарь за </w:t>
      </w:r>
      <w:r w:rsidRPr="00DD2DD3">
        <w:rPr>
          <w:rFonts w:ascii="Times New Roman" w:hAnsi="Times New Roman"/>
          <w:b/>
          <w:sz w:val="24"/>
          <w:szCs w:val="24"/>
          <w:lang w:val="en-US"/>
        </w:rPr>
        <w:t>I</w:t>
      </w:r>
      <w:r w:rsidR="003E1E90" w:rsidRPr="00DD2DD3">
        <w:rPr>
          <w:rFonts w:ascii="Times New Roman" w:hAnsi="Times New Roman"/>
          <w:b/>
          <w:sz w:val="24"/>
          <w:szCs w:val="24"/>
        </w:rPr>
        <w:t xml:space="preserve"> четверть</w:t>
      </w:r>
    </w:p>
    <w:p w:rsidR="00BA61DE" w:rsidRPr="00DD2DD3" w:rsidRDefault="00BA61DE" w:rsidP="00DD2DD3">
      <w:pPr>
        <w:spacing w:after="0"/>
        <w:ind w:firstLine="709"/>
        <w:rPr>
          <w:rFonts w:ascii="Times New Roman" w:hAnsi="Times New Roman"/>
          <w:i/>
          <w:sz w:val="24"/>
          <w:szCs w:val="24"/>
          <w:u w:val="single"/>
        </w:rPr>
      </w:pPr>
      <w:r w:rsidRPr="00DD2DD3">
        <w:rPr>
          <w:rFonts w:ascii="Times New Roman" w:hAnsi="Times New Roman"/>
          <w:i/>
          <w:sz w:val="24"/>
          <w:szCs w:val="24"/>
          <w:u w:val="single"/>
        </w:rPr>
        <w:t>Тема «Имена детей и взрослых»</w:t>
      </w:r>
    </w:p>
    <w:p w:rsidR="006B69AF" w:rsidRPr="00DD2DD3" w:rsidRDefault="00BA61DE" w:rsidP="00DD2DD3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Отмечается знание имён детей группы и педагогов.</w:t>
      </w:r>
    </w:p>
    <w:p w:rsidR="00BA61DE" w:rsidRPr="00DD2DD3" w:rsidRDefault="00BA61DE" w:rsidP="00DD2DD3">
      <w:pPr>
        <w:spacing w:after="0"/>
        <w:ind w:firstLine="709"/>
        <w:rPr>
          <w:rFonts w:ascii="Times New Roman" w:hAnsi="Times New Roman"/>
          <w:i/>
          <w:sz w:val="24"/>
          <w:szCs w:val="24"/>
          <w:u w:val="single"/>
        </w:rPr>
      </w:pPr>
      <w:r w:rsidRPr="00DD2DD3">
        <w:rPr>
          <w:rFonts w:ascii="Times New Roman" w:hAnsi="Times New Roman"/>
          <w:i/>
          <w:sz w:val="24"/>
          <w:szCs w:val="24"/>
          <w:u w:val="single"/>
        </w:rPr>
        <w:t>Тема «Игрушки»</w:t>
      </w:r>
    </w:p>
    <w:tbl>
      <w:tblPr>
        <w:tblW w:w="0" w:type="auto"/>
        <w:tblLook w:val="04A0"/>
      </w:tblPr>
      <w:tblGrid>
        <w:gridCol w:w="4361"/>
        <w:gridCol w:w="5210"/>
      </w:tblGrid>
      <w:tr w:rsidR="006B69AF" w:rsidRPr="00DD2DD3" w:rsidTr="00491BF8">
        <w:tc>
          <w:tcPr>
            <w:tcW w:w="4361" w:type="dxa"/>
            <w:shd w:val="clear" w:color="auto" w:fill="auto"/>
          </w:tcPr>
          <w:p w:rsidR="006B69AF" w:rsidRPr="00DD2DD3" w:rsidRDefault="006B69AF" w:rsidP="00DD2DD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D2DD3">
              <w:rPr>
                <w:rFonts w:ascii="Times New Roman" w:hAnsi="Times New Roman"/>
                <w:sz w:val="24"/>
                <w:szCs w:val="24"/>
              </w:rPr>
              <w:t>- дом</w:t>
            </w:r>
          </w:p>
          <w:p w:rsidR="006B69AF" w:rsidRPr="00DD2DD3" w:rsidRDefault="006B69AF" w:rsidP="00DD2DD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D2DD3">
              <w:rPr>
                <w:rFonts w:ascii="Times New Roman" w:hAnsi="Times New Roman"/>
                <w:sz w:val="24"/>
                <w:szCs w:val="24"/>
              </w:rPr>
              <w:t>- авто</w:t>
            </w:r>
          </w:p>
          <w:p w:rsidR="006B69AF" w:rsidRPr="00DD2DD3" w:rsidRDefault="006B69AF" w:rsidP="00DD2DD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D2DD3">
              <w:rPr>
                <w:rFonts w:ascii="Times New Roman" w:hAnsi="Times New Roman"/>
                <w:sz w:val="24"/>
                <w:szCs w:val="24"/>
              </w:rPr>
              <w:t>- мяч</w:t>
            </w:r>
          </w:p>
          <w:p w:rsidR="006B69AF" w:rsidRPr="00DD2DD3" w:rsidRDefault="006B69AF" w:rsidP="00DD2DD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D2DD3">
              <w:rPr>
                <w:rFonts w:ascii="Times New Roman" w:hAnsi="Times New Roman"/>
                <w:sz w:val="24"/>
                <w:szCs w:val="24"/>
              </w:rPr>
              <w:t>- кукла</w:t>
            </w:r>
          </w:p>
          <w:p w:rsidR="006B69AF" w:rsidRPr="00DD2DD3" w:rsidRDefault="006B69AF" w:rsidP="00DD2DD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D2DD3">
              <w:rPr>
                <w:rFonts w:ascii="Times New Roman" w:hAnsi="Times New Roman"/>
                <w:sz w:val="24"/>
                <w:szCs w:val="24"/>
              </w:rPr>
              <w:t>- юла</w:t>
            </w:r>
          </w:p>
        </w:tc>
        <w:tc>
          <w:tcPr>
            <w:tcW w:w="5210" w:type="dxa"/>
            <w:shd w:val="clear" w:color="auto" w:fill="auto"/>
          </w:tcPr>
          <w:p w:rsidR="006B69AF" w:rsidRPr="00DD2DD3" w:rsidRDefault="006B69AF" w:rsidP="00DD2DD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D2DD3">
              <w:rPr>
                <w:rFonts w:ascii="Times New Roman" w:hAnsi="Times New Roman"/>
                <w:sz w:val="24"/>
                <w:szCs w:val="24"/>
              </w:rPr>
              <w:t>Выполнение поручений «Дай….», «Покажи…»</w:t>
            </w:r>
          </w:p>
        </w:tc>
      </w:tr>
    </w:tbl>
    <w:p w:rsidR="00BA61DE" w:rsidRPr="00DD2DD3" w:rsidRDefault="00BA61DE" w:rsidP="00DD2DD3">
      <w:pPr>
        <w:spacing w:after="0"/>
        <w:ind w:firstLine="709"/>
        <w:rPr>
          <w:rFonts w:ascii="Times New Roman" w:hAnsi="Times New Roman"/>
          <w:i/>
          <w:sz w:val="24"/>
          <w:szCs w:val="24"/>
          <w:u w:val="single"/>
        </w:rPr>
      </w:pPr>
      <w:r w:rsidRPr="00DD2DD3">
        <w:rPr>
          <w:rFonts w:ascii="Times New Roman" w:hAnsi="Times New Roman"/>
          <w:i/>
          <w:sz w:val="24"/>
          <w:szCs w:val="24"/>
          <w:u w:val="single"/>
        </w:rPr>
        <w:t>Тема «Фрукты»</w:t>
      </w:r>
    </w:p>
    <w:tbl>
      <w:tblPr>
        <w:tblW w:w="0" w:type="auto"/>
        <w:tblLook w:val="04A0"/>
      </w:tblPr>
      <w:tblGrid>
        <w:gridCol w:w="4219"/>
        <w:gridCol w:w="5352"/>
      </w:tblGrid>
      <w:tr w:rsidR="006B69AF" w:rsidRPr="00DD2DD3" w:rsidTr="00491BF8">
        <w:tc>
          <w:tcPr>
            <w:tcW w:w="4219" w:type="dxa"/>
            <w:shd w:val="clear" w:color="auto" w:fill="auto"/>
          </w:tcPr>
          <w:p w:rsidR="006B69AF" w:rsidRPr="00DD2DD3" w:rsidRDefault="006B69AF" w:rsidP="00DD2DD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D2DD3">
              <w:rPr>
                <w:rFonts w:ascii="Times New Roman" w:hAnsi="Times New Roman"/>
                <w:sz w:val="24"/>
                <w:szCs w:val="24"/>
              </w:rPr>
              <w:t>- яблоко</w:t>
            </w:r>
          </w:p>
          <w:p w:rsidR="006B69AF" w:rsidRPr="00DD2DD3" w:rsidRDefault="006B69AF" w:rsidP="00DD2DD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D2DD3">
              <w:rPr>
                <w:rFonts w:ascii="Times New Roman" w:hAnsi="Times New Roman"/>
                <w:sz w:val="24"/>
                <w:szCs w:val="24"/>
              </w:rPr>
              <w:t>- груша</w:t>
            </w:r>
          </w:p>
          <w:p w:rsidR="006B69AF" w:rsidRPr="00DD2DD3" w:rsidRDefault="006B69AF" w:rsidP="00DD2DD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D2DD3">
              <w:rPr>
                <w:rFonts w:ascii="Times New Roman" w:hAnsi="Times New Roman"/>
                <w:sz w:val="24"/>
                <w:szCs w:val="24"/>
              </w:rPr>
              <w:t>- банан</w:t>
            </w:r>
          </w:p>
        </w:tc>
        <w:tc>
          <w:tcPr>
            <w:tcW w:w="5352" w:type="dxa"/>
            <w:shd w:val="clear" w:color="auto" w:fill="auto"/>
          </w:tcPr>
          <w:p w:rsidR="006B69AF" w:rsidRPr="00DD2DD3" w:rsidRDefault="006B69AF" w:rsidP="00DD2DD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D2DD3">
              <w:rPr>
                <w:rFonts w:ascii="Times New Roman" w:hAnsi="Times New Roman"/>
                <w:sz w:val="24"/>
                <w:szCs w:val="24"/>
              </w:rPr>
              <w:t>Выполнение поручений «Дай….», «Покажи…», «Возьми…»</w:t>
            </w:r>
          </w:p>
        </w:tc>
      </w:tr>
    </w:tbl>
    <w:p w:rsidR="00BA61DE" w:rsidRPr="00DD2DD3" w:rsidRDefault="00DD2DD3" w:rsidP="00DD2DD3">
      <w:pPr>
        <w:spacing w:after="0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BA61DE" w:rsidRPr="00DD2DD3">
        <w:rPr>
          <w:rFonts w:ascii="Times New Roman" w:hAnsi="Times New Roman"/>
          <w:i/>
          <w:sz w:val="24"/>
          <w:szCs w:val="24"/>
          <w:u w:val="single"/>
        </w:rPr>
        <w:t>Тема «Овощи»</w:t>
      </w:r>
    </w:p>
    <w:tbl>
      <w:tblPr>
        <w:tblW w:w="0" w:type="auto"/>
        <w:tblLook w:val="04A0"/>
      </w:tblPr>
      <w:tblGrid>
        <w:gridCol w:w="4219"/>
        <w:gridCol w:w="5352"/>
      </w:tblGrid>
      <w:tr w:rsidR="006B69AF" w:rsidRPr="00DD2DD3" w:rsidTr="00491BF8">
        <w:tc>
          <w:tcPr>
            <w:tcW w:w="4219" w:type="dxa"/>
            <w:shd w:val="clear" w:color="auto" w:fill="auto"/>
          </w:tcPr>
          <w:p w:rsidR="006B69AF" w:rsidRPr="00DD2DD3" w:rsidRDefault="006B69AF" w:rsidP="00DD2DD3">
            <w:pPr>
              <w:tabs>
                <w:tab w:val="left" w:pos="21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D2DD3">
              <w:rPr>
                <w:rFonts w:ascii="Times New Roman" w:hAnsi="Times New Roman"/>
                <w:sz w:val="24"/>
                <w:szCs w:val="24"/>
              </w:rPr>
              <w:t>- лук</w:t>
            </w:r>
          </w:p>
          <w:p w:rsidR="006B69AF" w:rsidRPr="00DD2DD3" w:rsidRDefault="006B69AF" w:rsidP="00DD2DD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D2DD3">
              <w:rPr>
                <w:rFonts w:ascii="Times New Roman" w:hAnsi="Times New Roman"/>
                <w:sz w:val="24"/>
                <w:szCs w:val="24"/>
              </w:rPr>
              <w:t>- огурец</w:t>
            </w:r>
          </w:p>
          <w:p w:rsidR="006B69AF" w:rsidRPr="00DD2DD3" w:rsidRDefault="006B69AF" w:rsidP="00DD2DD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D2DD3">
              <w:rPr>
                <w:rFonts w:ascii="Times New Roman" w:hAnsi="Times New Roman"/>
                <w:sz w:val="24"/>
                <w:szCs w:val="24"/>
              </w:rPr>
              <w:t>- помидор</w:t>
            </w:r>
          </w:p>
        </w:tc>
        <w:tc>
          <w:tcPr>
            <w:tcW w:w="5352" w:type="dxa"/>
            <w:shd w:val="clear" w:color="auto" w:fill="auto"/>
          </w:tcPr>
          <w:p w:rsidR="006B69AF" w:rsidRPr="00DD2DD3" w:rsidRDefault="006B69AF" w:rsidP="00DD2DD3">
            <w:pPr>
              <w:tabs>
                <w:tab w:val="left" w:pos="21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D2DD3">
              <w:rPr>
                <w:rFonts w:ascii="Times New Roman" w:hAnsi="Times New Roman"/>
                <w:sz w:val="24"/>
                <w:szCs w:val="24"/>
              </w:rPr>
              <w:t>Выполнение поручений «Дай….», «Покажи…», «Возьми…»</w:t>
            </w:r>
          </w:p>
        </w:tc>
      </w:tr>
    </w:tbl>
    <w:p w:rsidR="00BA61DE" w:rsidRPr="00DD2DD3" w:rsidRDefault="00BA61DE" w:rsidP="00DD2DD3">
      <w:pPr>
        <w:spacing w:after="0"/>
        <w:ind w:firstLine="709"/>
        <w:rPr>
          <w:rFonts w:ascii="Times New Roman" w:hAnsi="Times New Roman"/>
          <w:i/>
          <w:sz w:val="24"/>
          <w:szCs w:val="24"/>
          <w:u w:val="single"/>
        </w:rPr>
      </w:pPr>
      <w:r w:rsidRPr="00DD2DD3">
        <w:rPr>
          <w:rFonts w:ascii="Times New Roman" w:hAnsi="Times New Roman"/>
          <w:i/>
          <w:sz w:val="24"/>
          <w:szCs w:val="24"/>
          <w:u w:val="single"/>
        </w:rPr>
        <w:t xml:space="preserve">Тема «Посуда» </w:t>
      </w:r>
    </w:p>
    <w:tbl>
      <w:tblPr>
        <w:tblW w:w="0" w:type="auto"/>
        <w:tblLook w:val="04A0"/>
      </w:tblPr>
      <w:tblGrid>
        <w:gridCol w:w="4219"/>
        <w:gridCol w:w="5352"/>
      </w:tblGrid>
      <w:tr w:rsidR="006B69AF" w:rsidRPr="00DD2DD3" w:rsidTr="00491BF8">
        <w:tc>
          <w:tcPr>
            <w:tcW w:w="4219" w:type="dxa"/>
            <w:shd w:val="clear" w:color="auto" w:fill="auto"/>
          </w:tcPr>
          <w:p w:rsidR="006B69AF" w:rsidRPr="00DD2DD3" w:rsidRDefault="006B69AF" w:rsidP="00DD2DD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D2DD3">
              <w:rPr>
                <w:rFonts w:ascii="Times New Roman" w:hAnsi="Times New Roman"/>
                <w:sz w:val="24"/>
                <w:szCs w:val="24"/>
              </w:rPr>
              <w:t xml:space="preserve">- чашка </w:t>
            </w:r>
          </w:p>
          <w:p w:rsidR="006B69AF" w:rsidRPr="00DD2DD3" w:rsidRDefault="006B69AF" w:rsidP="00DD2DD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D2DD3">
              <w:rPr>
                <w:rFonts w:ascii="Times New Roman" w:hAnsi="Times New Roman"/>
                <w:sz w:val="24"/>
                <w:szCs w:val="24"/>
              </w:rPr>
              <w:t>- ложка</w:t>
            </w:r>
          </w:p>
          <w:p w:rsidR="006B69AF" w:rsidRPr="00DD2DD3" w:rsidRDefault="006B69AF" w:rsidP="00DD2DD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D2DD3">
              <w:rPr>
                <w:rFonts w:ascii="Times New Roman" w:hAnsi="Times New Roman"/>
                <w:sz w:val="24"/>
                <w:szCs w:val="24"/>
              </w:rPr>
              <w:t>- тарелка</w:t>
            </w:r>
          </w:p>
        </w:tc>
        <w:tc>
          <w:tcPr>
            <w:tcW w:w="5352" w:type="dxa"/>
            <w:shd w:val="clear" w:color="auto" w:fill="auto"/>
          </w:tcPr>
          <w:p w:rsidR="006B69AF" w:rsidRPr="00DD2DD3" w:rsidRDefault="006B69AF" w:rsidP="00DD2DD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D2DD3">
              <w:rPr>
                <w:rFonts w:ascii="Times New Roman" w:hAnsi="Times New Roman"/>
                <w:sz w:val="24"/>
                <w:szCs w:val="24"/>
              </w:rPr>
              <w:t>Выполнение поручений «Дай….», «Принеси…»</w:t>
            </w:r>
          </w:p>
        </w:tc>
      </w:tr>
    </w:tbl>
    <w:p w:rsidR="00BA61DE" w:rsidRPr="00DD2DD3" w:rsidRDefault="00BA61DE" w:rsidP="00DD2DD3">
      <w:pPr>
        <w:spacing w:after="0"/>
        <w:ind w:firstLine="709"/>
        <w:rPr>
          <w:rFonts w:ascii="Times New Roman" w:hAnsi="Times New Roman"/>
          <w:i/>
          <w:sz w:val="24"/>
          <w:szCs w:val="24"/>
          <w:u w:val="single"/>
        </w:rPr>
      </w:pPr>
      <w:r w:rsidRPr="00DD2DD3">
        <w:rPr>
          <w:rFonts w:ascii="Times New Roman" w:hAnsi="Times New Roman"/>
          <w:i/>
          <w:sz w:val="24"/>
          <w:szCs w:val="24"/>
          <w:u w:val="single"/>
        </w:rPr>
        <w:t>Тема «Глаголы»</w:t>
      </w:r>
    </w:p>
    <w:p w:rsidR="006B69AF" w:rsidRPr="00DD2DD3" w:rsidRDefault="006B69AF" w:rsidP="00DD2DD3">
      <w:pPr>
        <w:spacing w:after="0"/>
        <w:ind w:firstLine="709"/>
        <w:rPr>
          <w:rFonts w:ascii="Times New Roman" w:hAnsi="Times New Roman"/>
          <w:sz w:val="24"/>
          <w:szCs w:val="24"/>
        </w:rPr>
        <w:sectPr w:rsidR="006B69AF" w:rsidRPr="00DD2DD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A61DE" w:rsidRPr="00DD2DD3" w:rsidRDefault="00BA61DE" w:rsidP="00DD2DD3">
      <w:pPr>
        <w:spacing w:after="0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- ест</w:t>
      </w:r>
    </w:p>
    <w:p w:rsidR="00BA61DE" w:rsidRPr="00DD2DD3" w:rsidRDefault="00BA61DE" w:rsidP="00DD2DD3">
      <w:pPr>
        <w:spacing w:after="0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упал</w:t>
      </w:r>
    </w:p>
    <w:p w:rsidR="00BA61DE" w:rsidRPr="00DD2DD3" w:rsidRDefault="00BA61DE" w:rsidP="00DD2DD3">
      <w:pPr>
        <w:spacing w:after="0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идёт</w:t>
      </w:r>
    </w:p>
    <w:p w:rsidR="00BA61DE" w:rsidRPr="00DD2DD3" w:rsidRDefault="00BA61DE" w:rsidP="00DD2DD3">
      <w:pPr>
        <w:spacing w:after="0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- сидит</w:t>
      </w:r>
    </w:p>
    <w:p w:rsidR="00BA61DE" w:rsidRPr="00DD2DD3" w:rsidRDefault="00BA61DE" w:rsidP="00DD2DD3">
      <w:pPr>
        <w:spacing w:after="0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спит</w:t>
      </w:r>
    </w:p>
    <w:p w:rsidR="006B69AF" w:rsidRPr="00DD2DD3" w:rsidRDefault="006B69AF" w:rsidP="00DD2DD3">
      <w:pPr>
        <w:spacing w:after="0"/>
        <w:ind w:firstLine="709"/>
        <w:rPr>
          <w:rFonts w:ascii="Times New Roman" w:hAnsi="Times New Roman"/>
          <w:sz w:val="24"/>
          <w:szCs w:val="24"/>
        </w:rPr>
        <w:sectPr w:rsidR="006B69AF" w:rsidRPr="00DD2DD3" w:rsidSect="00DD2DD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A61DE" w:rsidRPr="00DD2DD3" w:rsidRDefault="00BA61DE" w:rsidP="00DD2DD3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Отмечается:</w:t>
      </w:r>
    </w:p>
    <w:p w:rsidR="00BA61DE" w:rsidRPr="00DD2DD3" w:rsidRDefault="00BA61DE" w:rsidP="00DD2DD3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а) ребёнок умеет  назвать действие самостоятельно;</w:t>
      </w:r>
    </w:p>
    <w:p w:rsidR="00BA61DE" w:rsidRPr="00DD2DD3" w:rsidRDefault="00BA61DE" w:rsidP="00DD2DD3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б) ребёнок прочитывает табличку и подкладывает к картинке, к действию;</w:t>
      </w:r>
    </w:p>
    <w:p w:rsidR="00BA61DE" w:rsidRPr="00DD2DD3" w:rsidRDefault="00BA61DE" w:rsidP="00DD2DD3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в) ребёнок умеет находить картинку и табличку при игре с игрушкой</w:t>
      </w:r>
      <w:r w:rsidR="003E1E90" w:rsidRPr="00DD2DD3">
        <w:rPr>
          <w:rFonts w:ascii="Times New Roman" w:hAnsi="Times New Roman"/>
          <w:sz w:val="24"/>
          <w:szCs w:val="24"/>
        </w:rPr>
        <w:t xml:space="preserve"> </w:t>
      </w:r>
      <w:r w:rsidRPr="00DD2DD3">
        <w:rPr>
          <w:rFonts w:ascii="Times New Roman" w:hAnsi="Times New Roman"/>
          <w:sz w:val="24"/>
          <w:szCs w:val="24"/>
        </w:rPr>
        <w:t>взрослым.</w:t>
      </w:r>
    </w:p>
    <w:p w:rsidR="00BA61DE" w:rsidRPr="00DD2DD3" w:rsidRDefault="00BA61DE" w:rsidP="003E1E90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b/>
          <w:sz w:val="24"/>
          <w:szCs w:val="24"/>
        </w:rPr>
        <w:lastRenderedPageBreak/>
        <w:t>Контрольно-измерительные материалы по проверке словаря детей</w:t>
      </w:r>
    </w:p>
    <w:p w:rsidR="00BA61DE" w:rsidRPr="00DD2DD3" w:rsidRDefault="00BA61DE" w:rsidP="00EB4381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b/>
          <w:sz w:val="24"/>
          <w:szCs w:val="24"/>
        </w:rPr>
        <w:t xml:space="preserve"> по предмету «Развитие речи» по итогам </w:t>
      </w:r>
      <w:r w:rsidRPr="00DD2DD3">
        <w:rPr>
          <w:rFonts w:ascii="Times New Roman" w:hAnsi="Times New Roman"/>
          <w:b/>
          <w:sz w:val="24"/>
          <w:szCs w:val="24"/>
          <w:lang w:val="en-US"/>
        </w:rPr>
        <w:t>II</w:t>
      </w:r>
      <w:r w:rsidR="00EB4381" w:rsidRPr="00DD2DD3">
        <w:rPr>
          <w:rFonts w:ascii="Times New Roman" w:hAnsi="Times New Roman"/>
          <w:b/>
          <w:sz w:val="24"/>
          <w:szCs w:val="24"/>
        </w:rPr>
        <w:t xml:space="preserve"> четверти первого года обучения</w:t>
      </w:r>
    </w:p>
    <w:p w:rsidR="00BA61DE" w:rsidRPr="00DD2DD3" w:rsidRDefault="00BA61DE" w:rsidP="003E1E90">
      <w:pPr>
        <w:spacing w:after="0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t>Пояснительная записка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При проверке знаний пройденного </w:t>
      </w:r>
      <w:r w:rsidRPr="00DD2DD3">
        <w:rPr>
          <w:rFonts w:ascii="Times New Roman" w:hAnsi="Times New Roman"/>
          <w:i/>
          <w:sz w:val="24"/>
          <w:szCs w:val="24"/>
        </w:rPr>
        <w:t xml:space="preserve">словаря </w:t>
      </w:r>
      <w:r w:rsidRPr="00DD2DD3">
        <w:rPr>
          <w:rFonts w:ascii="Times New Roman" w:hAnsi="Times New Roman"/>
          <w:sz w:val="24"/>
          <w:szCs w:val="24"/>
        </w:rPr>
        <w:t>отмечается: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умеет ли ребёнок назвать предмет, картинку самостоятельно (</w:t>
      </w:r>
      <w:r w:rsidRPr="00DD2DD3">
        <w:rPr>
          <w:rFonts w:ascii="Times New Roman" w:hAnsi="Times New Roman"/>
          <w:b/>
          <w:sz w:val="24"/>
          <w:szCs w:val="24"/>
        </w:rPr>
        <w:t>знание слова устное</w:t>
      </w:r>
      <w:r w:rsidRPr="00DD2DD3">
        <w:rPr>
          <w:rFonts w:ascii="Times New Roman" w:hAnsi="Times New Roman"/>
          <w:sz w:val="24"/>
          <w:szCs w:val="24"/>
        </w:rPr>
        <w:t>);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умеет прочитать табличку и верно подложить к предмету, к картинке или выбрать к картинке нужную табличку (</w:t>
      </w:r>
      <w:r w:rsidRPr="00DD2DD3">
        <w:rPr>
          <w:rFonts w:ascii="Times New Roman" w:hAnsi="Times New Roman"/>
          <w:b/>
          <w:sz w:val="24"/>
          <w:szCs w:val="24"/>
        </w:rPr>
        <w:t>знание слова табличное</w:t>
      </w:r>
      <w:r w:rsidRPr="00DD2DD3">
        <w:rPr>
          <w:rFonts w:ascii="Times New Roman" w:hAnsi="Times New Roman"/>
          <w:sz w:val="24"/>
          <w:szCs w:val="24"/>
        </w:rPr>
        <w:t>);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ребёнок не может самостоятельно выбрать нужную табличку к картинке или, прочитав табличку подложить её верно к картинке (</w:t>
      </w:r>
      <w:r w:rsidRPr="00DD2DD3">
        <w:rPr>
          <w:rFonts w:ascii="Times New Roman" w:hAnsi="Times New Roman"/>
          <w:b/>
          <w:sz w:val="24"/>
          <w:szCs w:val="24"/>
        </w:rPr>
        <w:t>слово ребёнок не знает</w:t>
      </w:r>
      <w:r w:rsidR="003E1E90" w:rsidRPr="00DD2DD3">
        <w:rPr>
          <w:rFonts w:ascii="Times New Roman" w:hAnsi="Times New Roman"/>
          <w:sz w:val="24"/>
          <w:szCs w:val="24"/>
        </w:rPr>
        <w:t xml:space="preserve">). 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При проверке усвоения </w:t>
      </w:r>
      <w:r w:rsidRPr="00DD2DD3">
        <w:rPr>
          <w:rFonts w:ascii="Times New Roman" w:hAnsi="Times New Roman"/>
          <w:i/>
          <w:sz w:val="24"/>
          <w:szCs w:val="24"/>
        </w:rPr>
        <w:t>фраз</w:t>
      </w:r>
      <w:r w:rsidRPr="00DD2DD3">
        <w:rPr>
          <w:rFonts w:ascii="Times New Roman" w:hAnsi="Times New Roman"/>
          <w:sz w:val="24"/>
          <w:szCs w:val="24"/>
        </w:rPr>
        <w:t xml:space="preserve"> отмечается: </w:t>
      </w:r>
    </w:p>
    <w:p w:rsidR="00BA61DE" w:rsidRPr="00DD2DD3" w:rsidRDefault="00BA61DE" w:rsidP="0057588E">
      <w:pPr>
        <w:numPr>
          <w:ilvl w:val="0"/>
          <w:numId w:val="63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умение составить фразы (самостоятельно, с помощью взрослого)</w:t>
      </w:r>
    </w:p>
    <w:p w:rsidR="00BA61DE" w:rsidRPr="00DD2DD3" w:rsidRDefault="00BA61DE" w:rsidP="0057588E">
      <w:pPr>
        <w:numPr>
          <w:ilvl w:val="0"/>
          <w:numId w:val="63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умение рассказать содержание фразы (самост</w:t>
      </w:r>
      <w:r w:rsidR="003E1E90" w:rsidRPr="00DD2DD3">
        <w:rPr>
          <w:rFonts w:ascii="Times New Roman" w:hAnsi="Times New Roman"/>
          <w:sz w:val="24"/>
          <w:szCs w:val="24"/>
        </w:rPr>
        <w:t>оятельно, с помощью  взрослого).</w:t>
      </w:r>
    </w:p>
    <w:p w:rsidR="00BA61DE" w:rsidRPr="00DD2DD3" w:rsidRDefault="00BA61DE" w:rsidP="003E1E90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b/>
          <w:sz w:val="24"/>
          <w:szCs w:val="24"/>
        </w:rPr>
        <w:t xml:space="preserve">Проверяемый словарь за </w:t>
      </w:r>
      <w:r w:rsidRPr="00DD2DD3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DD2DD3">
        <w:rPr>
          <w:rFonts w:ascii="Times New Roman" w:hAnsi="Times New Roman"/>
          <w:b/>
          <w:sz w:val="24"/>
          <w:szCs w:val="24"/>
        </w:rPr>
        <w:t xml:space="preserve"> четверть. 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i/>
          <w:sz w:val="24"/>
          <w:szCs w:val="24"/>
          <w:u w:val="single"/>
        </w:rPr>
      </w:pPr>
      <w:r w:rsidRPr="00DD2DD3">
        <w:rPr>
          <w:rFonts w:ascii="Times New Roman" w:hAnsi="Times New Roman"/>
          <w:i/>
          <w:sz w:val="24"/>
          <w:szCs w:val="24"/>
          <w:u w:val="single"/>
        </w:rPr>
        <w:t>Тема «Семья»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мама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папа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девочка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  <w:u w:val="single"/>
        </w:rPr>
      </w:pPr>
      <w:r w:rsidRPr="00DD2DD3">
        <w:rPr>
          <w:rFonts w:ascii="Times New Roman" w:hAnsi="Times New Roman"/>
          <w:sz w:val="24"/>
          <w:szCs w:val="24"/>
        </w:rPr>
        <w:t>- мальчик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i/>
          <w:sz w:val="24"/>
          <w:szCs w:val="24"/>
          <w:u w:val="single"/>
        </w:rPr>
      </w:pPr>
      <w:r w:rsidRPr="00DD2DD3">
        <w:rPr>
          <w:rFonts w:ascii="Times New Roman" w:hAnsi="Times New Roman"/>
          <w:i/>
          <w:sz w:val="24"/>
          <w:szCs w:val="24"/>
          <w:u w:val="single"/>
        </w:rPr>
        <w:t>Тема «Продукты питания»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суп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каша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хлеб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конфета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чай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i/>
          <w:sz w:val="24"/>
          <w:szCs w:val="24"/>
          <w:u w:val="single"/>
        </w:rPr>
      </w:pPr>
      <w:r w:rsidRPr="00DD2DD3">
        <w:rPr>
          <w:rFonts w:ascii="Times New Roman" w:hAnsi="Times New Roman"/>
          <w:i/>
          <w:sz w:val="24"/>
          <w:szCs w:val="24"/>
          <w:u w:val="single"/>
        </w:rPr>
        <w:t>Тема «Домашние животные»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кот                                                        Фразы: «Вот кот. Кот спит.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собака</w:t>
      </w:r>
      <w:proofErr w:type="gramStart"/>
      <w:r w:rsidRPr="00DD2DD3">
        <w:rPr>
          <w:rFonts w:ascii="Times New Roman" w:hAnsi="Times New Roman"/>
          <w:sz w:val="24"/>
          <w:szCs w:val="24"/>
        </w:rPr>
        <w:t xml:space="preserve">                                                                  Т</w:t>
      </w:r>
      <w:proofErr w:type="gramEnd"/>
      <w:r w:rsidRPr="00DD2DD3">
        <w:rPr>
          <w:rFonts w:ascii="Times New Roman" w:hAnsi="Times New Roman"/>
          <w:sz w:val="24"/>
          <w:szCs w:val="24"/>
        </w:rPr>
        <w:t>ут корова. Корова ест»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корова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- лошадь                                                                           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i/>
          <w:sz w:val="24"/>
          <w:szCs w:val="24"/>
          <w:u w:val="single"/>
        </w:rPr>
      </w:pPr>
      <w:r w:rsidRPr="00DD2DD3">
        <w:rPr>
          <w:rFonts w:ascii="Times New Roman" w:hAnsi="Times New Roman"/>
          <w:i/>
          <w:sz w:val="24"/>
          <w:szCs w:val="24"/>
          <w:u w:val="single"/>
        </w:rPr>
        <w:t>Тема «Дикие животные»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лиса                                                    Фразы: «Тут заяц. Заяц прыгает.</w:t>
      </w:r>
    </w:p>
    <w:p w:rsidR="00BA61DE" w:rsidRPr="00DD2DD3" w:rsidRDefault="00BA61DE" w:rsidP="003E1E90">
      <w:pPr>
        <w:tabs>
          <w:tab w:val="left" w:pos="540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заяц</w:t>
      </w:r>
      <w:proofErr w:type="gramStart"/>
      <w:r w:rsidRPr="00DD2DD3">
        <w:rPr>
          <w:rFonts w:ascii="Times New Roman" w:hAnsi="Times New Roman"/>
          <w:sz w:val="24"/>
          <w:szCs w:val="24"/>
        </w:rPr>
        <w:tab/>
      </w:r>
      <w:r w:rsidR="006B69AF" w:rsidRPr="00DD2DD3">
        <w:rPr>
          <w:rFonts w:ascii="Times New Roman" w:hAnsi="Times New Roman"/>
          <w:sz w:val="24"/>
          <w:szCs w:val="24"/>
        </w:rPr>
        <w:t xml:space="preserve">  </w:t>
      </w:r>
      <w:r w:rsidRPr="00DD2DD3">
        <w:rPr>
          <w:rFonts w:ascii="Times New Roman" w:hAnsi="Times New Roman"/>
          <w:sz w:val="24"/>
          <w:szCs w:val="24"/>
        </w:rPr>
        <w:t>Э</w:t>
      </w:r>
      <w:proofErr w:type="gramEnd"/>
      <w:r w:rsidRPr="00DD2DD3">
        <w:rPr>
          <w:rFonts w:ascii="Times New Roman" w:hAnsi="Times New Roman"/>
          <w:sz w:val="24"/>
          <w:szCs w:val="24"/>
        </w:rPr>
        <w:t>то лиса. Лиса бежит»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медведь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волк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i/>
          <w:sz w:val="24"/>
          <w:szCs w:val="24"/>
          <w:u w:val="single"/>
        </w:rPr>
      </w:pPr>
      <w:r w:rsidRPr="00DD2DD3">
        <w:rPr>
          <w:rFonts w:ascii="Times New Roman" w:hAnsi="Times New Roman"/>
          <w:i/>
          <w:sz w:val="24"/>
          <w:szCs w:val="24"/>
          <w:u w:val="single"/>
        </w:rPr>
        <w:t>Тема «Одежда и обувь»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майка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трусы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платье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штаны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туфли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i/>
          <w:sz w:val="24"/>
          <w:szCs w:val="24"/>
          <w:u w:val="single"/>
        </w:rPr>
      </w:pPr>
      <w:r w:rsidRPr="00DD2DD3">
        <w:rPr>
          <w:rFonts w:ascii="Times New Roman" w:hAnsi="Times New Roman"/>
          <w:i/>
          <w:sz w:val="24"/>
          <w:szCs w:val="24"/>
          <w:u w:val="single"/>
        </w:rPr>
        <w:t>Тема «Праздник «Новый год»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i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t>а) умение понимать вопросы: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Какое время года?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- Какая погода?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i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t>б) словарь: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зима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холодно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снег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Дед Мороз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праздник  «Новый год»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ёлка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i/>
          <w:sz w:val="24"/>
          <w:szCs w:val="24"/>
          <w:u w:val="single"/>
        </w:rPr>
      </w:pPr>
      <w:r w:rsidRPr="00DD2DD3">
        <w:rPr>
          <w:rFonts w:ascii="Times New Roman" w:hAnsi="Times New Roman"/>
          <w:i/>
          <w:sz w:val="24"/>
          <w:szCs w:val="24"/>
          <w:u w:val="single"/>
        </w:rPr>
        <w:t>Тема «Глаголы»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моет                                - бежит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читает</w:t>
      </w:r>
      <w:r w:rsidRPr="00DD2DD3">
        <w:rPr>
          <w:rFonts w:ascii="Times New Roman" w:hAnsi="Times New Roman"/>
          <w:sz w:val="24"/>
          <w:szCs w:val="24"/>
        </w:rPr>
        <w:tab/>
        <w:t xml:space="preserve">   - спит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играет</w:t>
      </w:r>
      <w:r w:rsidRPr="00DD2DD3">
        <w:rPr>
          <w:rFonts w:ascii="Times New Roman" w:hAnsi="Times New Roman"/>
          <w:sz w:val="24"/>
          <w:szCs w:val="24"/>
        </w:rPr>
        <w:tab/>
        <w:t xml:space="preserve">   - стоит</w:t>
      </w:r>
    </w:p>
    <w:p w:rsidR="00BA61DE" w:rsidRPr="00DD2DD3" w:rsidRDefault="00BA61DE" w:rsidP="003E1E90">
      <w:pPr>
        <w:tabs>
          <w:tab w:val="left" w:pos="321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ест                                   - прыгает</w:t>
      </w:r>
    </w:p>
    <w:p w:rsidR="00BA61DE" w:rsidRPr="00DD2DD3" w:rsidRDefault="00BA61DE" w:rsidP="003E1E90">
      <w:pPr>
        <w:tabs>
          <w:tab w:val="left" w:pos="321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пьёт                                 - упал</w:t>
      </w:r>
    </w:p>
    <w:p w:rsidR="00BA61DE" w:rsidRPr="00DD2DD3" w:rsidRDefault="00BA61DE" w:rsidP="003E1E90">
      <w:pPr>
        <w:tabs>
          <w:tab w:val="left" w:pos="285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сидит</w:t>
      </w:r>
      <w:r w:rsidRPr="00DD2DD3">
        <w:rPr>
          <w:rFonts w:ascii="Times New Roman" w:hAnsi="Times New Roman"/>
          <w:sz w:val="24"/>
          <w:szCs w:val="24"/>
        </w:rPr>
        <w:tab/>
        <w:t xml:space="preserve">  - идёт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плачет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i/>
          <w:sz w:val="24"/>
          <w:szCs w:val="24"/>
          <w:u w:val="single"/>
        </w:rPr>
      </w:pPr>
      <w:r w:rsidRPr="00DD2DD3">
        <w:rPr>
          <w:rFonts w:ascii="Times New Roman" w:hAnsi="Times New Roman"/>
          <w:i/>
          <w:sz w:val="24"/>
          <w:szCs w:val="24"/>
          <w:u w:val="single"/>
        </w:rPr>
        <w:t>Тема «Бытовой словарь»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идите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встаньте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сядьте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убери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дай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спасибо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привет</w:t>
      </w:r>
    </w:p>
    <w:p w:rsidR="006B69AF" w:rsidRDefault="00BA61DE" w:rsidP="00DD2DD3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пока</w:t>
      </w:r>
    </w:p>
    <w:p w:rsidR="00DD2DD3" w:rsidRDefault="00DD2DD3" w:rsidP="00DD2DD3">
      <w:pPr>
        <w:tabs>
          <w:tab w:val="left" w:pos="2760"/>
        </w:tabs>
        <w:spacing w:after="0"/>
        <w:ind w:firstLine="709"/>
        <w:rPr>
          <w:rFonts w:ascii="Times New Roman" w:hAnsi="Times New Roman"/>
          <w:b/>
          <w:sz w:val="26"/>
          <w:szCs w:val="26"/>
        </w:rPr>
      </w:pPr>
    </w:p>
    <w:p w:rsidR="00BA61DE" w:rsidRPr="00DD2DD3" w:rsidRDefault="00BA61DE" w:rsidP="003E1E90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b/>
          <w:sz w:val="24"/>
          <w:szCs w:val="24"/>
        </w:rPr>
        <w:t>Контрольно-измерительные материалы по проверке словаря детей</w:t>
      </w:r>
    </w:p>
    <w:p w:rsidR="00BA61DE" w:rsidRPr="00DD2DD3" w:rsidRDefault="00BA61DE" w:rsidP="003E1E90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b/>
          <w:sz w:val="24"/>
          <w:szCs w:val="24"/>
        </w:rPr>
        <w:t xml:space="preserve"> по предмету «Развитие речи» </w:t>
      </w:r>
    </w:p>
    <w:p w:rsidR="00BA61DE" w:rsidRPr="00DD2DD3" w:rsidRDefault="00BA61DE" w:rsidP="003E1E90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b/>
          <w:sz w:val="24"/>
          <w:szCs w:val="24"/>
        </w:rPr>
        <w:t xml:space="preserve">по итогам </w:t>
      </w:r>
      <w:r w:rsidRPr="00DD2DD3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DD2DD3">
        <w:rPr>
          <w:rFonts w:ascii="Times New Roman" w:hAnsi="Times New Roman"/>
          <w:b/>
          <w:sz w:val="24"/>
          <w:szCs w:val="24"/>
        </w:rPr>
        <w:t xml:space="preserve"> четверти первого года обучения.</w:t>
      </w:r>
    </w:p>
    <w:p w:rsidR="00BA61DE" w:rsidRPr="00DD2DD3" w:rsidRDefault="00BA61DE" w:rsidP="003E1E90">
      <w:pPr>
        <w:spacing w:after="0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t>Пояснительная записка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При проверке знаний пройденного </w:t>
      </w:r>
      <w:r w:rsidRPr="00DD2DD3">
        <w:rPr>
          <w:rFonts w:ascii="Times New Roman" w:hAnsi="Times New Roman"/>
          <w:i/>
          <w:sz w:val="24"/>
          <w:szCs w:val="24"/>
        </w:rPr>
        <w:t xml:space="preserve">словаря </w:t>
      </w:r>
      <w:r w:rsidRPr="00DD2DD3">
        <w:rPr>
          <w:rFonts w:ascii="Times New Roman" w:hAnsi="Times New Roman"/>
          <w:sz w:val="24"/>
          <w:szCs w:val="24"/>
        </w:rPr>
        <w:t>отмечается: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умеет ли ребёнок назвать предмет, картинку самостоятельно (</w:t>
      </w:r>
      <w:r w:rsidRPr="00DD2DD3">
        <w:rPr>
          <w:rFonts w:ascii="Times New Roman" w:hAnsi="Times New Roman"/>
          <w:b/>
          <w:sz w:val="24"/>
          <w:szCs w:val="24"/>
        </w:rPr>
        <w:t>знание слова устное</w:t>
      </w:r>
      <w:r w:rsidRPr="00DD2DD3">
        <w:rPr>
          <w:rFonts w:ascii="Times New Roman" w:hAnsi="Times New Roman"/>
          <w:sz w:val="24"/>
          <w:szCs w:val="24"/>
        </w:rPr>
        <w:t>);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умеет прочитать табличку и верно подложить к предмету, к картинке или выбрать к картинке нужную табличку (</w:t>
      </w:r>
      <w:r w:rsidRPr="00DD2DD3">
        <w:rPr>
          <w:rFonts w:ascii="Times New Roman" w:hAnsi="Times New Roman"/>
          <w:b/>
          <w:sz w:val="24"/>
          <w:szCs w:val="24"/>
        </w:rPr>
        <w:t>знание слова табличное</w:t>
      </w:r>
      <w:r w:rsidRPr="00DD2DD3">
        <w:rPr>
          <w:rFonts w:ascii="Times New Roman" w:hAnsi="Times New Roman"/>
          <w:sz w:val="24"/>
          <w:szCs w:val="24"/>
        </w:rPr>
        <w:t>);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ребёнок не может самостоятельно выбрать нужную табличку к картинке или, прочитав табличку подложить её верно к картинке (</w:t>
      </w:r>
      <w:r w:rsidRPr="00DD2DD3">
        <w:rPr>
          <w:rFonts w:ascii="Times New Roman" w:hAnsi="Times New Roman"/>
          <w:b/>
          <w:sz w:val="24"/>
          <w:szCs w:val="24"/>
        </w:rPr>
        <w:t>слово ребёнок не знает</w:t>
      </w:r>
      <w:r w:rsidRPr="00DD2DD3">
        <w:rPr>
          <w:rFonts w:ascii="Times New Roman" w:hAnsi="Times New Roman"/>
          <w:sz w:val="24"/>
          <w:szCs w:val="24"/>
        </w:rPr>
        <w:t xml:space="preserve">). 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При проверке усвоения </w:t>
      </w:r>
      <w:r w:rsidRPr="00DD2DD3">
        <w:rPr>
          <w:rFonts w:ascii="Times New Roman" w:hAnsi="Times New Roman"/>
          <w:i/>
          <w:sz w:val="24"/>
          <w:szCs w:val="24"/>
        </w:rPr>
        <w:t>фраз</w:t>
      </w:r>
      <w:r w:rsidRPr="00DD2DD3">
        <w:rPr>
          <w:rFonts w:ascii="Times New Roman" w:hAnsi="Times New Roman"/>
          <w:sz w:val="24"/>
          <w:szCs w:val="24"/>
        </w:rPr>
        <w:t xml:space="preserve"> отмечается: 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умение составить фразы (самостоятельно, с помощью взрослого)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умение рассказать содержание фразы (самостоятельно, с помощью  взрослого)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При проверке усвоения </w:t>
      </w:r>
      <w:r w:rsidRPr="00DD2DD3">
        <w:rPr>
          <w:rFonts w:ascii="Times New Roman" w:hAnsi="Times New Roman"/>
          <w:i/>
          <w:sz w:val="24"/>
          <w:szCs w:val="24"/>
        </w:rPr>
        <w:t xml:space="preserve">текста </w:t>
      </w:r>
      <w:r w:rsidRPr="00DD2DD3">
        <w:rPr>
          <w:rFonts w:ascii="Times New Roman" w:hAnsi="Times New Roman"/>
          <w:sz w:val="24"/>
          <w:szCs w:val="24"/>
        </w:rPr>
        <w:t xml:space="preserve">отмечается: 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умение расположить картинки текста в правильной последовательности;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умение составить фразы к каждой картинке;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умение рассказать содержание текста.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При проверке усвоения </w:t>
      </w:r>
      <w:r w:rsidRPr="00DD2DD3">
        <w:rPr>
          <w:rFonts w:ascii="Times New Roman" w:hAnsi="Times New Roman"/>
          <w:i/>
          <w:sz w:val="24"/>
          <w:szCs w:val="24"/>
        </w:rPr>
        <w:t xml:space="preserve">поручений </w:t>
      </w:r>
      <w:r w:rsidRPr="00DD2DD3">
        <w:rPr>
          <w:rFonts w:ascii="Times New Roman" w:hAnsi="Times New Roman"/>
          <w:sz w:val="24"/>
          <w:szCs w:val="24"/>
        </w:rPr>
        <w:t xml:space="preserve">отмечается: 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- умение ребёнком выполнять поручения данное в устной (</w:t>
      </w:r>
      <w:proofErr w:type="spellStart"/>
      <w:r w:rsidRPr="00DD2DD3">
        <w:rPr>
          <w:rFonts w:ascii="Times New Roman" w:hAnsi="Times New Roman"/>
          <w:sz w:val="24"/>
          <w:szCs w:val="24"/>
        </w:rPr>
        <w:t>дактильной</w:t>
      </w:r>
      <w:proofErr w:type="spellEnd"/>
      <w:r w:rsidRPr="00DD2DD3">
        <w:rPr>
          <w:rFonts w:ascii="Times New Roman" w:hAnsi="Times New Roman"/>
          <w:sz w:val="24"/>
          <w:szCs w:val="24"/>
        </w:rPr>
        <w:t xml:space="preserve"> или в письменной) форме.</w:t>
      </w:r>
    </w:p>
    <w:p w:rsidR="00BA61DE" w:rsidRPr="00DD2DD3" w:rsidRDefault="00BA61DE" w:rsidP="003E1E90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b/>
          <w:sz w:val="24"/>
          <w:szCs w:val="24"/>
        </w:rPr>
        <w:t xml:space="preserve">Проверяемый словарь за </w:t>
      </w:r>
      <w:r w:rsidRPr="00DD2DD3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DD2DD3">
        <w:rPr>
          <w:rFonts w:ascii="Times New Roman" w:hAnsi="Times New Roman"/>
          <w:b/>
          <w:sz w:val="24"/>
          <w:szCs w:val="24"/>
        </w:rPr>
        <w:t xml:space="preserve"> четверть. 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i/>
          <w:sz w:val="24"/>
          <w:szCs w:val="24"/>
          <w:u w:val="single"/>
        </w:rPr>
      </w:pPr>
      <w:r w:rsidRPr="00DD2DD3">
        <w:rPr>
          <w:rFonts w:ascii="Times New Roman" w:hAnsi="Times New Roman"/>
          <w:i/>
          <w:sz w:val="24"/>
          <w:szCs w:val="24"/>
          <w:u w:val="single"/>
        </w:rPr>
        <w:t>Тема «Время года - зима»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i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t>а) умение понимать вопросы: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Какое время года?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Какая погода?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i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t>б) словарь:</w:t>
      </w:r>
    </w:p>
    <w:p w:rsidR="006B69AF" w:rsidRPr="00DD2DD3" w:rsidRDefault="006B69AF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  <w:sectPr w:rsidR="006B69AF" w:rsidRPr="00DD2DD3" w:rsidSect="006B69A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- зима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наступила зима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на улице холодно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дует ветер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снег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- выпал снег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санки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снеговик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лыжи</w:t>
      </w:r>
    </w:p>
    <w:p w:rsidR="006B69AF" w:rsidRPr="00DD2DD3" w:rsidRDefault="006B69AF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i/>
          <w:sz w:val="24"/>
          <w:szCs w:val="24"/>
        </w:rPr>
        <w:sectPr w:rsidR="006B69AF" w:rsidRPr="00DD2DD3" w:rsidSect="006B69A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i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lastRenderedPageBreak/>
        <w:t>б) выполнение поручений: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покажи санки (лыжи, снеговика)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i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t>г) фразы: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Дети катаются на лыжах.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Дети катаются на санках.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Дети лепят снеговика.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i/>
          <w:sz w:val="24"/>
          <w:szCs w:val="24"/>
          <w:u w:val="single"/>
        </w:rPr>
      </w:pPr>
      <w:r w:rsidRPr="00DD2DD3">
        <w:rPr>
          <w:rFonts w:ascii="Times New Roman" w:hAnsi="Times New Roman"/>
          <w:i/>
          <w:sz w:val="24"/>
          <w:szCs w:val="24"/>
          <w:u w:val="single"/>
        </w:rPr>
        <w:t>Тема «Одежда и обувь»</w:t>
      </w:r>
    </w:p>
    <w:p w:rsidR="00BA61DE" w:rsidRPr="00DD2DD3" w:rsidRDefault="00BA61DE" w:rsidP="003E1E90">
      <w:pPr>
        <w:tabs>
          <w:tab w:val="center" w:pos="4677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Одежда:  - майка</w:t>
      </w:r>
      <w:r w:rsidRPr="00DD2DD3">
        <w:rPr>
          <w:rFonts w:ascii="Times New Roman" w:hAnsi="Times New Roman"/>
          <w:sz w:val="24"/>
          <w:szCs w:val="24"/>
        </w:rPr>
        <w:tab/>
        <w:t xml:space="preserve">                                   </w:t>
      </w:r>
      <w:r w:rsidR="003E1E90" w:rsidRPr="00DD2DD3">
        <w:rPr>
          <w:rFonts w:ascii="Times New Roman" w:hAnsi="Times New Roman"/>
          <w:sz w:val="24"/>
          <w:szCs w:val="24"/>
        </w:rPr>
        <w:t>Т</w:t>
      </w:r>
      <w:r w:rsidRPr="00DD2DD3">
        <w:rPr>
          <w:rFonts w:ascii="Times New Roman" w:hAnsi="Times New Roman"/>
          <w:sz w:val="24"/>
          <w:szCs w:val="24"/>
        </w:rPr>
        <w:t>екст «Наступила зима.</w:t>
      </w:r>
    </w:p>
    <w:p w:rsidR="00BA61DE" w:rsidRPr="00DD2DD3" w:rsidRDefault="00BA61DE" w:rsidP="003E1E90">
      <w:pPr>
        <w:tabs>
          <w:tab w:val="left" w:pos="54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  - трусы</w:t>
      </w:r>
      <w:proofErr w:type="gramStart"/>
      <w:r w:rsidRPr="00DD2DD3">
        <w:rPr>
          <w:rFonts w:ascii="Times New Roman" w:hAnsi="Times New Roman"/>
          <w:sz w:val="24"/>
          <w:szCs w:val="24"/>
        </w:rPr>
        <w:t xml:space="preserve">                                             Н</w:t>
      </w:r>
      <w:proofErr w:type="gramEnd"/>
      <w:r w:rsidRPr="00DD2DD3">
        <w:rPr>
          <w:rFonts w:ascii="Times New Roman" w:hAnsi="Times New Roman"/>
          <w:sz w:val="24"/>
          <w:szCs w:val="24"/>
        </w:rPr>
        <w:t>а улице холодно.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  - колготки                                        Валя надела шапку, шубу, шарф.</w:t>
      </w:r>
    </w:p>
    <w:p w:rsidR="00BA61DE" w:rsidRPr="00DD2DD3" w:rsidRDefault="00BA61DE" w:rsidP="003E1E90">
      <w:pPr>
        <w:tabs>
          <w:tab w:val="left" w:pos="5325"/>
          <w:tab w:val="left" w:pos="547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  - платье</w:t>
      </w:r>
      <w:r w:rsidRPr="00DD2DD3">
        <w:rPr>
          <w:rFonts w:ascii="Times New Roman" w:hAnsi="Times New Roman"/>
          <w:sz w:val="24"/>
          <w:szCs w:val="24"/>
        </w:rPr>
        <w:tab/>
      </w:r>
      <w:r w:rsidR="003E1E90" w:rsidRPr="00DD2DD3">
        <w:rPr>
          <w:rFonts w:ascii="Times New Roman" w:hAnsi="Times New Roman"/>
          <w:sz w:val="24"/>
          <w:szCs w:val="24"/>
        </w:rPr>
        <w:t xml:space="preserve">   </w:t>
      </w:r>
      <w:r w:rsidRPr="00DD2DD3">
        <w:rPr>
          <w:rFonts w:ascii="Times New Roman" w:hAnsi="Times New Roman"/>
          <w:sz w:val="24"/>
          <w:szCs w:val="24"/>
        </w:rPr>
        <w:t>Валя надела сапоги и варежки.</w:t>
      </w:r>
      <w:r w:rsidRPr="00DD2DD3">
        <w:rPr>
          <w:rFonts w:ascii="Times New Roman" w:hAnsi="Times New Roman"/>
          <w:sz w:val="24"/>
          <w:szCs w:val="24"/>
        </w:rPr>
        <w:tab/>
        <w:t xml:space="preserve"> </w:t>
      </w:r>
    </w:p>
    <w:p w:rsidR="00BA61DE" w:rsidRPr="00DD2DD3" w:rsidRDefault="00BA61DE" w:rsidP="003E1E90">
      <w:pPr>
        <w:tabs>
          <w:tab w:val="left" w:pos="532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  - штаны</w:t>
      </w:r>
      <w:r w:rsidRPr="00DD2DD3">
        <w:rPr>
          <w:rFonts w:ascii="Times New Roman" w:hAnsi="Times New Roman"/>
          <w:sz w:val="24"/>
          <w:szCs w:val="24"/>
        </w:rPr>
        <w:tab/>
      </w:r>
      <w:r w:rsidR="003E1E90" w:rsidRPr="00DD2DD3">
        <w:rPr>
          <w:rFonts w:ascii="Times New Roman" w:hAnsi="Times New Roman"/>
          <w:sz w:val="24"/>
          <w:szCs w:val="24"/>
        </w:rPr>
        <w:t xml:space="preserve">   </w:t>
      </w:r>
      <w:r w:rsidRPr="00DD2DD3">
        <w:rPr>
          <w:rFonts w:ascii="Times New Roman" w:hAnsi="Times New Roman"/>
          <w:sz w:val="24"/>
          <w:szCs w:val="24"/>
        </w:rPr>
        <w:t>Валя пошла гулять</w:t>
      </w:r>
      <w:proofErr w:type="gramStart"/>
      <w:r w:rsidRPr="00DD2DD3">
        <w:rPr>
          <w:rFonts w:ascii="Times New Roman" w:hAnsi="Times New Roman"/>
          <w:sz w:val="24"/>
          <w:szCs w:val="24"/>
        </w:rPr>
        <w:t>.»</w:t>
      </w:r>
      <w:proofErr w:type="gramEnd"/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  - кофта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  - шуба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  - шапка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  - шарф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  - варежки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Обувь:   - туфли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 - сапоги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 - валенки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i/>
          <w:sz w:val="24"/>
          <w:szCs w:val="24"/>
          <w:u w:val="single"/>
        </w:rPr>
      </w:pPr>
      <w:r w:rsidRPr="00DD2DD3">
        <w:rPr>
          <w:rFonts w:ascii="Times New Roman" w:hAnsi="Times New Roman"/>
          <w:i/>
          <w:sz w:val="24"/>
          <w:szCs w:val="24"/>
          <w:u w:val="single"/>
        </w:rPr>
        <w:t>Тема «Предметы гигиены и части тела»</w:t>
      </w:r>
    </w:p>
    <w:p w:rsidR="00501957" w:rsidRPr="00DD2DD3" w:rsidRDefault="00501957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  <w:sectPr w:rsidR="00501957" w:rsidRPr="00DD2DD3" w:rsidSect="006B69A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01957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- вода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голова</w:t>
      </w:r>
    </w:p>
    <w:p w:rsidR="00501957" w:rsidRPr="00DD2DD3" w:rsidRDefault="00BA61DE" w:rsidP="003E1E90">
      <w:pPr>
        <w:tabs>
          <w:tab w:val="left" w:pos="315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мыло</w:t>
      </w:r>
    </w:p>
    <w:p w:rsidR="00BA61DE" w:rsidRPr="00DD2DD3" w:rsidRDefault="00BA61DE" w:rsidP="003E1E90">
      <w:pPr>
        <w:tabs>
          <w:tab w:val="left" w:pos="315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руки</w:t>
      </w:r>
    </w:p>
    <w:p w:rsidR="00501957" w:rsidRPr="00DD2DD3" w:rsidRDefault="00BA61DE" w:rsidP="003E1E90">
      <w:pPr>
        <w:tabs>
          <w:tab w:val="left" w:pos="315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- паста</w:t>
      </w:r>
    </w:p>
    <w:p w:rsidR="00BA61DE" w:rsidRPr="00DD2DD3" w:rsidRDefault="00BA61DE" w:rsidP="003E1E90">
      <w:pPr>
        <w:tabs>
          <w:tab w:val="left" w:pos="315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ноги</w:t>
      </w:r>
    </w:p>
    <w:p w:rsidR="00501957" w:rsidRPr="00DD2DD3" w:rsidRDefault="00BA61DE" w:rsidP="003E1E90">
      <w:pPr>
        <w:tabs>
          <w:tab w:val="left" w:pos="315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щётка</w:t>
      </w:r>
    </w:p>
    <w:p w:rsidR="00BA61DE" w:rsidRPr="00DD2DD3" w:rsidRDefault="00BA61DE" w:rsidP="003E1E90">
      <w:pPr>
        <w:tabs>
          <w:tab w:val="left" w:pos="315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глаза</w:t>
      </w:r>
    </w:p>
    <w:p w:rsidR="00501957" w:rsidRPr="00DD2DD3" w:rsidRDefault="00BA61DE" w:rsidP="003E1E90">
      <w:pPr>
        <w:tabs>
          <w:tab w:val="left" w:pos="315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- полотенце</w:t>
      </w:r>
    </w:p>
    <w:p w:rsidR="00BA61DE" w:rsidRPr="00DD2DD3" w:rsidRDefault="00BA61DE" w:rsidP="003E1E90">
      <w:pPr>
        <w:tabs>
          <w:tab w:val="left" w:pos="315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уши</w:t>
      </w:r>
    </w:p>
    <w:p w:rsidR="00BA61DE" w:rsidRPr="00DD2DD3" w:rsidRDefault="00BA61DE" w:rsidP="003E1E90">
      <w:pPr>
        <w:tabs>
          <w:tab w:val="left" w:pos="315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- рот</w:t>
      </w:r>
    </w:p>
    <w:p w:rsidR="00BA61DE" w:rsidRPr="00DD2DD3" w:rsidRDefault="00BA61DE" w:rsidP="003E1E90">
      <w:pPr>
        <w:tabs>
          <w:tab w:val="left" w:pos="318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нос</w:t>
      </w:r>
    </w:p>
    <w:p w:rsidR="00501957" w:rsidRPr="00DD2DD3" w:rsidRDefault="00501957" w:rsidP="003E1E90">
      <w:pPr>
        <w:tabs>
          <w:tab w:val="left" w:pos="3180"/>
        </w:tabs>
        <w:spacing w:after="0"/>
        <w:ind w:firstLine="709"/>
        <w:rPr>
          <w:rFonts w:ascii="Times New Roman" w:hAnsi="Times New Roman"/>
          <w:sz w:val="24"/>
          <w:szCs w:val="24"/>
        </w:rPr>
        <w:sectPr w:rsidR="00501957" w:rsidRPr="00DD2DD3" w:rsidSect="00501957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BA61DE" w:rsidRPr="00DD2DD3" w:rsidRDefault="00BA61DE" w:rsidP="003E1E90">
      <w:pPr>
        <w:tabs>
          <w:tab w:val="left" w:pos="318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Поручения: - покажи нос (рот, руки)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ab/>
        <w:t xml:space="preserve">- возьми мыло 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        - вымой руки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i/>
          <w:sz w:val="24"/>
          <w:szCs w:val="24"/>
          <w:u w:val="single"/>
        </w:rPr>
      </w:pPr>
      <w:r w:rsidRPr="00DD2DD3">
        <w:rPr>
          <w:rFonts w:ascii="Times New Roman" w:hAnsi="Times New Roman"/>
          <w:i/>
          <w:sz w:val="24"/>
          <w:szCs w:val="24"/>
          <w:u w:val="single"/>
        </w:rPr>
        <w:t>Тема «Мебель»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мебель: - стол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 - стул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 - шкаф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 xml:space="preserve">               - кровать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i/>
          <w:sz w:val="24"/>
          <w:szCs w:val="24"/>
          <w:u w:val="single"/>
        </w:rPr>
      </w:pPr>
      <w:r w:rsidRPr="00DD2DD3">
        <w:rPr>
          <w:rFonts w:ascii="Times New Roman" w:hAnsi="Times New Roman"/>
          <w:i/>
          <w:sz w:val="24"/>
          <w:szCs w:val="24"/>
          <w:u w:val="single"/>
        </w:rPr>
        <w:t>Тема «Продукты питания»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продукты: - суп                                      текст «Мама пьёт чай.</w:t>
      </w:r>
    </w:p>
    <w:p w:rsidR="00BA61DE" w:rsidRPr="00DD2DD3" w:rsidRDefault="00BA61DE" w:rsidP="003E1E90">
      <w:pPr>
        <w:tabs>
          <w:tab w:val="left" w:pos="1515"/>
          <w:tab w:val="center" w:pos="5102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     - хлеб</w:t>
      </w:r>
      <w:r w:rsidRPr="00DD2DD3">
        <w:rPr>
          <w:rFonts w:ascii="Times New Roman" w:hAnsi="Times New Roman"/>
          <w:sz w:val="24"/>
          <w:szCs w:val="24"/>
        </w:rPr>
        <w:tab/>
        <w:t xml:space="preserve">                               </w:t>
      </w:r>
      <w:r w:rsidR="003E1E90" w:rsidRPr="00DD2DD3">
        <w:rPr>
          <w:rFonts w:ascii="Times New Roman" w:hAnsi="Times New Roman"/>
          <w:sz w:val="24"/>
          <w:szCs w:val="24"/>
        </w:rPr>
        <w:t xml:space="preserve">        </w:t>
      </w:r>
      <w:r w:rsidRPr="00DD2DD3">
        <w:rPr>
          <w:rFonts w:ascii="Times New Roman" w:hAnsi="Times New Roman"/>
          <w:sz w:val="24"/>
          <w:szCs w:val="24"/>
        </w:rPr>
        <w:t>Папа ест суп.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     - каша                       </w:t>
      </w:r>
      <w:r w:rsidR="003E1E90" w:rsidRPr="00DD2DD3">
        <w:rPr>
          <w:rFonts w:ascii="Times New Roman" w:hAnsi="Times New Roman"/>
          <w:sz w:val="24"/>
          <w:szCs w:val="24"/>
        </w:rPr>
        <w:t xml:space="preserve">                       </w:t>
      </w:r>
      <w:r w:rsidRPr="00DD2DD3">
        <w:rPr>
          <w:rFonts w:ascii="Times New Roman" w:hAnsi="Times New Roman"/>
          <w:sz w:val="24"/>
          <w:szCs w:val="24"/>
        </w:rPr>
        <w:t>Мальчик ест кашу.</w:t>
      </w:r>
    </w:p>
    <w:p w:rsidR="00BA61DE" w:rsidRPr="00DD2DD3" w:rsidRDefault="00BA61DE" w:rsidP="003E1E90">
      <w:pPr>
        <w:tabs>
          <w:tab w:val="left" w:pos="1515"/>
          <w:tab w:val="center" w:pos="5102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     - чай</w:t>
      </w:r>
      <w:r w:rsidRPr="00DD2DD3">
        <w:rPr>
          <w:rFonts w:ascii="Times New Roman" w:hAnsi="Times New Roman"/>
          <w:sz w:val="24"/>
          <w:szCs w:val="24"/>
        </w:rPr>
        <w:tab/>
        <w:t xml:space="preserve">                                               </w:t>
      </w:r>
      <w:r w:rsidR="003E1E90" w:rsidRPr="00DD2DD3">
        <w:rPr>
          <w:rFonts w:ascii="Times New Roman" w:hAnsi="Times New Roman"/>
          <w:sz w:val="24"/>
          <w:szCs w:val="24"/>
        </w:rPr>
        <w:t xml:space="preserve">  </w:t>
      </w:r>
      <w:r w:rsidRPr="00DD2DD3">
        <w:rPr>
          <w:rFonts w:ascii="Times New Roman" w:hAnsi="Times New Roman"/>
          <w:sz w:val="24"/>
          <w:szCs w:val="24"/>
        </w:rPr>
        <w:t>Девочка пьёт молоко</w:t>
      </w:r>
      <w:proofErr w:type="gramStart"/>
      <w:r w:rsidRPr="00DD2DD3">
        <w:rPr>
          <w:rFonts w:ascii="Times New Roman" w:hAnsi="Times New Roman"/>
          <w:sz w:val="24"/>
          <w:szCs w:val="24"/>
        </w:rPr>
        <w:t>.»</w:t>
      </w:r>
      <w:proofErr w:type="gramEnd"/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     - конфета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     - молоко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     - печенье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i/>
          <w:sz w:val="24"/>
          <w:szCs w:val="24"/>
          <w:u w:val="single"/>
        </w:rPr>
      </w:pPr>
      <w:r w:rsidRPr="00DD2DD3">
        <w:rPr>
          <w:rFonts w:ascii="Times New Roman" w:hAnsi="Times New Roman"/>
          <w:i/>
          <w:sz w:val="24"/>
          <w:szCs w:val="24"/>
          <w:u w:val="single"/>
        </w:rPr>
        <w:t>Тема «Семья»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Семья: - папа             - мальчик</w:t>
      </w:r>
    </w:p>
    <w:p w:rsidR="00BA61DE" w:rsidRPr="00DD2DD3" w:rsidRDefault="00BA61DE" w:rsidP="003E1E90">
      <w:pPr>
        <w:tabs>
          <w:tab w:val="left" w:pos="1515"/>
          <w:tab w:val="left" w:pos="264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- мама            - девочка</w:t>
      </w:r>
    </w:p>
    <w:p w:rsidR="00BA61DE" w:rsidRPr="00DD2DD3" w:rsidRDefault="00BA61DE" w:rsidP="003E1E90">
      <w:pPr>
        <w:tabs>
          <w:tab w:val="left" w:pos="1515"/>
          <w:tab w:val="left" w:pos="264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- тётя             - бабушка</w:t>
      </w:r>
    </w:p>
    <w:p w:rsidR="00BA61DE" w:rsidRPr="003E1E90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6"/>
          <w:szCs w:val="26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- дядя             - дедушка</w:t>
      </w:r>
    </w:p>
    <w:p w:rsidR="00BA61DE" w:rsidRPr="003E1E90" w:rsidRDefault="00BA61DE" w:rsidP="003E1E90">
      <w:pPr>
        <w:tabs>
          <w:tab w:val="left" w:pos="1515"/>
        </w:tabs>
        <w:spacing w:after="0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BA61DE" w:rsidRPr="00DD2DD3" w:rsidRDefault="00BA61DE" w:rsidP="003E1E90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b/>
          <w:sz w:val="24"/>
          <w:szCs w:val="24"/>
        </w:rPr>
        <w:t>Контрольно-измерительные материалы по проверке словаря детей</w:t>
      </w:r>
    </w:p>
    <w:p w:rsidR="00BA61DE" w:rsidRPr="00DD2DD3" w:rsidRDefault="00BA61DE" w:rsidP="003E1E90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b/>
          <w:sz w:val="24"/>
          <w:szCs w:val="24"/>
        </w:rPr>
        <w:t xml:space="preserve"> по предмету «Развитие речи» </w:t>
      </w:r>
    </w:p>
    <w:p w:rsidR="00BA61DE" w:rsidRPr="00DD2DD3" w:rsidRDefault="00BA61DE" w:rsidP="003E1E90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b/>
          <w:sz w:val="24"/>
          <w:szCs w:val="24"/>
        </w:rPr>
        <w:t xml:space="preserve">по итогам </w:t>
      </w:r>
      <w:r w:rsidR="00EB4381" w:rsidRPr="00DD2DD3">
        <w:rPr>
          <w:rFonts w:ascii="Times New Roman" w:hAnsi="Times New Roman"/>
          <w:b/>
          <w:sz w:val="24"/>
          <w:szCs w:val="24"/>
        </w:rPr>
        <w:t>первого года обучения</w:t>
      </w:r>
    </w:p>
    <w:p w:rsidR="00BA61DE" w:rsidRPr="00DD2DD3" w:rsidRDefault="00BA61DE" w:rsidP="003E1E90">
      <w:pPr>
        <w:spacing w:after="0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t>Пояснительная записка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При проверке знаний пройденного </w:t>
      </w:r>
      <w:r w:rsidRPr="00DD2DD3">
        <w:rPr>
          <w:rFonts w:ascii="Times New Roman" w:hAnsi="Times New Roman"/>
          <w:i/>
          <w:sz w:val="24"/>
          <w:szCs w:val="24"/>
        </w:rPr>
        <w:t xml:space="preserve">словаря </w:t>
      </w:r>
      <w:r w:rsidRPr="00DD2DD3">
        <w:rPr>
          <w:rFonts w:ascii="Times New Roman" w:hAnsi="Times New Roman"/>
          <w:sz w:val="24"/>
          <w:szCs w:val="24"/>
        </w:rPr>
        <w:t>отмечается: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умеет ли ребёнок назвать предмет, картинку самостоятельно (</w:t>
      </w:r>
      <w:r w:rsidRPr="00DD2DD3">
        <w:rPr>
          <w:rFonts w:ascii="Times New Roman" w:hAnsi="Times New Roman"/>
          <w:b/>
          <w:sz w:val="24"/>
          <w:szCs w:val="24"/>
        </w:rPr>
        <w:t>знание слова устное</w:t>
      </w:r>
      <w:r w:rsidRPr="00DD2DD3">
        <w:rPr>
          <w:rFonts w:ascii="Times New Roman" w:hAnsi="Times New Roman"/>
          <w:sz w:val="24"/>
          <w:szCs w:val="24"/>
        </w:rPr>
        <w:t>);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умеет прочитать табличку и верно подложить к предмету, к картинке или выбрать к картинке нужную табличку (</w:t>
      </w:r>
      <w:r w:rsidRPr="00DD2DD3">
        <w:rPr>
          <w:rFonts w:ascii="Times New Roman" w:hAnsi="Times New Roman"/>
          <w:b/>
          <w:sz w:val="24"/>
          <w:szCs w:val="24"/>
        </w:rPr>
        <w:t>знание слова табличное</w:t>
      </w:r>
      <w:r w:rsidRPr="00DD2DD3">
        <w:rPr>
          <w:rFonts w:ascii="Times New Roman" w:hAnsi="Times New Roman"/>
          <w:sz w:val="24"/>
          <w:szCs w:val="24"/>
        </w:rPr>
        <w:t>);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ребёнок не может самостоятельно выбрать нужную табличку к картинке или, прочитав табличку подложить её верно к картинке (</w:t>
      </w:r>
      <w:r w:rsidRPr="00DD2DD3">
        <w:rPr>
          <w:rFonts w:ascii="Times New Roman" w:hAnsi="Times New Roman"/>
          <w:b/>
          <w:sz w:val="24"/>
          <w:szCs w:val="24"/>
        </w:rPr>
        <w:t>слово ребёнок не знает</w:t>
      </w:r>
      <w:r w:rsidRPr="00DD2DD3">
        <w:rPr>
          <w:rFonts w:ascii="Times New Roman" w:hAnsi="Times New Roman"/>
          <w:sz w:val="24"/>
          <w:szCs w:val="24"/>
        </w:rPr>
        <w:t xml:space="preserve">). 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При проверке усвоения </w:t>
      </w:r>
      <w:r w:rsidRPr="00DD2DD3">
        <w:rPr>
          <w:rFonts w:ascii="Times New Roman" w:hAnsi="Times New Roman"/>
          <w:i/>
          <w:sz w:val="24"/>
          <w:szCs w:val="24"/>
        </w:rPr>
        <w:t>фраз</w:t>
      </w:r>
      <w:r w:rsidRPr="00DD2DD3">
        <w:rPr>
          <w:rFonts w:ascii="Times New Roman" w:hAnsi="Times New Roman"/>
          <w:sz w:val="24"/>
          <w:szCs w:val="24"/>
        </w:rPr>
        <w:t xml:space="preserve"> отмечается: </w:t>
      </w:r>
    </w:p>
    <w:p w:rsidR="00BA61DE" w:rsidRPr="00DD2DD3" w:rsidRDefault="00BA61DE" w:rsidP="0057588E">
      <w:pPr>
        <w:numPr>
          <w:ilvl w:val="0"/>
          <w:numId w:val="63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умение составить фразы (самостоятельно, с помощью взрослого)</w:t>
      </w:r>
    </w:p>
    <w:p w:rsidR="00BA61DE" w:rsidRPr="00DD2DD3" w:rsidRDefault="00BA61DE" w:rsidP="0057588E">
      <w:pPr>
        <w:numPr>
          <w:ilvl w:val="0"/>
          <w:numId w:val="63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умение рассказать содержание фразы (самостоятельно, с помощью  взрослого)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При проверке усвоения </w:t>
      </w:r>
      <w:r w:rsidRPr="00DD2DD3">
        <w:rPr>
          <w:rFonts w:ascii="Times New Roman" w:hAnsi="Times New Roman"/>
          <w:i/>
          <w:sz w:val="24"/>
          <w:szCs w:val="24"/>
        </w:rPr>
        <w:t xml:space="preserve">текста </w:t>
      </w:r>
      <w:r w:rsidRPr="00DD2DD3">
        <w:rPr>
          <w:rFonts w:ascii="Times New Roman" w:hAnsi="Times New Roman"/>
          <w:sz w:val="24"/>
          <w:szCs w:val="24"/>
        </w:rPr>
        <w:t xml:space="preserve">отмечается: </w:t>
      </w:r>
    </w:p>
    <w:p w:rsidR="00BA61DE" w:rsidRPr="00DD2DD3" w:rsidRDefault="00BA61DE" w:rsidP="0057588E">
      <w:pPr>
        <w:numPr>
          <w:ilvl w:val="0"/>
          <w:numId w:val="63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умение расположить картинки текста в правильной последовательности;</w:t>
      </w:r>
    </w:p>
    <w:p w:rsidR="00BA61DE" w:rsidRPr="00DD2DD3" w:rsidRDefault="00BA61DE" w:rsidP="0057588E">
      <w:pPr>
        <w:numPr>
          <w:ilvl w:val="0"/>
          <w:numId w:val="63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умение составить фразы к каждой картинке;</w:t>
      </w:r>
    </w:p>
    <w:p w:rsidR="00BA61DE" w:rsidRPr="00DD2DD3" w:rsidRDefault="00BA61DE" w:rsidP="0057588E">
      <w:pPr>
        <w:numPr>
          <w:ilvl w:val="0"/>
          <w:numId w:val="63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умени</w:t>
      </w:r>
      <w:r w:rsidR="003E1E90" w:rsidRPr="00DD2DD3">
        <w:rPr>
          <w:rFonts w:ascii="Times New Roman" w:hAnsi="Times New Roman"/>
          <w:sz w:val="24"/>
          <w:szCs w:val="24"/>
        </w:rPr>
        <w:t>е рассказать содержание текста.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При проверке усвоения </w:t>
      </w:r>
      <w:r w:rsidRPr="00DD2DD3">
        <w:rPr>
          <w:rFonts w:ascii="Times New Roman" w:hAnsi="Times New Roman"/>
          <w:i/>
          <w:sz w:val="24"/>
          <w:szCs w:val="24"/>
        </w:rPr>
        <w:t xml:space="preserve">поручений </w:t>
      </w:r>
      <w:r w:rsidRPr="00DD2DD3">
        <w:rPr>
          <w:rFonts w:ascii="Times New Roman" w:hAnsi="Times New Roman"/>
          <w:sz w:val="24"/>
          <w:szCs w:val="24"/>
        </w:rPr>
        <w:t xml:space="preserve">отмечается: </w:t>
      </w:r>
    </w:p>
    <w:p w:rsidR="00BA61DE" w:rsidRPr="00DD2DD3" w:rsidRDefault="00BA61DE" w:rsidP="0057588E">
      <w:pPr>
        <w:numPr>
          <w:ilvl w:val="0"/>
          <w:numId w:val="64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умение ребёнком выполнять поручения данное в устной (</w:t>
      </w:r>
      <w:proofErr w:type="spellStart"/>
      <w:r w:rsidRPr="00DD2DD3">
        <w:rPr>
          <w:rFonts w:ascii="Times New Roman" w:hAnsi="Times New Roman"/>
          <w:sz w:val="24"/>
          <w:szCs w:val="24"/>
        </w:rPr>
        <w:t>дактильной</w:t>
      </w:r>
      <w:proofErr w:type="spellEnd"/>
      <w:r w:rsidRPr="00DD2DD3">
        <w:rPr>
          <w:rFonts w:ascii="Times New Roman" w:hAnsi="Times New Roman"/>
          <w:sz w:val="24"/>
          <w:szCs w:val="24"/>
        </w:rPr>
        <w:t xml:space="preserve"> или в письменной) форме.</w:t>
      </w:r>
    </w:p>
    <w:p w:rsidR="00BA61DE" w:rsidRPr="00DD2DD3" w:rsidRDefault="00BA61DE" w:rsidP="003E1E90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b/>
          <w:sz w:val="24"/>
          <w:szCs w:val="24"/>
        </w:rPr>
        <w:t xml:space="preserve">Проверяемый словарь за </w:t>
      </w:r>
      <w:r w:rsidRPr="00DD2DD3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DD2DD3">
        <w:rPr>
          <w:rFonts w:ascii="Times New Roman" w:hAnsi="Times New Roman"/>
          <w:b/>
          <w:sz w:val="24"/>
          <w:szCs w:val="24"/>
        </w:rPr>
        <w:t xml:space="preserve"> четверть. 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i/>
          <w:sz w:val="24"/>
          <w:szCs w:val="24"/>
          <w:u w:val="single"/>
        </w:rPr>
      </w:pPr>
      <w:r w:rsidRPr="00DD2DD3">
        <w:rPr>
          <w:rFonts w:ascii="Times New Roman" w:hAnsi="Times New Roman"/>
          <w:i/>
          <w:sz w:val="24"/>
          <w:szCs w:val="24"/>
          <w:u w:val="single"/>
        </w:rPr>
        <w:t>Тема «Игрушки»</w:t>
      </w:r>
    </w:p>
    <w:tbl>
      <w:tblPr>
        <w:tblW w:w="0" w:type="auto"/>
        <w:tblLook w:val="04A0"/>
      </w:tblPr>
      <w:tblGrid>
        <w:gridCol w:w="1809"/>
        <w:gridCol w:w="3402"/>
        <w:gridCol w:w="4360"/>
      </w:tblGrid>
      <w:tr w:rsidR="00501957" w:rsidRPr="00DD2DD3" w:rsidTr="00491BF8">
        <w:tc>
          <w:tcPr>
            <w:tcW w:w="1809" w:type="dxa"/>
            <w:shd w:val="clear" w:color="auto" w:fill="auto"/>
          </w:tcPr>
          <w:p w:rsidR="00501957" w:rsidRPr="00DD2DD3" w:rsidRDefault="00501957" w:rsidP="00491BF8">
            <w:pPr>
              <w:tabs>
                <w:tab w:val="left" w:pos="15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D2DD3">
              <w:rPr>
                <w:rFonts w:ascii="Times New Roman" w:hAnsi="Times New Roman"/>
                <w:sz w:val="24"/>
                <w:szCs w:val="24"/>
              </w:rPr>
              <w:t xml:space="preserve">- дом                         </w:t>
            </w:r>
          </w:p>
          <w:p w:rsidR="00501957" w:rsidRPr="00DD2DD3" w:rsidRDefault="00501957" w:rsidP="00491BF8">
            <w:pPr>
              <w:tabs>
                <w:tab w:val="left" w:pos="15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D2DD3">
              <w:rPr>
                <w:rFonts w:ascii="Times New Roman" w:hAnsi="Times New Roman"/>
                <w:sz w:val="24"/>
                <w:szCs w:val="24"/>
              </w:rPr>
              <w:t>- мяч</w:t>
            </w:r>
          </w:p>
          <w:p w:rsidR="00501957" w:rsidRPr="00DD2DD3" w:rsidRDefault="00501957" w:rsidP="00491BF8">
            <w:pPr>
              <w:tabs>
                <w:tab w:val="left" w:pos="15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D2DD3">
              <w:rPr>
                <w:rFonts w:ascii="Times New Roman" w:hAnsi="Times New Roman"/>
                <w:sz w:val="24"/>
                <w:szCs w:val="24"/>
              </w:rPr>
              <w:t>- юла</w:t>
            </w:r>
          </w:p>
          <w:p w:rsidR="00501957" w:rsidRPr="00DD2DD3" w:rsidRDefault="00501957" w:rsidP="00491BF8">
            <w:pPr>
              <w:tabs>
                <w:tab w:val="left" w:pos="15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D2DD3">
              <w:rPr>
                <w:rFonts w:ascii="Times New Roman" w:hAnsi="Times New Roman"/>
                <w:sz w:val="24"/>
                <w:szCs w:val="24"/>
              </w:rPr>
              <w:t>- кукла</w:t>
            </w:r>
          </w:p>
          <w:p w:rsidR="00501957" w:rsidRPr="00DD2DD3" w:rsidRDefault="00501957" w:rsidP="00491BF8">
            <w:pPr>
              <w:tabs>
                <w:tab w:val="left" w:pos="15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D2DD3">
              <w:rPr>
                <w:rFonts w:ascii="Times New Roman" w:hAnsi="Times New Roman"/>
                <w:sz w:val="24"/>
                <w:szCs w:val="24"/>
              </w:rPr>
              <w:t>- авто</w:t>
            </w:r>
          </w:p>
        </w:tc>
        <w:tc>
          <w:tcPr>
            <w:tcW w:w="3402" w:type="dxa"/>
            <w:shd w:val="clear" w:color="auto" w:fill="auto"/>
          </w:tcPr>
          <w:p w:rsidR="00501957" w:rsidRPr="00DD2DD3" w:rsidRDefault="00501957" w:rsidP="00491BF8">
            <w:pPr>
              <w:tabs>
                <w:tab w:val="left" w:pos="15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D2DD3">
              <w:rPr>
                <w:rFonts w:ascii="Times New Roman" w:hAnsi="Times New Roman"/>
                <w:sz w:val="24"/>
                <w:szCs w:val="24"/>
              </w:rPr>
              <w:t>- машина</w:t>
            </w:r>
          </w:p>
          <w:p w:rsidR="00501957" w:rsidRPr="00DD2DD3" w:rsidRDefault="00501957" w:rsidP="00491BF8">
            <w:pPr>
              <w:tabs>
                <w:tab w:val="left" w:pos="15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D2DD3">
              <w:rPr>
                <w:rFonts w:ascii="Times New Roman" w:hAnsi="Times New Roman"/>
                <w:sz w:val="24"/>
                <w:szCs w:val="24"/>
              </w:rPr>
              <w:t>- кубики</w:t>
            </w:r>
          </w:p>
          <w:p w:rsidR="00501957" w:rsidRPr="00DD2DD3" w:rsidRDefault="00501957" w:rsidP="00491BF8">
            <w:pPr>
              <w:tabs>
                <w:tab w:val="left" w:pos="15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D2DD3">
              <w:rPr>
                <w:rFonts w:ascii="Times New Roman" w:hAnsi="Times New Roman"/>
                <w:sz w:val="24"/>
                <w:szCs w:val="24"/>
              </w:rPr>
              <w:t>- шар</w:t>
            </w:r>
          </w:p>
          <w:p w:rsidR="00501957" w:rsidRPr="00DD2DD3" w:rsidRDefault="00501957" w:rsidP="00491BF8">
            <w:pPr>
              <w:tabs>
                <w:tab w:val="left" w:pos="15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D2DD3">
              <w:rPr>
                <w:rFonts w:ascii="Times New Roman" w:hAnsi="Times New Roman"/>
                <w:sz w:val="24"/>
                <w:szCs w:val="24"/>
              </w:rPr>
              <w:t>- самолёт</w:t>
            </w:r>
          </w:p>
          <w:p w:rsidR="00501957" w:rsidRPr="00DD2DD3" w:rsidRDefault="00501957" w:rsidP="00491BF8">
            <w:pPr>
              <w:tabs>
                <w:tab w:val="left" w:pos="15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D2DD3">
              <w:rPr>
                <w:rFonts w:ascii="Times New Roman" w:hAnsi="Times New Roman"/>
                <w:sz w:val="24"/>
                <w:szCs w:val="24"/>
              </w:rPr>
              <w:t>- лопата</w:t>
            </w:r>
          </w:p>
        </w:tc>
        <w:tc>
          <w:tcPr>
            <w:tcW w:w="4360" w:type="dxa"/>
            <w:shd w:val="clear" w:color="auto" w:fill="auto"/>
          </w:tcPr>
          <w:p w:rsidR="00501957" w:rsidRPr="00DD2DD3" w:rsidRDefault="00501957" w:rsidP="00491BF8">
            <w:pPr>
              <w:tabs>
                <w:tab w:val="left" w:pos="15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D2DD3">
              <w:rPr>
                <w:rFonts w:ascii="Times New Roman" w:hAnsi="Times New Roman"/>
                <w:sz w:val="24"/>
                <w:szCs w:val="24"/>
              </w:rPr>
              <w:t>выполнение поручений «Дай….», «Покажи…»</w:t>
            </w:r>
          </w:p>
        </w:tc>
      </w:tr>
    </w:tbl>
    <w:p w:rsidR="00501957" w:rsidRPr="00DD2DD3" w:rsidRDefault="00501957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i/>
          <w:sz w:val="24"/>
          <w:szCs w:val="24"/>
          <w:u w:val="single"/>
        </w:rPr>
      </w:pPr>
      <w:r w:rsidRPr="00DD2DD3">
        <w:rPr>
          <w:rFonts w:ascii="Times New Roman" w:hAnsi="Times New Roman"/>
          <w:i/>
          <w:sz w:val="24"/>
          <w:szCs w:val="24"/>
          <w:u w:val="single"/>
        </w:rPr>
        <w:lastRenderedPageBreak/>
        <w:t>Тема «Домашние животные»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Домашние животные: - кот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                        - собака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                        - корова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                        - лошадь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Текст «У мальчика собака.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Мальчик кормит собаку.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Собака ест</w:t>
      </w:r>
      <w:proofErr w:type="gramStart"/>
      <w:r w:rsidRPr="00DD2DD3">
        <w:rPr>
          <w:rFonts w:ascii="Times New Roman" w:hAnsi="Times New Roman"/>
          <w:sz w:val="24"/>
          <w:szCs w:val="24"/>
        </w:rPr>
        <w:t>.»</w:t>
      </w:r>
      <w:proofErr w:type="gramEnd"/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i/>
          <w:sz w:val="24"/>
          <w:szCs w:val="24"/>
          <w:u w:val="single"/>
        </w:rPr>
      </w:pPr>
      <w:r w:rsidRPr="00DD2DD3">
        <w:rPr>
          <w:rFonts w:ascii="Times New Roman" w:hAnsi="Times New Roman"/>
          <w:i/>
          <w:sz w:val="24"/>
          <w:szCs w:val="24"/>
          <w:u w:val="single"/>
        </w:rPr>
        <w:t>Тема «Птицы»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Птицы: – гусь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- утка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- петух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i/>
          <w:sz w:val="24"/>
          <w:szCs w:val="24"/>
          <w:u w:val="single"/>
        </w:rPr>
      </w:pPr>
      <w:r w:rsidRPr="00DD2DD3">
        <w:rPr>
          <w:rFonts w:ascii="Times New Roman" w:hAnsi="Times New Roman"/>
          <w:i/>
          <w:sz w:val="24"/>
          <w:szCs w:val="24"/>
          <w:u w:val="single"/>
        </w:rPr>
        <w:t>Тема «Дикие животные»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Дикие животные: - заяц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                 - лиса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                 - волк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                 - медведь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Текст «Это лиса.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Лиса живёт в лесу.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Лиса ловит зайца</w:t>
      </w:r>
      <w:proofErr w:type="gramStart"/>
      <w:r w:rsidRPr="00DD2DD3">
        <w:rPr>
          <w:rFonts w:ascii="Times New Roman" w:hAnsi="Times New Roman"/>
          <w:sz w:val="24"/>
          <w:szCs w:val="24"/>
        </w:rPr>
        <w:t>.»</w:t>
      </w:r>
      <w:proofErr w:type="gramEnd"/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i/>
          <w:sz w:val="24"/>
          <w:szCs w:val="24"/>
          <w:u w:val="single"/>
        </w:rPr>
      </w:pPr>
      <w:r w:rsidRPr="00DD2DD3">
        <w:rPr>
          <w:rFonts w:ascii="Times New Roman" w:hAnsi="Times New Roman"/>
          <w:i/>
          <w:sz w:val="24"/>
          <w:szCs w:val="24"/>
          <w:u w:val="single"/>
        </w:rPr>
        <w:t>Тема «Время года - весна»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i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t>а) умение понимать вопросы: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Какое время года?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Какая погода?</w:t>
      </w:r>
    </w:p>
    <w:p w:rsidR="00BA61DE" w:rsidRPr="00DD2DD3" w:rsidRDefault="00BA61DE" w:rsidP="003E1E90">
      <w:pPr>
        <w:tabs>
          <w:tab w:val="left" w:pos="2760"/>
        </w:tabs>
        <w:spacing w:after="0"/>
        <w:ind w:firstLine="709"/>
        <w:rPr>
          <w:rFonts w:ascii="Times New Roman" w:hAnsi="Times New Roman"/>
          <w:i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t>б) словарь:</w:t>
      </w:r>
    </w:p>
    <w:p w:rsidR="003E1E90" w:rsidRPr="00DD2DD3" w:rsidRDefault="003E1E90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  <w:sectPr w:rsidR="003E1E90" w:rsidRPr="00DD2DD3" w:rsidSect="006B69A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- весна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наступила весна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тепло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на улице тепло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солнце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солнце светит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дует ветер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трава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- зелёная трава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цветы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дерево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листья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жук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жук ползает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бабочка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бабочка летает</w:t>
      </w:r>
    </w:p>
    <w:p w:rsidR="003E1E90" w:rsidRPr="00DD2DD3" w:rsidRDefault="003E1E90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i/>
          <w:sz w:val="24"/>
          <w:szCs w:val="24"/>
        </w:rPr>
        <w:sectPr w:rsidR="003E1E90" w:rsidRPr="00DD2DD3" w:rsidSect="003E1E9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i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lastRenderedPageBreak/>
        <w:t>в</w:t>
      </w:r>
      <w:r w:rsidRPr="00DD2DD3">
        <w:rPr>
          <w:rFonts w:ascii="Times New Roman" w:hAnsi="Times New Roman"/>
          <w:sz w:val="24"/>
          <w:szCs w:val="24"/>
        </w:rPr>
        <w:t xml:space="preserve">) </w:t>
      </w:r>
      <w:r w:rsidRPr="00DD2DD3">
        <w:rPr>
          <w:rFonts w:ascii="Times New Roman" w:hAnsi="Times New Roman"/>
          <w:i/>
          <w:sz w:val="24"/>
          <w:szCs w:val="24"/>
        </w:rPr>
        <w:t>«Дополни фразу, назвав картинку»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«Наступила …(весна).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На улице тепло.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Светит …(солнце).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На деревья …(листья)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Тут зелёная …(трава) и …(цветы).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Дети…(гуляют).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…(бабочка) летает.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…(жук) ползает.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i/>
          <w:sz w:val="24"/>
          <w:szCs w:val="24"/>
          <w:u w:val="single"/>
        </w:rPr>
      </w:pPr>
      <w:r w:rsidRPr="00DD2DD3">
        <w:rPr>
          <w:rFonts w:ascii="Times New Roman" w:hAnsi="Times New Roman"/>
          <w:i/>
          <w:sz w:val="24"/>
          <w:szCs w:val="24"/>
          <w:u w:val="single"/>
        </w:rPr>
        <w:t>Тема «Транспорт»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Транспорт: - самолёт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      - машина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 xml:space="preserve">                    - поезд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     - лодка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i/>
          <w:sz w:val="24"/>
          <w:szCs w:val="24"/>
          <w:u w:val="single"/>
        </w:rPr>
      </w:pPr>
      <w:r w:rsidRPr="00DD2DD3">
        <w:rPr>
          <w:rFonts w:ascii="Times New Roman" w:hAnsi="Times New Roman"/>
          <w:i/>
          <w:sz w:val="24"/>
          <w:szCs w:val="24"/>
          <w:u w:val="single"/>
        </w:rPr>
        <w:t>Тема «Учебные вещи»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Учебные вещи: - книга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             - ручка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             - карандаш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             - краски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             - бумага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             - пластилин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             - кисточка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Выполнение поручений: «Возьми жёлтый карандаш.</w:t>
      </w:r>
    </w:p>
    <w:p w:rsidR="00BA61DE" w:rsidRPr="00DD2DD3" w:rsidRDefault="00BA61DE" w:rsidP="003E1E90">
      <w:pPr>
        <w:tabs>
          <w:tab w:val="left" w:pos="1515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                               Возьми зелёный карандаш.</w:t>
      </w:r>
    </w:p>
    <w:p w:rsidR="00BA61DE" w:rsidRPr="00DD2DD3" w:rsidRDefault="00BA61DE" w:rsidP="003E1E90">
      <w:pPr>
        <w:tabs>
          <w:tab w:val="left" w:pos="321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                               Возьми синий карандаш.</w:t>
      </w:r>
    </w:p>
    <w:p w:rsidR="00BA61DE" w:rsidRPr="00DD2DD3" w:rsidRDefault="00BA61DE" w:rsidP="003E1E90">
      <w:pPr>
        <w:tabs>
          <w:tab w:val="left" w:pos="321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                               Возьми красный карандаш.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i/>
          <w:sz w:val="24"/>
          <w:szCs w:val="24"/>
          <w:u w:val="single"/>
        </w:rPr>
      </w:pPr>
      <w:r w:rsidRPr="00DD2DD3">
        <w:rPr>
          <w:rFonts w:ascii="Times New Roman" w:hAnsi="Times New Roman"/>
          <w:i/>
          <w:sz w:val="24"/>
          <w:szCs w:val="24"/>
          <w:u w:val="single"/>
        </w:rPr>
        <w:t>Тема «Глаголы»</w:t>
      </w:r>
    </w:p>
    <w:p w:rsidR="003E1E90" w:rsidRPr="00DD2DD3" w:rsidRDefault="003E1E90" w:rsidP="003E1E90">
      <w:pPr>
        <w:spacing w:after="0"/>
        <w:ind w:firstLine="709"/>
        <w:rPr>
          <w:rFonts w:ascii="Times New Roman" w:hAnsi="Times New Roman"/>
          <w:sz w:val="24"/>
          <w:szCs w:val="24"/>
        </w:rPr>
        <w:sectPr w:rsidR="003E1E90" w:rsidRPr="00DD2DD3" w:rsidSect="003E1E9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E1E90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 xml:space="preserve">- ест                                        </w:t>
      </w:r>
    </w:p>
    <w:p w:rsidR="003E1E90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</w:t>
      </w:r>
      <w:r w:rsidR="003E1E90" w:rsidRPr="00DD2DD3">
        <w:rPr>
          <w:rFonts w:ascii="Times New Roman" w:hAnsi="Times New Roman"/>
          <w:sz w:val="24"/>
          <w:szCs w:val="24"/>
        </w:rPr>
        <w:t>- прыгает</w:t>
      </w:r>
    </w:p>
    <w:p w:rsidR="003E1E90" w:rsidRPr="00DD2DD3" w:rsidRDefault="00BA61DE" w:rsidP="003E1E90">
      <w:pPr>
        <w:tabs>
          <w:tab w:val="left" w:pos="387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пьёт</w:t>
      </w:r>
      <w:r w:rsidRPr="00DD2DD3">
        <w:rPr>
          <w:rFonts w:ascii="Times New Roman" w:hAnsi="Times New Roman"/>
          <w:sz w:val="24"/>
          <w:szCs w:val="24"/>
        </w:rPr>
        <w:tab/>
      </w:r>
    </w:p>
    <w:p w:rsidR="00BA61DE" w:rsidRPr="00DD2DD3" w:rsidRDefault="00BA61DE" w:rsidP="003E1E90">
      <w:pPr>
        <w:tabs>
          <w:tab w:val="left" w:pos="387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идёт</w:t>
      </w:r>
    </w:p>
    <w:p w:rsidR="003E1E90" w:rsidRPr="00DD2DD3" w:rsidRDefault="00BA61DE" w:rsidP="003E1E90">
      <w:pPr>
        <w:tabs>
          <w:tab w:val="left" w:pos="387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упал</w:t>
      </w:r>
      <w:r w:rsidRPr="00DD2DD3">
        <w:rPr>
          <w:rFonts w:ascii="Times New Roman" w:hAnsi="Times New Roman"/>
          <w:sz w:val="24"/>
          <w:szCs w:val="24"/>
        </w:rPr>
        <w:tab/>
      </w:r>
    </w:p>
    <w:p w:rsidR="00BA61DE" w:rsidRPr="00DD2DD3" w:rsidRDefault="00BA61DE" w:rsidP="003E1E90">
      <w:pPr>
        <w:tabs>
          <w:tab w:val="left" w:pos="387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кормит</w:t>
      </w:r>
    </w:p>
    <w:p w:rsidR="003E1E90" w:rsidRPr="00DD2DD3" w:rsidRDefault="00BA61DE" w:rsidP="003E1E90">
      <w:pPr>
        <w:tabs>
          <w:tab w:val="left" w:pos="387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бежит</w:t>
      </w:r>
      <w:r w:rsidRPr="00DD2DD3">
        <w:rPr>
          <w:rFonts w:ascii="Times New Roman" w:hAnsi="Times New Roman"/>
          <w:sz w:val="24"/>
          <w:szCs w:val="24"/>
        </w:rPr>
        <w:tab/>
      </w:r>
    </w:p>
    <w:p w:rsidR="00BA61DE" w:rsidRPr="00DD2DD3" w:rsidRDefault="00BA61DE" w:rsidP="003E1E90">
      <w:pPr>
        <w:tabs>
          <w:tab w:val="left" w:pos="387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читает</w:t>
      </w:r>
    </w:p>
    <w:p w:rsidR="003E1E90" w:rsidRPr="00DD2DD3" w:rsidRDefault="00BA61DE" w:rsidP="003E1E90">
      <w:pPr>
        <w:tabs>
          <w:tab w:val="left" w:pos="387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спит</w:t>
      </w:r>
      <w:r w:rsidRPr="00DD2DD3">
        <w:rPr>
          <w:rFonts w:ascii="Times New Roman" w:hAnsi="Times New Roman"/>
          <w:sz w:val="24"/>
          <w:szCs w:val="24"/>
        </w:rPr>
        <w:tab/>
      </w:r>
    </w:p>
    <w:p w:rsidR="00BA61DE" w:rsidRPr="00DD2DD3" w:rsidRDefault="00BA61DE" w:rsidP="003E1E90">
      <w:pPr>
        <w:tabs>
          <w:tab w:val="left" w:pos="387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варит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ловит (рыбу)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моет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едет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болит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летит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- играют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снимает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лепит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занимаются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надевает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сидит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стоит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любит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рисует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плачет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сломала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катаются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слушает</w:t>
      </w:r>
    </w:p>
    <w:p w:rsidR="00BA61DE" w:rsidRPr="00DD2DD3" w:rsidRDefault="003E1E90" w:rsidP="003E1E9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- пишет</w:t>
      </w:r>
    </w:p>
    <w:p w:rsidR="003E1E90" w:rsidRDefault="003E1E90" w:rsidP="003E1E90">
      <w:pPr>
        <w:spacing w:after="0"/>
        <w:ind w:firstLine="709"/>
        <w:jc w:val="right"/>
        <w:rPr>
          <w:rFonts w:ascii="Times New Roman" w:hAnsi="Times New Roman"/>
          <w:b/>
          <w:sz w:val="26"/>
          <w:szCs w:val="26"/>
        </w:rPr>
        <w:sectPr w:rsidR="003E1E90" w:rsidSect="003E1E9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A61DE" w:rsidRPr="00DD2DD3" w:rsidRDefault="003E1E90" w:rsidP="003E1E90">
      <w:pPr>
        <w:spacing w:after="0"/>
        <w:ind w:firstLine="709"/>
        <w:jc w:val="right"/>
        <w:rPr>
          <w:rFonts w:ascii="Times New Roman" w:hAnsi="Times New Roman"/>
          <w:sz w:val="24"/>
          <w:szCs w:val="26"/>
        </w:rPr>
      </w:pPr>
      <w:r w:rsidRPr="003E1E90">
        <w:rPr>
          <w:rFonts w:ascii="Times New Roman" w:hAnsi="Times New Roman"/>
          <w:b/>
          <w:sz w:val="26"/>
          <w:szCs w:val="26"/>
        </w:rPr>
        <w:lastRenderedPageBreak/>
        <w:br w:type="page"/>
      </w:r>
      <w:r w:rsidR="00EB4381" w:rsidRPr="00DD2DD3">
        <w:rPr>
          <w:rFonts w:ascii="Times New Roman" w:hAnsi="Times New Roman"/>
          <w:sz w:val="24"/>
          <w:szCs w:val="26"/>
        </w:rPr>
        <w:lastRenderedPageBreak/>
        <w:t xml:space="preserve">Приложение </w:t>
      </w:r>
      <w:r w:rsidR="006B7BE0">
        <w:rPr>
          <w:rFonts w:ascii="Times New Roman" w:hAnsi="Times New Roman"/>
          <w:sz w:val="24"/>
          <w:szCs w:val="26"/>
        </w:rPr>
        <w:t>6</w:t>
      </w:r>
    </w:p>
    <w:p w:rsidR="00BA61DE" w:rsidRPr="00DD2DD3" w:rsidRDefault="00BA61DE" w:rsidP="003E1E90">
      <w:pPr>
        <w:spacing w:after="0"/>
        <w:ind w:firstLine="709"/>
        <w:jc w:val="center"/>
        <w:rPr>
          <w:rFonts w:ascii="Times New Roman" w:hAnsi="Times New Roman"/>
          <w:b/>
          <w:sz w:val="24"/>
          <w:szCs w:val="26"/>
        </w:rPr>
      </w:pPr>
      <w:r w:rsidRPr="00DD2DD3">
        <w:rPr>
          <w:rFonts w:ascii="Times New Roman" w:hAnsi="Times New Roman"/>
          <w:b/>
          <w:sz w:val="24"/>
          <w:szCs w:val="26"/>
        </w:rPr>
        <w:t>Контрольно-измерительные материалы по проверке словаря детей</w:t>
      </w:r>
    </w:p>
    <w:p w:rsidR="00BA61DE" w:rsidRPr="00DD2DD3" w:rsidRDefault="00BA61DE" w:rsidP="003E1E90">
      <w:pPr>
        <w:spacing w:after="0"/>
        <w:ind w:firstLine="709"/>
        <w:jc w:val="center"/>
        <w:rPr>
          <w:rFonts w:ascii="Times New Roman" w:hAnsi="Times New Roman"/>
          <w:b/>
          <w:sz w:val="24"/>
          <w:szCs w:val="26"/>
        </w:rPr>
      </w:pPr>
      <w:r w:rsidRPr="00DD2DD3">
        <w:rPr>
          <w:rFonts w:ascii="Times New Roman" w:hAnsi="Times New Roman"/>
          <w:b/>
          <w:sz w:val="24"/>
          <w:szCs w:val="26"/>
        </w:rPr>
        <w:t xml:space="preserve"> по предмету «Формирование элементарных математических представлений» </w:t>
      </w:r>
    </w:p>
    <w:p w:rsidR="00BA61DE" w:rsidRPr="00DD2DD3" w:rsidRDefault="00BA61DE" w:rsidP="003E1E90">
      <w:pPr>
        <w:spacing w:after="0"/>
        <w:ind w:firstLine="709"/>
        <w:jc w:val="center"/>
        <w:rPr>
          <w:rFonts w:ascii="Times New Roman" w:hAnsi="Times New Roman"/>
          <w:b/>
          <w:sz w:val="24"/>
          <w:szCs w:val="26"/>
        </w:rPr>
      </w:pPr>
      <w:r w:rsidRPr="00DD2DD3">
        <w:rPr>
          <w:rFonts w:ascii="Times New Roman" w:hAnsi="Times New Roman"/>
          <w:b/>
          <w:sz w:val="24"/>
          <w:szCs w:val="26"/>
        </w:rPr>
        <w:t xml:space="preserve">по итогам </w:t>
      </w:r>
      <w:r w:rsidRPr="00DD2DD3">
        <w:rPr>
          <w:rFonts w:ascii="Times New Roman" w:hAnsi="Times New Roman"/>
          <w:b/>
          <w:sz w:val="24"/>
          <w:szCs w:val="26"/>
          <w:lang w:val="en-US"/>
        </w:rPr>
        <w:t>I</w:t>
      </w:r>
      <w:r w:rsidRPr="00DD2DD3">
        <w:rPr>
          <w:rFonts w:ascii="Times New Roman" w:hAnsi="Times New Roman"/>
          <w:b/>
          <w:sz w:val="24"/>
          <w:szCs w:val="26"/>
        </w:rPr>
        <w:t xml:space="preserve"> </w:t>
      </w:r>
      <w:r w:rsidR="003E1E90" w:rsidRPr="00DD2DD3">
        <w:rPr>
          <w:rFonts w:ascii="Times New Roman" w:hAnsi="Times New Roman"/>
          <w:b/>
          <w:sz w:val="24"/>
          <w:szCs w:val="26"/>
        </w:rPr>
        <w:t>полугодия первого года обучения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b/>
          <w:sz w:val="24"/>
          <w:szCs w:val="26"/>
        </w:rPr>
      </w:pP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i/>
          <w:sz w:val="24"/>
          <w:szCs w:val="26"/>
          <w:u w:val="single"/>
        </w:rPr>
        <w:t xml:space="preserve">Тема «Количество предметов». </w:t>
      </w:r>
      <w:r w:rsidRPr="00DD2DD3">
        <w:rPr>
          <w:rFonts w:ascii="Times New Roman" w:hAnsi="Times New Roman"/>
          <w:sz w:val="24"/>
          <w:szCs w:val="26"/>
        </w:rPr>
        <w:t>При проверке данной темы отмечается: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i/>
          <w:sz w:val="24"/>
          <w:szCs w:val="26"/>
          <w:u w:val="single"/>
        </w:rPr>
      </w:pP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а) понимание вопроса «Сколько?»;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б) умение фиксировать количество предметов на пальцах (до 3-х);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в) умение соотнести слово на табличке и количество предметов на картинке.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i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 xml:space="preserve">    словарь: </w:t>
      </w:r>
      <w:r w:rsidRPr="00DD2DD3">
        <w:rPr>
          <w:rFonts w:ascii="Times New Roman" w:hAnsi="Times New Roman"/>
          <w:i/>
          <w:sz w:val="24"/>
          <w:szCs w:val="26"/>
        </w:rPr>
        <w:t>- один</w:t>
      </w:r>
    </w:p>
    <w:p w:rsidR="00BA61DE" w:rsidRPr="00DD2DD3" w:rsidRDefault="00BA61DE" w:rsidP="003E1E90">
      <w:pPr>
        <w:tabs>
          <w:tab w:val="left" w:pos="1395"/>
        </w:tabs>
        <w:spacing w:after="0"/>
        <w:ind w:firstLine="709"/>
        <w:rPr>
          <w:rFonts w:ascii="Times New Roman" w:hAnsi="Times New Roman"/>
          <w:i/>
          <w:sz w:val="24"/>
          <w:szCs w:val="26"/>
        </w:rPr>
      </w:pPr>
      <w:r w:rsidRPr="00DD2DD3">
        <w:rPr>
          <w:rFonts w:ascii="Times New Roman" w:hAnsi="Times New Roman"/>
          <w:i/>
          <w:sz w:val="24"/>
          <w:szCs w:val="26"/>
        </w:rPr>
        <w:tab/>
        <w:t>- два</w:t>
      </w:r>
    </w:p>
    <w:p w:rsidR="00BA61DE" w:rsidRPr="00DD2DD3" w:rsidRDefault="00BA61DE" w:rsidP="003E1E90">
      <w:pPr>
        <w:tabs>
          <w:tab w:val="left" w:pos="1395"/>
        </w:tabs>
        <w:spacing w:after="0"/>
        <w:ind w:firstLine="709"/>
        <w:rPr>
          <w:rFonts w:ascii="Times New Roman" w:hAnsi="Times New Roman"/>
          <w:i/>
          <w:sz w:val="24"/>
          <w:szCs w:val="26"/>
        </w:rPr>
      </w:pPr>
      <w:r w:rsidRPr="00DD2DD3">
        <w:rPr>
          <w:rFonts w:ascii="Times New Roman" w:hAnsi="Times New Roman"/>
          <w:i/>
          <w:sz w:val="24"/>
          <w:szCs w:val="26"/>
        </w:rPr>
        <w:tab/>
        <w:t>- три</w:t>
      </w:r>
    </w:p>
    <w:p w:rsidR="00BA61DE" w:rsidRPr="00DD2DD3" w:rsidRDefault="00BA61DE" w:rsidP="003E1E90">
      <w:pPr>
        <w:tabs>
          <w:tab w:val="left" w:pos="1395"/>
        </w:tabs>
        <w:spacing w:after="0"/>
        <w:ind w:firstLine="709"/>
        <w:rPr>
          <w:rFonts w:ascii="Times New Roman" w:hAnsi="Times New Roman"/>
          <w:i/>
          <w:sz w:val="24"/>
          <w:szCs w:val="26"/>
        </w:rPr>
      </w:pPr>
      <w:r w:rsidRPr="00DD2DD3">
        <w:rPr>
          <w:rFonts w:ascii="Times New Roman" w:hAnsi="Times New Roman"/>
          <w:i/>
          <w:sz w:val="24"/>
          <w:szCs w:val="26"/>
        </w:rPr>
        <w:tab/>
        <w:t>- много</w:t>
      </w:r>
    </w:p>
    <w:p w:rsidR="00BA61DE" w:rsidRPr="00DD2DD3" w:rsidRDefault="00BA61DE" w:rsidP="003E1E90">
      <w:pPr>
        <w:tabs>
          <w:tab w:val="left" w:pos="1395"/>
        </w:tabs>
        <w:spacing w:after="0"/>
        <w:ind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г) умение понимать и выполнять поручения:</w:t>
      </w:r>
    </w:p>
    <w:p w:rsidR="00BA61DE" w:rsidRPr="00DD2DD3" w:rsidRDefault="00BA61DE" w:rsidP="003E1E90">
      <w:pPr>
        <w:tabs>
          <w:tab w:val="left" w:pos="1395"/>
        </w:tabs>
        <w:spacing w:after="0"/>
        <w:ind w:firstLine="709"/>
        <w:rPr>
          <w:rFonts w:ascii="Times New Roman" w:hAnsi="Times New Roman"/>
          <w:i/>
          <w:sz w:val="24"/>
          <w:szCs w:val="26"/>
        </w:rPr>
      </w:pPr>
      <w:r w:rsidRPr="00DD2DD3">
        <w:rPr>
          <w:rFonts w:ascii="Times New Roman" w:hAnsi="Times New Roman"/>
          <w:i/>
          <w:sz w:val="24"/>
          <w:szCs w:val="26"/>
        </w:rPr>
        <w:t>- дай один мяч</w:t>
      </w:r>
    </w:p>
    <w:p w:rsidR="00BA61DE" w:rsidRPr="00DD2DD3" w:rsidRDefault="00BA61DE" w:rsidP="003E1E90">
      <w:pPr>
        <w:tabs>
          <w:tab w:val="left" w:pos="1395"/>
        </w:tabs>
        <w:spacing w:after="0"/>
        <w:ind w:firstLine="709"/>
        <w:rPr>
          <w:rFonts w:ascii="Times New Roman" w:hAnsi="Times New Roman"/>
          <w:i/>
          <w:sz w:val="24"/>
          <w:szCs w:val="26"/>
        </w:rPr>
      </w:pPr>
      <w:r w:rsidRPr="00DD2DD3">
        <w:rPr>
          <w:rFonts w:ascii="Times New Roman" w:hAnsi="Times New Roman"/>
          <w:i/>
          <w:sz w:val="24"/>
          <w:szCs w:val="26"/>
        </w:rPr>
        <w:t>- дай два мяча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i/>
          <w:sz w:val="24"/>
          <w:szCs w:val="26"/>
          <w:u w:val="single"/>
        </w:rPr>
        <w:t>Тема «Величина предметов»</w:t>
      </w:r>
      <w:r w:rsidRPr="00DD2DD3">
        <w:rPr>
          <w:rFonts w:ascii="Times New Roman" w:hAnsi="Times New Roman"/>
          <w:sz w:val="24"/>
          <w:szCs w:val="26"/>
        </w:rPr>
        <w:t xml:space="preserve"> При проверке данной темы отмечается:</w:t>
      </w:r>
    </w:p>
    <w:p w:rsidR="00BA61DE" w:rsidRPr="00DD2DD3" w:rsidRDefault="00BA61DE" w:rsidP="003E1E90">
      <w:pPr>
        <w:tabs>
          <w:tab w:val="left" w:pos="1395"/>
        </w:tabs>
        <w:spacing w:after="0"/>
        <w:ind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 xml:space="preserve">а) умение противопоставлять пары предметов по величине, различая из них       </w:t>
      </w:r>
    </w:p>
    <w:p w:rsidR="00BA61DE" w:rsidRPr="00DD2DD3" w:rsidRDefault="00BA61DE" w:rsidP="003E1E90">
      <w:pPr>
        <w:tabs>
          <w:tab w:val="left" w:pos="1395"/>
        </w:tabs>
        <w:spacing w:after="0"/>
        <w:ind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 xml:space="preserve">     большой и маленький;</w:t>
      </w:r>
    </w:p>
    <w:p w:rsidR="00BA61DE" w:rsidRPr="00DD2DD3" w:rsidRDefault="00BA61DE" w:rsidP="003E1E90">
      <w:pPr>
        <w:tabs>
          <w:tab w:val="left" w:pos="1395"/>
        </w:tabs>
        <w:spacing w:after="0"/>
        <w:ind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б) умение соотнести слово на табличке и соответствующий предмет</w:t>
      </w:r>
    </w:p>
    <w:p w:rsidR="00BA61DE" w:rsidRPr="00DD2DD3" w:rsidRDefault="00BA61DE" w:rsidP="003E1E90">
      <w:pPr>
        <w:tabs>
          <w:tab w:val="left" w:pos="1395"/>
        </w:tabs>
        <w:spacing w:after="0"/>
        <w:ind w:firstLine="709"/>
        <w:rPr>
          <w:rFonts w:ascii="Times New Roman" w:hAnsi="Times New Roman"/>
          <w:i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 xml:space="preserve">    словарь: </w:t>
      </w:r>
      <w:r w:rsidRPr="00DD2DD3">
        <w:rPr>
          <w:rFonts w:ascii="Times New Roman" w:hAnsi="Times New Roman"/>
          <w:i/>
          <w:sz w:val="24"/>
          <w:szCs w:val="26"/>
        </w:rPr>
        <w:t>- большой</w:t>
      </w:r>
    </w:p>
    <w:p w:rsidR="00BA61DE" w:rsidRPr="00DD2DD3" w:rsidRDefault="00BA61DE" w:rsidP="003E1E90">
      <w:pPr>
        <w:tabs>
          <w:tab w:val="left" w:pos="1395"/>
        </w:tabs>
        <w:spacing w:after="0"/>
        <w:ind w:firstLine="709"/>
        <w:rPr>
          <w:rFonts w:ascii="Times New Roman" w:hAnsi="Times New Roman"/>
          <w:i/>
          <w:sz w:val="24"/>
          <w:szCs w:val="26"/>
        </w:rPr>
      </w:pPr>
      <w:r w:rsidRPr="00DD2DD3">
        <w:rPr>
          <w:rFonts w:ascii="Times New Roman" w:hAnsi="Times New Roman"/>
          <w:i/>
          <w:sz w:val="24"/>
          <w:szCs w:val="26"/>
        </w:rPr>
        <w:t xml:space="preserve">                   - маленький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i/>
          <w:sz w:val="24"/>
          <w:szCs w:val="26"/>
          <w:u w:val="single"/>
        </w:rPr>
        <w:t>Тема «Форма предметов»</w:t>
      </w:r>
      <w:r w:rsidRPr="00DD2DD3">
        <w:rPr>
          <w:rFonts w:ascii="Times New Roman" w:hAnsi="Times New Roman"/>
          <w:sz w:val="24"/>
          <w:szCs w:val="26"/>
        </w:rPr>
        <w:t xml:space="preserve"> При проверке данной темы отмечается:</w:t>
      </w:r>
    </w:p>
    <w:p w:rsidR="00BA61DE" w:rsidRPr="00DD2DD3" w:rsidRDefault="00BA61DE" w:rsidP="003E1E90">
      <w:pPr>
        <w:tabs>
          <w:tab w:val="left" w:pos="1395"/>
        </w:tabs>
        <w:spacing w:after="0"/>
        <w:ind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а) умение различать предметы, имеющие формы круга и квадрата;</w:t>
      </w:r>
    </w:p>
    <w:p w:rsidR="00BA61DE" w:rsidRPr="00DD2DD3" w:rsidRDefault="00BA61DE" w:rsidP="003E1E90">
      <w:pPr>
        <w:tabs>
          <w:tab w:val="left" w:pos="1395"/>
        </w:tabs>
        <w:spacing w:after="0"/>
        <w:ind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 xml:space="preserve">б) умение прочитать слово на табличке и подложить правильно к предмету  </w:t>
      </w:r>
    </w:p>
    <w:p w:rsidR="00BA61DE" w:rsidRPr="00DD2DD3" w:rsidRDefault="00BA61DE" w:rsidP="003E1E90">
      <w:pPr>
        <w:tabs>
          <w:tab w:val="left" w:pos="1395"/>
        </w:tabs>
        <w:spacing w:after="0"/>
        <w:ind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 xml:space="preserve">    (картинке)</w:t>
      </w:r>
    </w:p>
    <w:p w:rsidR="00BA61DE" w:rsidRPr="00DD2DD3" w:rsidRDefault="00BA61DE" w:rsidP="003E1E90">
      <w:pPr>
        <w:tabs>
          <w:tab w:val="left" w:pos="1395"/>
        </w:tabs>
        <w:spacing w:after="0"/>
        <w:ind w:firstLine="709"/>
        <w:rPr>
          <w:rFonts w:ascii="Times New Roman" w:hAnsi="Times New Roman"/>
          <w:i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 xml:space="preserve">   Словарь: </w:t>
      </w:r>
      <w:r w:rsidRPr="00DD2DD3">
        <w:rPr>
          <w:rFonts w:ascii="Times New Roman" w:hAnsi="Times New Roman"/>
          <w:i/>
          <w:sz w:val="24"/>
          <w:szCs w:val="26"/>
        </w:rPr>
        <w:t>- круг</w:t>
      </w:r>
    </w:p>
    <w:p w:rsidR="00BA61DE" w:rsidRPr="00DD2DD3" w:rsidRDefault="00BA61DE" w:rsidP="003E1E90">
      <w:pPr>
        <w:tabs>
          <w:tab w:val="left" w:pos="1395"/>
        </w:tabs>
        <w:spacing w:after="0"/>
        <w:ind w:firstLine="709"/>
        <w:rPr>
          <w:rFonts w:ascii="Times New Roman" w:hAnsi="Times New Roman"/>
          <w:i/>
          <w:sz w:val="24"/>
          <w:szCs w:val="26"/>
        </w:rPr>
      </w:pPr>
      <w:r w:rsidRPr="00DD2DD3">
        <w:rPr>
          <w:rFonts w:ascii="Times New Roman" w:hAnsi="Times New Roman"/>
          <w:i/>
          <w:sz w:val="24"/>
          <w:szCs w:val="26"/>
        </w:rPr>
        <w:t xml:space="preserve">                   - квадрат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i/>
          <w:sz w:val="24"/>
          <w:szCs w:val="26"/>
          <w:u w:val="single"/>
        </w:rPr>
      </w:pPr>
      <w:r w:rsidRPr="00DD2DD3">
        <w:rPr>
          <w:rFonts w:ascii="Times New Roman" w:hAnsi="Times New Roman"/>
          <w:i/>
          <w:sz w:val="24"/>
          <w:szCs w:val="26"/>
          <w:u w:val="single"/>
        </w:rPr>
        <w:t>Тема «Пространственное расположение предметов»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При проверке данной темы отмечается: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- умение ребёнка находить своё место за столом;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- умение понимать понятия «тут, там»</w:t>
      </w:r>
    </w:p>
    <w:p w:rsidR="00BA61DE" w:rsidRPr="003E1E90" w:rsidRDefault="00BA61DE" w:rsidP="003E1E90">
      <w:pPr>
        <w:spacing w:after="0"/>
        <w:ind w:firstLine="709"/>
        <w:jc w:val="right"/>
        <w:rPr>
          <w:rFonts w:ascii="Times New Roman" w:hAnsi="Times New Roman"/>
          <w:b/>
          <w:sz w:val="26"/>
          <w:szCs w:val="26"/>
        </w:rPr>
      </w:pPr>
    </w:p>
    <w:p w:rsidR="00BA61DE" w:rsidRPr="00DD2DD3" w:rsidRDefault="00BA61DE" w:rsidP="003E1E90">
      <w:pPr>
        <w:spacing w:after="0"/>
        <w:ind w:firstLine="709"/>
        <w:jc w:val="center"/>
        <w:rPr>
          <w:rFonts w:ascii="Times New Roman" w:hAnsi="Times New Roman"/>
          <w:b/>
          <w:sz w:val="24"/>
          <w:szCs w:val="26"/>
        </w:rPr>
      </w:pPr>
      <w:r w:rsidRPr="00DD2DD3">
        <w:rPr>
          <w:rFonts w:ascii="Times New Roman" w:hAnsi="Times New Roman"/>
          <w:b/>
          <w:sz w:val="24"/>
          <w:szCs w:val="26"/>
        </w:rPr>
        <w:t>Контрольно-измерительные материалы по проверке словаря детей</w:t>
      </w:r>
    </w:p>
    <w:p w:rsidR="00BA61DE" w:rsidRPr="00DD2DD3" w:rsidRDefault="00BA61DE" w:rsidP="003E1E90">
      <w:pPr>
        <w:spacing w:after="0"/>
        <w:ind w:firstLine="709"/>
        <w:jc w:val="center"/>
        <w:rPr>
          <w:rFonts w:ascii="Times New Roman" w:hAnsi="Times New Roman"/>
          <w:b/>
          <w:sz w:val="24"/>
          <w:szCs w:val="26"/>
        </w:rPr>
      </w:pPr>
      <w:r w:rsidRPr="00DD2DD3">
        <w:rPr>
          <w:rFonts w:ascii="Times New Roman" w:hAnsi="Times New Roman"/>
          <w:b/>
          <w:sz w:val="24"/>
          <w:szCs w:val="26"/>
        </w:rPr>
        <w:t xml:space="preserve"> по предмету «Формирование элементарных математических представлений» </w:t>
      </w:r>
    </w:p>
    <w:p w:rsidR="00BA61DE" w:rsidRPr="00DD2DD3" w:rsidRDefault="00BA61DE" w:rsidP="003E1E90">
      <w:pPr>
        <w:spacing w:after="0"/>
        <w:ind w:firstLine="709"/>
        <w:jc w:val="center"/>
        <w:rPr>
          <w:rFonts w:ascii="Times New Roman" w:hAnsi="Times New Roman"/>
          <w:b/>
          <w:sz w:val="24"/>
          <w:szCs w:val="26"/>
        </w:rPr>
      </w:pPr>
      <w:r w:rsidRPr="00DD2DD3">
        <w:rPr>
          <w:rFonts w:ascii="Times New Roman" w:hAnsi="Times New Roman"/>
          <w:b/>
          <w:sz w:val="24"/>
          <w:szCs w:val="26"/>
        </w:rPr>
        <w:t xml:space="preserve">по итогам </w:t>
      </w:r>
      <w:r w:rsidRPr="00DD2DD3">
        <w:rPr>
          <w:rFonts w:ascii="Times New Roman" w:hAnsi="Times New Roman"/>
          <w:b/>
          <w:sz w:val="24"/>
          <w:szCs w:val="26"/>
          <w:lang w:val="en-US"/>
        </w:rPr>
        <w:t>II</w:t>
      </w:r>
      <w:r w:rsidRPr="00DD2DD3">
        <w:rPr>
          <w:rFonts w:ascii="Times New Roman" w:hAnsi="Times New Roman"/>
          <w:b/>
          <w:sz w:val="24"/>
          <w:szCs w:val="26"/>
        </w:rPr>
        <w:t xml:space="preserve"> </w:t>
      </w:r>
      <w:r w:rsidR="003E1E90" w:rsidRPr="00DD2DD3">
        <w:rPr>
          <w:rFonts w:ascii="Times New Roman" w:hAnsi="Times New Roman"/>
          <w:b/>
          <w:sz w:val="24"/>
          <w:szCs w:val="26"/>
        </w:rPr>
        <w:t>полугодия первого года обучения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i/>
          <w:sz w:val="24"/>
          <w:szCs w:val="26"/>
          <w:u w:val="single"/>
        </w:rPr>
        <w:t xml:space="preserve">Тема «Количество предметов». </w:t>
      </w:r>
      <w:r w:rsidRPr="00DD2DD3">
        <w:rPr>
          <w:rFonts w:ascii="Times New Roman" w:hAnsi="Times New Roman"/>
          <w:sz w:val="24"/>
          <w:szCs w:val="26"/>
        </w:rPr>
        <w:t>При проверке данной темы отмечается: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i/>
          <w:sz w:val="24"/>
          <w:szCs w:val="26"/>
          <w:u w:val="single"/>
        </w:rPr>
      </w:pPr>
      <w:r w:rsidRPr="00DD2DD3">
        <w:rPr>
          <w:rFonts w:ascii="Times New Roman" w:hAnsi="Times New Roman"/>
          <w:sz w:val="24"/>
          <w:szCs w:val="26"/>
        </w:rPr>
        <w:t>а) понимание вопроса «Сколько?»;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б) умение фиксировать количество предметов на пальцах (до 5)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в) умение соотнести слово на табличке и количество предметов на картинке.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i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 xml:space="preserve">    словарь: </w:t>
      </w:r>
      <w:r w:rsidRPr="00DD2DD3">
        <w:rPr>
          <w:rFonts w:ascii="Times New Roman" w:hAnsi="Times New Roman"/>
          <w:i/>
          <w:sz w:val="24"/>
          <w:szCs w:val="26"/>
        </w:rPr>
        <w:t>- один</w:t>
      </w:r>
    </w:p>
    <w:p w:rsidR="00BA61DE" w:rsidRPr="00DD2DD3" w:rsidRDefault="00BA61DE" w:rsidP="003E1E90">
      <w:pPr>
        <w:tabs>
          <w:tab w:val="left" w:pos="1395"/>
        </w:tabs>
        <w:spacing w:after="0"/>
        <w:ind w:firstLine="709"/>
        <w:rPr>
          <w:rFonts w:ascii="Times New Roman" w:hAnsi="Times New Roman"/>
          <w:i/>
          <w:sz w:val="24"/>
          <w:szCs w:val="26"/>
        </w:rPr>
      </w:pPr>
      <w:r w:rsidRPr="00DD2DD3">
        <w:rPr>
          <w:rFonts w:ascii="Times New Roman" w:hAnsi="Times New Roman"/>
          <w:i/>
          <w:sz w:val="24"/>
          <w:szCs w:val="26"/>
        </w:rPr>
        <w:tab/>
        <w:t>- два</w:t>
      </w:r>
    </w:p>
    <w:p w:rsidR="00BA61DE" w:rsidRPr="00DD2DD3" w:rsidRDefault="00BA61DE" w:rsidP="003E1E90">
      <w:pPr>
        <w:tabs>
          <w:tab w:val="left" w:pos="1395"/>
        </w:tabs>
        <w:spacing w:after="0"/>
        <w:ind w:firstLine="709"/>
        <w:rPr>
          <w:rFonts w:ascii="Times New Roman" w:hAnsi="Times New Roman"/>
          <w:i/>
          <w:sz w:val="24"/>
          <w:szCs w:val="26"/>
        </w:rPr>
      </w:pPr>
      <w:r w:rsidRPr="00DD2DD3">
        <w:rPr>
          <w:rFonts w:ascii="Times New Roman" w:hAnsi="Times New Roman"/>
          <w:i/>
          <w:sz w:val="24"/>
          <w:szCs w:val="26"/>
        </w:rPr>
        <w:tab/>
        <w:t>- три</w:t>
      </w:r>
    </w:p>
    <w:p w:rsidR="00BA61DE" w:rsidRPr="00DD2DD3" w:rsidRDefault="00BA61DE" w:rsidP="003E1E90">
      <w:pPr>
        <w:tabs>
          <w:tab w:val="left" w:pos="1395"/>
        </w:tabs>
        <w:spacing w:after="0"/>
        <w:ind w:firstLine="709"/>
        <w:rPr>
          <w:rFonts w:ascii="Times New Roman" w:hAnsi="Times New Roman"/>
          <w:i/>
          <w:sz w:val="24"/>
          <w:szCs w:val="26"/>
        </w:rPr>
      </w:pPr>
      <w:r w:rsidRPr="00DD2DD3">
        <w:rPr>
          <w:rFonts w:ascii="Times New Roman" w:hAnsi="Times New Roman"/>
          <w:i/>
          <w:sz w:val="24"/>
          <w:szCs w:val="26"/>
        </w:rPr>
        <w:tab/>
        <w:t>- четыре</w:t>
      </w:r>
    </w:p>
    <w:p w:rsidR="00BA61DE" w:rsidRPr="00DD2DD3" w:rsidRDefault="00BA61DE" w:rsidP="003E1E90">
      <w:pPr>
        <w:tabs>
          <w:tab w:val="left" w:pos="1395"/>
        </w:tabs>
        <w:spacing w:after="0"/>
        <w:ind w:firstLine="709"/>
        <w:rPr>
          <w:rFonts w:ascii="Times New Roman" w:hAnsi="Times New Roman"/>
          <w:i/>
          <w:sz w:val="24"/>
          <w:szCs w:val="26"/>
        </w:rPr>
      </w:pPr>
      <w:r w:rsidRPr="00DD2DD3">
        <w:rPr>
          <w:rFonts w:ascii="Times New Roman" w:hAnsi="Times New Roman"/>
          <w:i/>
          <w:sz w:val="24"/>
          <w:szCs w:val="26"/>
        </w:rPr>
        <w:lastRenderedPageBreak/>
        <w:t xml:space="preserve">          - пять</w:t>
      </w:r>
    </w:p>
    <w:p w:rsidR="00BA61DE" w:rsidRPr="00DD2DD3" w:rsidRDefault="00BA61DE" w:rsidP="003E1E90">
      <w:pPr>
        <w:tabs>
          <w:tab w:val="left" w:pos="1395"/>
        </w:tabs>
        <w:spacing w:after="0"/>
        <w:ind w:firstLine="709"/>
        <w:rPr>
          <w:rFonts w:ascii="Times New Roman" w:hAnsi="Times New Roman"/>
          <w:i/>
          <w:sz w:val="24"/>
          <w:szCs w:val="26"/>
        </w:rPr>
      </w:pPr>
      <w:r w:rsidRPr="00DD2DD3">
        <w:rPr>
          <w:rFonts w:ascii="Times New Roman" w:hAnsi="Times New Roman"/>
          <w:i/>
          <w:sz w:val="24"/>
          <w:szCs w:val="26"/>
        </w:rPr>
        <w:tab/>
        <w:t>- много</w:t>
      </w:r>
    </w:p>
    <w:p w:rsidR="00BA61DE" w:rsidRPr="00DD2DD3" w:rsidRDefault="00BA61DE" w:rsidP="003E1E90">
      <w:pPr>
        <w:tabs>
          <w:tab w:val="left" w:pos="1395"/>
        </w:tabs>
        <w:spacing w:after="0"/>
        <w:ind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г) умение сравнивать группы предметов и различать большее, меньшее или одинаковое количество предметов в группах, обозначать словом</w:t>
      </w:r>
    </w:p>
    <w:p w:rsidR="00BA61DE" w:rsidRPr="00DD2DD3" w:rsidRDefault="00BA61DE" w:rsidP="003E1E90">
      <w:pPr>
        <w:tabs>
          <w:tab w:val="left" w:pos="1395"/>
        </w:tabs>
        <w:spacing w:after="0"/>
        <w:ind w:firstLine="709"/>
        <w:rPr>
          <w:rFonts w:ascii="Times New Roman" w:hAnsi="Times New Roman"/>
          <w:i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 xml:space="preserve">    словарь:   </w:t>
      </w:r>
      <w:r w:rsidRPr="00DD2DD3">
        <w:rPr>
          <w:rFonts w:ascii="Times New Roman" w:hAnsi="Times New Roman"/>
          <w:i/>
          <w:sz w:val="24"/>
          <w:szCs w:val="26"/>
        </w:rPr>
        <w:t>- больше</w:t>
      </w:r>
    </w:p>
    <w:p w:rsidR="00BA61DE" w:rsidRPr="00DD2DD3" w:rsidRDefault="00BA61DE" w:rsidP="003E1E90">
      <w:pPr>
        <w:tabs>
          <w:tab w:val="left" w:pos="1395"/>
        </w:tabs>
        <w:spacing w:after="0"/>
        <w:ind w:firstLine="709"/>
        <w:rPr>
          <w:rFonts w:ascii="Times New Roman" w:hAnsi="Times New Roman"/>
          <w:i/>
          <w:sz w:val="24"/>
          <w:szCs w:val="26"/>
        </w:rPr>
      </w:pPr>
      <w:r w:rsidRPr="00DD2DD3">
        <w:rPr>
          <w:rFonts w:ascii="Times New Roman" w:hAnsi="Times New Roman"/>
          <w:i/>
          <w:sz w:val="24"/>
          <w:szCs w:val="26"/>
        </w:rPr>
        <w:t xml:space="preserve">                     -  меньше</w:t>
      </w:r>
    </w:p>
    <w:p w:rsidR="00BA61DE" w:rsidRPr="00DD2DD3" w:rsidRDefault="00BA61DE" w:rsidP="003E1E90">
      <w:pPr>
        <w:tabs>
          <w:tab w:val="left" w:pos="1395"/>
        </w:tabs>
        <w:spacing w:after="0"/>
        <w:ind w:firstLine="709"/>
        <w:rPr>
          <w:rFonts w:ascii="Times New Roman" w:hAnsi="Times New Roman"/>
          <w:i/>
          <w:sz w:val="24"/>
          <w:szCs w:val="26"/>
        </w:rPr>
      </w:pPr>
      <w:r w:rsidRPr="00DD2DD3">
        <w:rPr>
          <w:rFonts w:ascii="Times New Roman" w:hAnsi="Times New Roman"/>
          <w:i/>
          <w:sz w:val="24"/>
          <w:szCs w:val="26"/>
        </w:rPr>
        <w:t xml:space="preserve">                     - одинаково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i/>
          <w:sz w:val="24"/>
          <w:szCs w:val="26"/>
          <w:u w:val="single"/>
        </w:rPr>
        <w:t>Тема «Величина предметов»</w:t>
      </w:r>
      <w:r w:rsidRPr="00DD2DD3">
        <w:rPr>
          <w:rFonts w:ascii="Times New Roman" w:hAnsi="Times New Roman"/>
          <w:sz w:val="24"/>
          <w:szCs w:val="26"/>
        </w:rPr>
        <w:t xml:space="preserve"> При проверке данной темы отмечается:</w:t>
      </w:r>
    </w:p>
    <w:p w:rsidR="00BA61DE" w:rsidRPr="00DD2DD3" w:rsidRDefault="00BA61DE" w:rsidP="003E1E90">
      <w:pPr>
        <w:tabs>
          <w:tab w:val="left" w:pos="1395"/>
        </w:tabs>
        <w:spacing w:after="0"/>
        <w:ind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 xml:space="preserve">а) умение противопоставлять пары предметов по величине, различая из них       </w:t>
      </w:r>
    </w:p>
    <w:p w:rsidR="00BA61DE" w:rsidRPr="00DD2DD3" w:rsidRDefault="00BA61DE" w:rsidP="003E1E90">
      <w:pPr>
        <w:tabs>
          <w:tab w:val="left" w:pos="1395"/>
        </w:tabs>
        <w:spacing w:after="0"/>
        <w:ind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 xml:space="preserve">     большой и маленький;</w:t>
      </w:r>
    </w:p>
    <w:p w:rsidR="00BA61DE" w:rsidRPr="00DD2DD3" w:rsidRDefault="00BA61DE" w:rsidP="003E1E90">
      <w:pPr>
        <w:tabs>
          <w:tab w:val="left" w:pos="1395"/>
        </w:tabs>
        <w:spacing w:after="0"/>
        <w:ind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б) умение соотнести слово на табличке и соответствующий предмет</w:t>
      </w:r>
    </w:p>
    <w:p w:rsidR="00BA61DE" w:rsidRPr="00DD2DD3" w:rsidRDefault="00BA61DE" w:rsidP="003E1E90">
      <w:pPr>
        <w:tabs>
          <w:tab w:val="left" w:pos="1395"/>
        </w:tabs>
        <w:spacing w:after="0"/>
        <w:ind w:firstLine="709"/>
        <w:rPr>
          <w:rFonts w:ascii="Times New Roman" w:hAnsi="Times New Roman"/>
          <w:i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 xml:space="preserve">    словарь: </w:t>
      </w:r>
      <w:r w:rsidRPr="00DD2DD3">
        <w:rPr>
          <w:rFonts w:ascii="Times New Roman" w:hAnsi="Times New Roman"/>
          <w:i/>
          <w:sz w:val="24"/>
          <w:szCs w:val="26"/>
        </w:rPr>
        <w:t>- большой</w:t>
      </w:r>
    </w:p>
    <w:p w:rsidR="00BA61DE" w:rsidRPr="00DD2DD3" w:rsidRDefault="00BA61DE" w:rsidP="003E1E90">
      <w:pPr>
        <w:tabs>
          <w:tab w:val="left" w:pos="1395"/>
        </w:tabs>
        <w:spacing w:after="0"/>
        <w:ind w:firstLine="709"/>
        <w:rPr>
          <w:rFonts w:ascii="Times New Roman" w:hAnsi="Times New Roman"/>
          <w:i/>
          <w:sz w:val="24"/>
          <w:szCs w:val="26"/>
        </w:rPr>
      </w:pPr>
      <w:r w:rsidRPr="00DD2DD3">
        <w:rPr>
          <w:rFonts w:ascii="Times New Roman" w:hAnsi="Times New Roman"/>
          <w:i/>
          <w:sz w:val="24"/>
          <w:szCs w:val="26"/>
        </w:rPr>
        <w:t xml:space="preserve">                   - маленький</w:t>
      </w:r>
    </w:p>
    <w:p w:rsidR="00BA61DE" w:rsidRPr="00DD2DD3" w:rsidRDefault="00BA61DE" w:rsidP="003E1E90">
      <w:pPr>
        <w:tabs>
          <w:tab w:val="left" w:pos="1395"/>
        </w:tabs>
        <w:spacing w:after="0"/>
        <w:ind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в) умение понимать и выполнять поручения:</w:t>
      </w:r>
    </w:p>
    <w:p w:rsidR="00BA61DE" w:rsidRPr="00DD2DD3" w:rsidRDefault="00BA61DE" w:rsidP="003E1E90">
      <w:pPr>
        <w:tabs>
          <w:tab w:val="left" w:pos="1395"/>
        </w:tabs>
        <w:spacing w:after="0"/>
        <w:ind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- покажи большой дом, покажи маленький дом и т.п.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i/>
          <w:sz w:val="24"/>
          <w:szCs w:val="26"/>
          <w:u w:val="single"/>
        </w:rPr>
        <w:t>Тема «Форма предметов»</w:t>
      </w:r>
      <w:r w:rsidRPr="00DD2DD3">
        <w:rPr>
          <w:rFonts w:ascii="Times New Roman" w:hAnsi="Times New Roman"/>
          <w:sz w:val="24"/>
          <w:szCs w:val="26"/>
        </w:rPr>
        <w:t xml:space="preserve"> При проверке данной темы отмечается:</w:t>
      </w:r>
    </w:p>
    <w:p w:rsidR="00BA61DE" w:rsidRPr="00DD2DD3" w:rsidRDefault="00BA61DE" w:rsidP="003E1E90">
      <w:pPr>
        <w:tabs>
          <w:tab w:val="left" w:pos="1395"/>
        </w:tabs>
        <w:spacing w:after="0"/>
        <w:ind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а) умение различать предметы, имеющие формы круга и квадрата;</w:t>
      </w:r>
    </w:p>
    <w:p w:rsidR="00BA61DE" w:rsidRPr="00DD2DD3" w:rsidRDefault="00BA61DE" w:rsidP="003E1E90">
      <w:pPr>
        <w:tabs>
          <w:tab w:val="left" w:pos="1395"/>
        </w:tabs>
        <w:spacing w:after="0"/>
        <w:ind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 xml:space="preserve">б) умение прочитать слово на табличке и подложить правильно к предмету  </w:t>
      </w:r>
    </w:p>
    <w:p w:rsidR="00BA61DE" w:rsidRPr="00DD2DD3" w:rsidRDefault="00BA61DE" w:rsidP="003E1E90">
      <w:pPr>
        <w:tabs>
          <w:tab w:val="left" w:pos="1395"/>
        </w:tabs>
        <w:spacing w:after="0"/>
        <w:ind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 xml:space="preserve">    (картинке)</w:t>
      </w:r>
    </w:p>
    <w:p w:rsidR="00BA61DE" w:rsidRPr="00DD2DD3" w:rsidRDefault="00BA61DE" w:rsidP="003E1E90">
      <w:pPr>
        <w:tabs>
          <w:tab w:val="left" w:pos="1395"/>
        </w:tabs>
        <w:spacing w:after="0"/>
        <w:ind w:firstLine="709"/>
        <w:rPr>
          <w:rFonts w:ascii="Times New Roman" w:hAnsi="Times New Roman"/>
          <w:i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 xml:space="preserve">   Словарь: </w:t>
      </w:r>
      <w:r w:rsidRPr="00DD2DD3">
        <w:rPr>
          <w:rFonts w:ascii="Times New Roman" w:hAnsi="Times New Roman"/>
          <w:i/>
          <w:sz w:val="24"/>
          <w:szCs w:val="26"/>
        </w:rPr>
        <w:t>- круг</w:t>
      </w:r>
    </w:p>
    <w:p w:rsidR="00BA61DE" w:rsidRPr="00DD2DD3" w:rsidRDefault="00BA61DE" w:rsidP="003E1E90">
      <w:pPr>
        <w:tabs>
          <w:tab w:val="left" w:pos="1395"/>
        </w:tabs>
        <w:spacing w:after="0"/>
        <w:ind w:firstLine="709"/>
        <w:rPr>
          <w:rFonts w:ascii="Times New Roman" w:hAnsi="Times New Roman"/>
          <w:i/>
          <w:sz w:val="24"/>
          <w:szCs w:val="26"/>
        </w:rPr>
      </w:pPr>
      <w:r w:rsidRPr="00DD2DD3">
        <w:rPr>
          <w:rFonts w:ascii="Times New Roman" w:hAnsi="Times New Roman"/>
          <w:i/>
          <w:sz w:val="24"/>
          <w:szCs w:val="26"/>
        </w:rPr>
        <w:t xml:space="preserve">                    - квадрат</w:t>
      </w:r>
    </w:p>
    <w:p w:rsidR="00BA61DE" w:rsidRPr="00DD2DD3" w:rsidRDefault="00BA61DE" w:rsidP="003E1E90">
      <w:pPr>
        <w:tabs>
          <w:tab w:val="left" w:pos="1395"/>
        </w:tabs>
        <w:spacing w:after="0"/>
        <w:ind w:firstLine="709"/>
        <w:rPr>
          <w:rFonts w:ascii="Times New Roman" w:hAnsi="Times New Roman"/>
          <w:i/>
          <w:sz w:val="24"/>
          <w:szCs w:val="26"/>
        </w:rPr>
      </w:pPr>
      <w:r w:rsidRPr="00DD2DD3">
        <w:rPr>
          <w:rFonts w:ascii="Times New Roman" w:hAnsi="Times New Roman"/>
          <w:i/>
          <w:sz w:val="24"/>
          <w:szCs w:val="26"/>
        </w:rPr>
        <w:t xml:space="preserve">                    - треугольник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i/>
          <w:sz w:val="24"/>
          <w:szCs w:val="26"/>
          <w:u w:val="single"/>
        </w:rPr>
      </w:pPr>
      <w:r w:rsidRPr="00DD2DD3">
        <w:rPr>
          <w:rFonts w:ascii="Times New Roman" w:hAnsi="Times New Roman"/>
          <w:i/>
          <w:sz w:val="24"/>
          <w:szCs w:val="26"/>
          <w:u w:val="single"/>
        </w:rPr>
        <w:t>Тема «Пространственное</w:t>
      </w:r>
      <w:r w:rsidR="003E1E90" w:rsidRPr="00DD2DD3">
        <w:rPr>
          <w:rFonts w:ascii="Times New Roman" w:hAnsi="Times New Roman"/>
          <w:i/>
          <w:sz w:val="24"/>
          <w:szCs w:val="26"/>
          <w:u w:val="single"/>
        </w:rPr>
        <w:t xml:space="preserve"> расположение предметов»</w:t>
      </w:r>
    </w:p>
    <w:p w:rsidR="00BA61DE" w:rsidRPr="00DD2DD3" w:rsidRDefault="00BA61DE" w:rsidP="003E1E90">
      <w:pPr>
        <w:spacing w:after="0"/>
        <w:ind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При проверке данной темы отмечается:</w:t>
      </w:r>
    </w:p>
    <w:p w:rsidR="00BA61DE" w:rsidRPr="00DD2DD3" w:rsidRDefault="00BA61DE" w:rsidP="0057588E">
      <w:pPr>
        <w:numPr>
          <w:ilvl w:val="0"/>
          <w:numId w:val="64"/>
        </w:numPr>
        <w:spacing w:after="0"/>
        <w:ind w:left="0" w:firstLine="709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умение ребёнка находить своё место за столом;</w:t>
      </w:r>
    </w:p>
    <w:p w:rsidR="00BA61DE" w:rsidRPr="003E1E90" w:rsidRDefault="00BA61DE" w:rsidP="0057588E">
      <w:pPr>
        <w:numPr>
          <w:ilvl w:val="0"/>
          <w:numId w:val="64"/>
        </w:numPr>
        <w:spacing w:after="0"/>
        <w:ind w:left="0" w:firstLine="709"/>
        <w:rPr>
          <w:rFonts w:ascii="Times New Roman" w:hAnsi="Times New Roman"/>
          <w:sz w:val="26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умение понимать понятия «тут, там»</w:t>
      </w:r>
    </w:p>
    <w:p w:rsidR="003E1E90" w:rsidRPr="000472DD" w:rsidRDefault="003E1E90" w:rsidP="000472DD">
      <w:pPr>
        <w:tabs>
          <w:tab w:val="left" w:pos="1395"/>
        </w:tabs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BA61DE" w:rsidRPr="00DD2DD3" w:rsidRDefault="00BA61DE" w:rsidP="000472DD">
      <w:pPr>
        <w:spacing w:after="0" w:line="240" w:lineRule="auto"/>
        <w:jc w:val="center"/>
        <w:rPr>
          <w:rFonts w:ascii="Times New Roman" w:hAnsi="Times New Roman"/>
          <w:b/>
          <w:sz w:val="24"/>
          <w:szCs w:val="26"/>
        </w:rPr>
      </w:pPr>
      <w:r w:rsidRPr="00DD2DD3">
        <w:rPr>
          <w:rFonts w:ascii="Times New Roman" w:hAnsi="Times New Roman"/>
          <w:b/>
          <w:sz w:val="24"/>
          <w:szCs w:val="26"/>
        </w:rPr>
        <w:t xml:space="preserve">Контрольно-измерительные материалы </w:t>
      </w:r>
    </w:p>
    <w:p w:rsidR="00BA61DE" w:rsidRPr="00DD2DD3" w:rsidRDefault="00BA61DE" w:rsidP="000472DD">
      <w:pPr>
        <w:spacing w:after="0" w:line="240" w:lineRule="auto"/>
        <w:jc w:val="center"/>
        <w:rPr>
          <w:rFonts w:ascii="Times New Roman" w:hAnsi="Times New Roman"/>
          <w:b/>
          <w:sz w:val="24"/>
          <w:szCs w:val="26"/>
        </w:rPr>
      </w:pPr>
      <w:r w:rsidRPr="00DD2DD3">
        <w:rPr>
          <w:rFonts w:ascii="Times New Roman" w:hAnsi="Times New Roman"/>
          <w:b/>
          <w:sz w:val="24"/>
          <w:szCs w:val="26"/>
        </w:rPr>
        <w:t xml:space="preserve">по предмету «Обучение произношению» </w:t>
      </w:r>
    </w:p>
    <w:p w:rsidR="003E1E90" w:rsidRPr="00DD2DD3" w:rsidRDefault="00BA61DE" w:rsidP="000472DD">
      <w:pPr>
        <w:spacing w:after="0" w:line="240" w:lineRule="auto"/>
        <w:jc w:val="center"/>
        <w:rPr>
          <w:rFonts w:ascii="Times New Roman" w:hAnsi="Times New Roman"/>
          <w:b/>
          <w:sz w:val="24"/>
          <w:szCs w:val="26"/>
        </w:rPr>
      </w:pPr>
      <w:r w:rsidRPr="00DD2DD3">
        <w:rPr>
          <w:rFonts w:ascii="Times New Roman" w:hAnsi="Times New Roman"/>
          <w:b/>
          <w:sz w:val="24"/>
          <w:szCs w:val="26"/>
        </w:rPr>
        <w:t xml:space="preserve">по итогам </w:t>
      </w:r>
      <w:r w:rsidRPr="00DD2DD3">
        <w:rPr>
          <w:rFonts w:ascii="Times New Roman" w:hAnsi="Times New Roman"/>
          <w:b/>
          <w:sz w:val="24"/>
          <w:szCs w:val="26"/>
          <w:lang w:val="en-US"/>
        </w:rPr>
        <w:t>I</w:t>
      </w:r>
      <w:r w:rsidRPr="00DD2DD3">
        <w:rPr>
          <w:rFonts w:ascii="Times New Roman" w:hAnsi="Times New Roman"/>
          <w:b/>
          <w:sz w:val="24"/>
          <w:szCs w:val="26"/>
        </w:rPr>
        <w:t xml:space="preserve"> и </w:t>
      </w:r>
      <w:r w:rsidRPr="00DD2DD3">
        <w:rPr>
          <w:rFonts w:ascii="Times New Roman" w:hAnsi="Times New Roman"/>
          <w:b/>
          <w:sz w:val="24"/>
          <w:szCs w:val="26"/>
          <w:lang w:val="en-US"/>
        </w:rPr>
        <w:t>II</w:t>
      </w:r>
      <w:r w:rsidRPr="00DD2DD3">
        <w:rPr>
          <w:rFonts w:ascii="Times New Roman" w:hAnsi="Times New Roman"/>
          <w:b/>
          <w:sz w:val="24"/>
          <w:szCs w:val="26"/>
        </w:rPr>
        <w:t xml:space="preserve"> полугодия первого, вт</w:t>
      </w:r>
      <w:r w:rsidR="003E1E90" w:rsidRPr="00DD2DD3">
        <w:rPr>
          <w:rFonts w:ascii="Times New Roman" w:hAnsi="Times New Roman"/>
          <w:b/>
          <w:sz w:val="24"/>
          <w:szCs w:val="26"/>
        </w:rPr>
        <w:t xml:space="preserve">орого, </w:t>
      </w:r>
    </w:p>
    <w:p w:rsidR="00BA61DE" w:rsidRPr="00DD2DD3" w:rsidRDefault="003E1E90" w:rsidP="000472DD">
      <w:pPr>
        <w:spacing w:after="0" w:line="240" w:lineRule="auto"/>
        <w:jc w:val="center"/>
        <w:rPr>
          <w:rFonts w:ascii="Times New Roman" w:hAnsi="Times New Roman"/>
          <w:b/>
          <w:sz w:val="24"/>
          <w:szCs w:val="26"/>
        </w:rPr>
      </w:pPr>
      <w:r w:rsidRPr="00DD2DD3">
        <w:rPr>
          <w:rFonts w:ascii="Times New Roman" w:hAnsi="Times New Roman"/>
          <w:b/>
          <w:sz w:val="24"/>
          <w:szCs w:val="26"/>
        </w:rPr>
        <w:t>третьего  годов обучения</w:t>
      </w:r>
    </w:p>
    <w:p w:rsidR="003E1E90" w:rsidRPr="00DD2DD3" w:rsidRDefault="003E1E90" w:rsidP="000472DD">
      <w:pPr>
        <w:spacing w:after="0" w:line="240" w:lineRule="auto"/>
        <w:jc w:val="center"/>
        <w:rPr>
          <w:rFonts w:ascii="Times New Roman" w:hAnsi="Times New Roman"/>
          <w:b/>
          <w:sz w:val="24"/>
          <w:szCs w:val="26"/>
        </w:rPr>
      </w:pPr>
    </w:p>
    <w:p w:rsidR="00BA61DE" w:rsidRPr="00DD2DD3" w:rsidRDefault="00BA61DE" w:rsidP="000472DD">
      <w:pPr>
        <w:spacing w:after="0" w:line="240" w:lineRule="auto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 xml:space="preserve">При проверке произносительных возможностей детям предлагают ряд картинок, при этом отмечают, как ребёнок назвал слово (в транскрипции). Слово предлагается назвать ребёнком самостоятельно, сопряжено, отражённо и снова самостоятельно. </w:t>
      </w:r>
    </w:p>
    <w:p w:rsidR="00BA61DE" w:rsidRPr="00DD2DD3" w:rsidRDefault="00BA61DE" w:rsidP="000472DD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При проверке отмечаются:</w:t>
      </w:r>
    </w:p>
    <w:p w:rsidR="00BA61DE" w:rsidRPr="00DD2DD3" w:rsidRDefault="00BA61DE" w:rsidP="000472DD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а)  все имеющиеся звуки в речи у ребёнка;</w:t>
      </w:r>
    </w:p>
    <w:p w:rsidR="00BA61DE" w:rsidRPr="00DD2DD3" w:rsidRDefault="00BA61DE" w:rsidP="000472DD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б) намечается план дальнейшей работы:</w:t>
      </w:r>
    </w:p>
    <w:p w:rsidR="00BA61DE" w:rsidRPr="00DD2DD3" w:rsidRDefault="00BA61DE" w:rsidP="000472DD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 xml:space="preserve">   - выделяются звуки, которые необходимо автоматизировать, дифференцировать  </w:t>
      </w:r>
    </w:p>
    <w:p w:rsidR="00BA61DE" w:rsidRPr="00DD2DD3" w:rsidRDefault="00BA61DE" w:rsidP="000472DD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 xml:space="preserve">     или корректировать.</w:t>
      </w:r>
    </w:p>
    <w:p w:rsidR="00BA61DE" w:rsidRPr="00DD2DD3" w:rsidRDefault="00BA61DE" w:rsidP="000472DD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в) заполняется профиль произношения.</w:t>
      </w:r>
    </w:p>
    <w:p w:rsidR="00BA61DE" w:rsidRPr="00DD2DD3" w:rsidRDefault="00BA61DE" w:rsidP="000472DD">
      <w:pPr>
        <w:tabs>
          <w:tab w:val="left" w:pos="1395"/>
        </w:tabs>
        <w:spacing w:after="0" w:line="240" w:lineRule="auto"/>
        <w:rPr>
          <w:rFonts w:ascii="Times New Roman" w:hAnsi="Times New Roman"/>
          <w:sz w:val="24"/>
          <w:szCs w:val="26"/>
        </w:rPr>
      </w:pPr>
      <w:r w:rsidRPr="00DD2DD3">
        <w:rPr>
          <w:rFonts w:ascii="Times New Roman" w:hAnsi="Times New Roman"/>
          <w:sz w:val="24"/>
          <w:szCs w:val="26"/>
        </w:rPr>
        <w:t>г) заполняется таблица «Общее впечатление от речи»</w:t>
      </w:r>
    </w:p>
    <w:p w:rsidR="00BA61DE" w:rsidRPr="00DD2DD3" w:rsidRDefault="00BA61DE" w:rsidP="000472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4"/>
          <w:szCs w:val="26"/>
        </w:rPr>
      </w:pPr>
      <w:r w:rsidRPr="00DD2DD3">
        <w:rPr>
          <w:rFonts w:ascii="Times New Roman" w:hAnsi="Times New Roman"/>
          <w:i/>
          <w:sz w:val="24"/>
          <w:szCs w:val="26"/>
        </w:rPr>
        <w:t>Воспроизведение ребенком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42"/>
        <w:gridCol w:w="2044"/>
        <w:gridCol w:w="1738"/>
        <w:gridCol w:w="1699"/>
        <w:gridCol w:w="1930"/>
      </w:tblGrid>
      <w:tr w:rsidR="00BA61DE" w:rsidRPr="00DD2DD3" w:rsidTr="000472DD">
        <w:trPr>
          <w:trHeight w:val="151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Слово 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Самостоятельно 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Сопряженно 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Отраженно 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Самостоятельно </w:t>
            </w:r>
          </w:p>
        </w:tc>
      </w:tr>
      <w:tr w:rsidR="00BA61DE" w:rsidRPr="00DD2DD3" w:rsidTr="00933B02">
        <w:trPr>
          <w:trHeight w:val="346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Папа 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BA61DE" w:rsidRPr="00DD2DD3" w:rsidTr="00933B02">
        <w:trPr>
          <w:trHeight w:val="326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Суп 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BA61DE" w:rsidRPr="00DD2DD3" w:rsidTr="00933B02">
        <w:trPr>
          <w:trHeight w:val="336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Пи-пи-пи 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BA61DE" w:rsidRPr="00DD2DD3" w:rsidTr="00933B02">
        <w:trPr>
          <w:trHeight w:val="326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Бобо 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BA61DE" w:rsidRPr="00DD2DD3" w:rsidTr="00933B02">
        <w:trPr>
          <w:trHeight w:val="194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Рыба 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BA61DE" w:rsidRPr="00DD2DD3" w:rsidTr="00933B02">
        <w:trPr>
          <w:trHeight w:val="191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Мама 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BA61DE" w:rsidRPr="00DD2DD3" w:rsidTr="00933B02">
        <w:trPr>
          <w:trHeight w:val="214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Дом 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BA61DE" w:rsidRPr="00DD2DD3" w:rsidTr="00933B02">
        <w:trPr>
          <w:trHeight w:val="225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Мяч 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BA61DE" w:rsidRPr="00DD2DD3" w:rsidTr="00933B02">
        <w:trPr>
          <w:trHeight w:val="249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Тётя 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BA61DE" w:rsidRPr="00DD2DD3" w:rsidTr="00933B02">
        <w:trPr>
          <w:trHeight w:val="244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Ляля 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BA61DE" w:rsidRPr="00DD2DD3" w:rsidTr="00933B02">
        <w:trPr>
          <w:trHeight w:val="269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Кот 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BA61DE" w:rsidRPr="00DD2DD3" w:rsidTr="00933B02">
        <w:trPr>
          <w:trHeight w:val="278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Чай 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BA61DE" w:rsidRPr="00DD2DD3" w:rsidTr="00933B02">
        <w:trPr>
          <w:trHeight w:val="289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Вода 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BA61DE" w:rsidRPr="00DD2DD3" w:rsidTr="00933B02">
        <w:trPr>
          <w:trHeight w:val="119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Нос 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BA61DE" w:rsidRPr="00DD2DD3" w:rsidTr="00933B02">
        <w:trPr>
          <w:trHeight w:val="322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В (самолет) 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BA61DE" w:rsidRPr="00DD2DD3" w:rsidTr="00933B02">
        <w:trPr>
          <w:trHeight w:val="319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ф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у(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 xml:space="preserve">грязно) 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BA61DE" w:rsidRPr="00DD2DD3" w:rsidTr="00933B02">
        <w:trPr>
          <w:trHeight w:val="326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Зайка 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BA61DE" w:rsidRPr="00DD2DD3" w:rsidTr="00933B02">
        <w:trPr>
          <w:trHeight w:val="336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Шапка 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BA61DE" w:rsidRPr="00DD2DD3" w:rsidTr="00933B02">
        <w:trPr>
          <w:trHeight w:val="326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Мишка 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BA61DE" w:rsidRPr="00DD2DD3" w:rsidTr="00933B02">
        <w:trPr>
          <w:trHeight w:val="336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Ж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 xml:space="preserve"> (жук) 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BA61DE" w:rsidRPr="00DD2DD3" w:rsidTr="00933B02">
        <w:trPr>
          <w:trHeight w:val="278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Га </w:t>
            </w:r>
            <w:proofErr w:type="spellStart"/>
            <w:r w:rsidRPr="00DD2DD3">
              <w:rPr>
                <w:rFonts w:ascii="Times New Roman" w:hAnsi="Times New Roman"/>
                <w:sz w:val="20"/>
                <w:szCs w:val="20"/>
              </w:rPr>
              <w:t>га</w:t>
            </w:r>
            <w:proofErr w:type="spellEnd"/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га</w:t>
            </w:r>
            <w:proofErr w:type="spellEnd"/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 xml:space="preserve"> (гусь) 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BA61DE" w:rsidRPr="00DD2DD3" w:rsidTr="00933B02">
        <w:trPr>
          <w:trHeight w:val="241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Цветы 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BA61DE" w:rsidRPr="00DD2DD3" w:rsidTr="00933B02">
        <w:trPr>
          <w:trHeight w:val="169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Щи 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BA61DE" w:rsidRPr="00DD2DD3" w:rsidTr="00933B02">
        <w:trPr>
          <w:trHeight w:val="261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Яблоко 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BA61DE" w:rsidRPr="00DD2DD3" w:rsidTr="00933B02">
        <w:trPr>
          <w:trHeight w:val="146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Елка 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BA61DE" w:rsidRPr="00DD2DD3" w:rsidTr="00933B02">
        <w:trPr>
          <w:trHeight w:val="336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Юла 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BA61DE" w:rsidRPr="00DD2DD3" w:rsidTr="00933B02">
        <w:trPr>
          <w:trHeight w:val="355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Ест хлеб 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1DE" w:rsidRPr="00DD2DD3" w:rsidRDefault="00BA61DE" w:rsidP="00047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:rsidR="00BA61DE" w:rsidRPr="005D27C0" w:rsidRDefault="00BA61DE" w:rsidP="000472DD">
      <w:pPr>
        <w:widowControl w:val="0"/>
        <w:autoSpaceDE w:val="0"/>
        <w:autoSpaceDN w:val="0"/>
        <w:adjustRightInd w:val="0"/>
        <w:spacing w:after="0" w:line="240" w:lineRule="auto"/>
      </w:pPr>
      <w:r w:rsidRPr="008E16AE">
        <w:t>Анализ полученных результатов:________________________</w:t>
      </w:r>
      <w:r>
        <w:t>_______________________________</w:t>
      </w:r>
    </w:p>
    <w:p w:rsidR="00BA61DE" w:rsidRDefault="00BA61DE" w:rsidP="00BA61DE">
      <w:pPr>
        <w:jc w:val="both"/>
        <w:rPr>
          <w:b/>
          <w:sz w:val="28"/>
          <w:szCs w:val="28"/>
        </w:rPr>
        <w:sectPr w:rsidR="00BA61DE" w:rsidSect="003E1E9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A61DE" w:rsidRPr="00DD2DD3" w:rsidRDefault="00EB4381" w:rsidP="003E1E90">
      <w:pPr>
        <w:spacing w:after="0" w:line="240" w:lineRule="auto"/>
        <w:jc w:val="right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br w:type="page"/>
      </w:r>
      <w:r w:rsidRPr="00DD2DD3">
        <w:rPr>
          <w:rFonts w:ascii="Times New Roman" w:hAnsi="Times New Roman"/>
          <w:sz w:val="24"/>
          <w:szCs w:val="26"/>
        </w:rPr>
        <w:lastRenderedPageBreak/>
        <w:t xml:space="preserve">Приложение </w:t>
      </w:r>
      <w:r w:rsidR="006B7BE0">
        <w:rPr>
          <w:rFonts w:ascii="Times New Roman" w:hAnsi="Times New Roman"/>
          <w:sz w:val="24"/>
          <w:szCs w:val="26"/>
        </w:rPr>
        <w:t>7</w:t>
      </w:r>
    </w:p>
    <w:p w:rsidR="000472DD" w:rsidRPr="00DD2DD3" w:rsidRDefault="000472DD" w:rsidP="000472DD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6"/>
        </w:rPr>
      </w:pPr>
    </w:p>
    <w:p w:rsidR="00BA61DE" w:rsidRPr="00DD2DD3" w:rsidRDefault="00BA61DE" w:rsidP="000472DD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6"/>
        </w:rPr>
      </w:pPr>
      <w:r w:rsidRPr="00DD2DD3">
        <w:rPr>
          <w:rFonts w:ascii="Times New Roman" w:hAnsi="Times New Roman"/>
          <w:b/>
          <w:bCs/>
          <w:i/>
          <w:iCs/>
          <w:sz w:val="24"/>
          <w:szCs w:val="26"/>
        </w:rPr>
        <w:t xml:space="preserve">Проверка слухового восприятия по итогам </w:t>
      </w:r>
      <w:r w:rsidRPr="00DD2DD3">
        <w:rPr>
          <w:rFonts w:ascii="Times New Roman" w:hAnsi="Times New Roman"/>
          <w:b/>
          <w:bCs/>
          <w:i/>
          <w:iCs/>
          <w:sz w:val="24"/>
          <w:szCs w:val="26"/>
          <w:lang w:val="en-US"/>
        </w:rPr>
        <w:t>I</w:t>
      </w:r>
      <w:r w:rsidRPr="00DD2DD3">
        <w:rPr>
          <w:rFonts w:ascii="Times New Roman" w:hAnsi="Times New Roman"/>
          <w:b/>
          <w:bCs/>
          <w:i/>
          <w:iCs/>
          <w:sz w:val="24"/>
          <w:szCs w:val="26"/>
        </w:rPr>
        <w:t xml:space="preserve"> полугодия</w:t>
      </w:r>
    </w:p>
    <w:p w:rsidR="00BA61DE" w:rsidRPr="00DD2DD3" w:rsidRDefault="00BA61DE" w:rsidP="000472DD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6"/>
        </w:rPr>
      </w:pPr>
      <w:r w:rsidRPr="00DD2DD3">
        <w:rPr>
          <w:rFonts w:ascii="Times New Roman" w:hAnsi="Times New Roman"/>
          <w:b/>
          <w:bCs/>
          <w:i/>
          <w:iCs/>
          <w:sz w:val="24"/>
          <w:szCs w:val="26"/>
        </w:rPr>
        <w:t xml:space="preserve">1-ый год обучения </w:t>
      </w:r>
    </w:p>
    <w:p w:rsidR="00BA61DE" w:rsidRPr="00DD2DD3" w:rsidRDefault="00BA61DE" w:rsidP="00EB438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6"/>
        </w:rPr>
      </w:pPr>
      <w:r w:rsidRPr="00DD2DD3">
        <w:rPr>
          <w:rFonts w:ascii="Times New Roman" w:hAnsi="Times New Roman"/>
          <w:b/>
          <w:bCs/>
          <w:sz w:val="24"/>
          <w:szCs w:val="26"/>
        </w:rPr>
        <w:t>Восприятие звукоподражаний</w:t>
      </w:r>
    </w:p>
    <w:tbl>
      <w:tblPr>
        <w:tblW w:w="0" w:type="auto"/>
        <w:tblInd w:w="1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8"/>
        <w:gridCol w:w="1180"/>
        <w:gridCol w:w="1115"/>
        <w:gridCol w:w="1115"/>
        <w:gridCol w:w="1158"/>
        <w:gridCol w:w="1121"/>
      </w:tblGrid>
      <w:tr w:rsidR="00BA61DE" w:rsidRPr="00DD2DD3" w:rsidTr="00933B0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6"/>
              </w:rPr>
            </w:pPr>
            <w:r w:rsidRPr="00DD2DD3">
              <w:rPr>
                <w:rFonts w:ascii="Times New Roman" w:hAnsi="Times New Roman"/>
                <w:i/>
                <w:iCs/>
                <w:sz w:val="20"/>
                <w:szCs w:val="26"/>
              </w:rPr>
              <w:t>Восприятие</w:t>
            </w:r>
          </w:p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  <w:r w:rsidRPr="00DD2DD3">
              <w:rPr>
                <w:rFonts w:ascii="Times New Roman" w:hAnsi="Times New Roman"/>
                <w:sz w:val="20"/>
                <w:szCs w:val="26"/>
              </w:rPr>
              <w:t>мяу__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  <w:proofErr w:type="spellStart"/>
            <w:r w:rsidRPr="00DD2DD3">
              <w:rPr>
                <w:rFonts w:ascii="Times New Roman" w:hAnsi="Times New Roman"/>
                <w:sz w:val="20"/>
                <w:szCs w:val="26"/>
              </w:rPr>
              <w:t>а</w:t>
            </w:r>
            <w:proofErr w:type="gramStart"/>
            <w:r w:rsidRPr="00DD2DD3">
              <w:rPr>
                <w:rFonts w:ascii="Times New Roman" w:hAnsi="Times New Roman"/>
                <w:sz w:val="20"/>
                <w:szCs w:val="26"/>
              </w:rPr>
              <w:t>в</w:t>
            </w:r>
            <w:proofErr w:type="spellEnd"/>
            <w:r w:rsidRPr="00DD2DD3">
              <w:rPr>
                <w:rFonts w:ascii="Times New Roman" w:hAnsi="Times New Roman"/>
                <w:sz w:val="20"/>
                <w:szCs w:val="26"/>
              </w:rPr>
              <w:t>-</w:t>
            </w:r>
            <w:proofErr w:type="gramEnd"/>
            <w:r w:rsidRPr="00DD2DD3">
              <w:rPr>
                <w:rFonts w:ascii="Times New Roman" w:hAnsi="Times New Roman"/>
                <w:sz w:val="20"/>
                <w:szCs w:val="26"/>
              </w:rPr>
              <w:t xml:space="preserve"> </w:t>
            </w:r>
            <w:proofErr w:type="spellStart"/>
            <w:r w:rsidRPr="00DD2DD3">
              <w:rPr>
                <w:rFonts w:ascii="Times New Roman" w:hAnsi="Times New Roman"/>
                <w:sz w:val="20"/>
                <w:szCs w:val="26"/>
              </w:rPr>
              <w:t>ав</w:t>
            </w:r>
            <w:proofErr w:type="spellEnd"/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  <w:proofErr w:type="spellStart"/>
            <w:r w:rsidRPr="00DD2DD3">
              <w:rPr>
                <w:rFonts w:ascii="Times New Roman" w:hAnsi="Times New Roman"/>
                <w:sz w:val="20"/>
                <w:szCs w:val="26"/>
              </w:rPr>
              <w:t>и-го-го</w:t>
            </w:r>
            <w:proofErr w:type="spellEnd"/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  <w:proofErr w:type="spellStart"/>
            <w:r w:rsidRPr="00DD2DD3">
              <w:rPr>
                <w:rFonts w:ascii="Times New Roman" w:hAnsi="Times New Roman"/>
                <w:sz w:val="20"/>
                <w:szCs w:val="26"/>
              </w:rPr>
              <w:t>му</w:t>
            </w:r>
            <w:proofErr w:type="spellEnd"/>
            <w:r w:rsidRPr="00DD2DD3">
              <w:rPr>
                <w:rFonts w:ascii="Times New Roman" w:hAnsi="Times New Roman"/>
                <w:sz w:val="20"/>
                <w:szCs w:val="26"/>
              </w:rPr>
              <w:t>__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6"/>
              </w:rPr>
            </w:pPr>
            <w:r w:rsidRPr="00DD2DD3">
              <w:rPr>
                <w:rFonts w:ascii="Times New Roman" w:hAnsi="Times New Roman"/>
                <w:i/>
                <w:iCs/>
                <w:sz w:val="20"/>
                <w:szCs w:val="26"/>
              </w:rPr>
              <w:t>Всего:</w:t>
            </w:r>
          </w:p>
        </w:tc>
      </w:tr>
      <w:tr w:rsidR="00BA61DE" w:rsidRPr="00DD2DD3" w:rsidTr="00933B0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6"/>
              </w:rPr>
            </w:pPr>
            <w:proofErr w:type="spellStart"/>
            <w:r w:rsidRPr="00DD2DD3">
              <w:rPr>
                <w:rFonts w:ascii="Times New Roman" w:hAnsi="Times New Roman"/>
                <w:sz w:val="20"/>
                <w:szCs w:val="26"/>
              </w:rPr>
              <w:t>Слухо-зрительное</w:t>
            </w:r>
            <w:proofErr w:type="spellEnd"/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</w:tr>
      <w:tr w:rsidR="00BA61DE" w:rsidRPr="00DD2DD3" w:rsidTr="00933B0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6"/>
              </w:rPr>
            </w:pPr>
            <w:r w:rsidRPr="00DD2DD3">
              <w:rPr>
                <w:rFonts w:ascii="Times New Roman" w:hAnsi="Times New Roman"/>
                <w:sz w:val="20"/>
                <w:szCs w:val="26"/>
              </w:rPr>
              <w:t>Со ЗУА</w:t>
            </w:r>
          </w:p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</w:tr>
      <w:tr w:rsidR="00BA61DE" w:rsidRPr="00DD2DD3" w:rsidTr="00933B0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6"/>
              </w:rPr>
            </w:pPr>
            <w:r w:rsidRPr="00DD2DD3">
              <w:rPr>
                <w:rFonts w:ascii="Times New Roman" w:hAnsi="Times New Roman"/>
                <w:sz w:val="20"/>
                <w:szCs w:val="26"/>
              </w:rPr>
              <w:t>Голое левое ухо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</w:tr>
      <w:tr w:rsidR="00BA61DE" w:rsidRPr="00DD2DD3" w:rsidTr="00933B0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6"/>
              </w:rPr>
            </w:pPr>
            <w:r w:rsidRPr="00DD2DD3">
              <w:rPr>
                <w:rFonts w:ascii="Times New Roman" w:hAnsi="Times New Roman"/>
                <w:sz w:val="20"/>
                <w:szCs w:val="26"/>
              </w:rPr>
              <w:t>Голое правое ухо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</w:tr>
    </w:tbl>
    <w:p w:rsidR="000472DD" w:rsidRDefault="000472DD" w:rsidP="00EB4381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0472DD" w:rsidRPr="00DD2DD3" w:rsidRDefault="00BA61DE" w:rsidP="00EB438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6"/>
        </w:rPr>
      </w:pPr>
      <w:r w:rsidRPr="00DD2DD3">
        <w:rPr>
          <w:rFonts w:ascii="Times New Roman" w:hAnsi="Times New Roman"/>
          <w:b/>
          <w:bCs/>
          <w:sz w:val="24"/>
          <w:szCs w:val="26"/>
        </w:rPr>
        <w:t>Восприятие имён детей группы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92"/>
        <w:gridCol w:w="1051"/>
        <w:gridCol w:w="1014"/>
        <w:gridCol w:w="1111"/>
        <w:gridCol w:w="1080"/>
        <w:gridCol w:w="1080"/>
        <w:gridCol w:w="1229"/>
        <w:gridCol w:w="1213"/>
      </w:tblGrid>
      <w:tr w:rsidR="00BA61DE" w:rsidRPr="00DD2DD3" w:rsidTr="00933B02"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6"/>
              </w:rPr>
            </w:pPr>
            <w:r w:rsidRPr="00DD2DD3">
              <w:rPr>
                <w:rFonts w:ascii="Times New Roman" w:hAnsi="Times New Roman"/>
                <w:i/>
                <w:iCs/>
                <w:sz w:val="20"/>
                <w:szCs w:val="26"/>
              </w:rPr>
              <w:t>Восприятие</w:t>
            </w: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6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6"/>
              </w:rPr>
            </w:pPr>
            <w:r w:rsidRPr="00DD2DD3">
              <w:rPr>
                <w:rFonts w:ascii="Times New Roman" w:hAnsi="Times New Roman"/>
                <w:i/>
                <w:iCs/>
                <w:sz w:val="20"/>
                <w:szCs w:val="26"/>
              </w:rPr>
              <w:t>Всего:</w:t>
            </w:r>
          </w:p>
        </w:tc>
      </w:tr>
      <w:tr w:rsidR="00BA61DE" w:rsidRPr="00DD2DD3" w:rsidTr="00933B02"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  <w:proofErr w:type="spellStart"/>
            <w:r w:rsidRPr="00DD2DD3">
              <w:rPr>
                <w:rFonts w:ascii="Times New Roman" w:hAnsi="Times New Roman"/>
                <w:sz w:val="20"/>
                <w:szCs w:val="26"/>
              </w:rPr>
              <w:t>Слухо</w:t>
            </w:r>
            <w:proofErr w:type="spellEnd"/>
            <w:r w:rsidRPr="00DD2DD3">
              <w:rPr>
                <w:rFonts w:ascii="Times New Roman" w:hAnsi="Times New Roman"/>
                <w:sz w:val="20"/>
                <w:szCs w:val="26"/>
              </w:rPr>
              <w:t>-</w:t>
            </w: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  <w:r w:rsidRPr="00DD2DD3">
              <w:rPr>
                <w:rFonts w:ascii="Times New Roman" w:hAnsi="Times New Roman"/>
                <w:sz w:val="20"/>
                <w:szCs w:val="26"/>
              </w:rPr>
              <w:t>зрительное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</w:tr>
      <w:tr w:rsidR="00BA61DE" w:rsidRPr="00DD2DD3" w:rsidTr="00933B02"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  <w:r w:rsidRPr="00DD2DD3">
              <w:rPr>
                <w:rFonts w:ascii="Times New Roman" w:hAnsi="Times New Roman"/>
                <w:sz w:val="20"/>
                <w:szCs w:val="26"/>
              </w:rPr>
              <w:t>Со ЗУА</w:t>
            </w: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</w:tr>
      <w:tr w:rsidR="00BA61DE" w:rsidRPr="00DD2DD3" w:rsidTr="00933B02"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  <w:r w:rsidRPr="00DD2DD3">
              <w:rPr>
                <w:rFonts w:ascii="Times New Roman" w:hAnsi="Times New Roman"/>
                <w:sz w:val="20"/>
                <w:szCs w:val="26"/>
              </w:rPr>
              <w:t>Голое левое ухо</w:t>
            </w: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</w:tr>
      <w:tr w:rsidR="00BA61DE" w:rsidRPr="00DD2DD3" w:rsidTr="00933B02"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  <w:r w:rsidRPr="00DD2DD3">
              <w:rPr>
                <w:rFonts w:ascii="Times New Roman" w:hAnsi="Times New Roman"/>
                <w:sz w:val="20"/>
                <w:szCs w:val="26"/>
              </w:rPr>
              <w:t>Голое правое ухо</w:t>
            </w: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6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6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6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6"/>
              </w:rPr>
            </w:pPr>
          </w:p>
        </w:tc>
      </w:tr>
    </w:tbl>
    <w:p w:rsidR="00BA61DE" w:rsidRPr="000472DD" w:rsidRDefault="00BA61DE" w:rsidP="000472DD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  <w:sectPr w:rsidR="00BA61DE" w:rsidRPr="000472DD" w:rsidSect="00933B02">
          <w:type w:val="continuous"/>
          <w:pgSz w:w="11906" w:h="16838"/>
          <w:pgMar w:top="567" w:right="567" w:bottom="567" w:left="1134" w:header="709" w:footer="709" w:gutter="0"/>
          <w:cols w:space="720"/>
        </w:sectPr>
      </w:pPr>
    </w:p>
    <w:p w:rsidR="00BA61DE" w:rsidRPr="000472DD" w:rsidRDefault="00BA61DE" w:rsidP="000472DD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6"/>
          <w:szCs w:val="26"/>
        </w:rPr>
      </w:pPr>
    </w:p>
    <w:p w:rsidR="00BA61DE" w:rsidRPr="00DD2DD3" w:rsidRDefault="00BA61DE" w:rsidP="000472DD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6"/>
        </w:rPr>
      </w:pPr>
      <w:r w:rsidRPr="00DD2DD3">
        <w:rPr>
          <w:rFonts w:ascii="Times New Roman" w:hAnsi="Times New Roman"/>
          <w:b/>
          <w:bCs/>
          <w:i/>
          <w:iCs/>
          <w:sz w:val="24"/>
          <w:szCs w:val="26"/>
        </w:rPr>
        <w:t xml:space="preserve">Проверка слухового восприятия </w:t>
      </w:r>
    </w:p>
    <w:p w:rsidR="00BA61DE" w:rsidRPr="00DD2DD3" w:rsidRDefault="00BA61DE" w:rsidP="000472DD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6"/>
        </w:rPr>
      </w:pPr>
      <w:r w:rsidRPr="00DD2DD3">
        <w:rPr>
          <w:rFonts w:ascii="Times New Roman" w:hAnsi="Times New Roman"/>
          <w:b/>
          <w:bCs/>
          <w:i/>
          <w:iCs/>
          <w:sz w:val="24"/>
          <w:szCs w:val="26"/>
        </w:rPr>
        <w:t xml:space="preserve">по итогам </w:t>
      </w:r>
      <w:r w:rsidRPr="00DD2DD3">
        <w:rPr>
          <w:rFonts w:ascii="Times New Roman" w:hAnsi="Times New Roman"/>
          <w:b/>
          <w:bCs/>
          <w:i/>
          <w:iCs/>
          <w:sz w:val="24"/>
          <w:szCs w:val="26"/>
          <w:lang w:val="en-US"/>
        </w:rPr>
        <w:t>II</w:t>
      </w:r>
      <w:r w:rsidRPr="00DD2DD3">
        <w:rPr>
          <w:rFonts w:ascii="Times New Roman" w:hAnsi="Times New Roman"/>
          <w:b/>
          <w:bCs/>
          <w:i/>
          <w:iCs/>
          <w:sz w:val="24"/>
          <w:szCs w:val="26"/>
        </w:rPr>
        <w:t xml:space="preserve"> полугодия 1-ый год обучения </w:t>
      </w:r>
    </w:p>
    <w:p w:rsidR="000472DD" w:rsidRPr="00DD2DD3" w:rsidRDefault="00BA61DE" w:rsidP="00DD2DD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6"/>
        </w:rPr>
      </w:pPr>
      <w:r w:rsidRPr="00DD2DD3">
        <w:rPr>
          <w:rFonts w:ascii="Times New Roman" w:hAnsi="Times New Roman"/>
          <w:b/>
          <w:bCs/>
          <w:sz w:val="24"/>
          <w:szCs w:val="26"/>
        </w:rPr>
        <w:t>Восприятие звукоподражаний</w:t>
      </w:r>
    </w:p>
    <w:tbl>
      <w:tblPr>
        <w:tblpPr w:leftFromText="180" w:rightFromText="180" w:vertAnchor="text" w:horzAnchor="margin" w:tblpY="1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8"/>
        <w:gridCol w:w="1173"/>
        <w:gridCol w:w="1111"/>
        <w:gridCol w:w="1108"/>
        <w:gridCol w:w="1146"/>
        <w:gridCol w:w="1153"/>
        <w:gridCol w:w="1119"/>
      </w:tblGrid>
      <w:tr w:rsidR="00BA61DE" w:rsidRPr="00DD2DD3" w:rsidTr="00933B0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6"/>
              </w:rPr>
            </w:pPr>
            <w:r w:rsidRPr="00DD2DD3">
              <w:rPr>
                <w:rFonts w:ascii="Times New Roman" w:hAnsi="Times New Roman"/>
                <w:i/>
                <w:iCs/>
                <w:sz w:val="20"/>
                <w:szCs w:val="26"/>
              </w:rPr>
              <w:t>Восприятие</w:t>
            </w:r>
          </w:p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  <w:r w:rsidRPr="00DD2DD3">
              <w:rPr>
                <w:rFonts w:ascii="Times New Roman" w:hAnsi="Times New Roman"/>
                <w:sz w:val="20"/>
                <w:szCs w:val="26"/>
              </w:rPr>
              <w:t>Пи-пи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  <w:r w:rsidRPr="00DD2DD3">
              <w:rPr>
                <w:rFonts w:ascii="Times New Roman" w:hAnsi="Times New Roman"/>
                <w:sz w:val="20"/>
                <w:szCs w:val="26"/>
              </w:rPr>
              <w:t>В___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  <w:r w:rsidRPr="00DD2DD3">
              <w:rPr>
                <w:rFonts w:ascii="Times New Roman" w:hAnsi="Times New Roman"/>
                <w:sz w:val="20"/>
                <w:szCs w:val="26"/>
              </w:rPr>
              <w:t>Га-га-га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  <w:r w:rsidRPr="00DD2DD3">
              <w:rPr>
                <w:rFonts w:ascii="Times New Roman" w:hAnsi="Times New Roman"/>
                <w:sz w:val="20"/>
                <w:szCs w:val="26"/>
              </w:rPr>
              <w:t>Топ-топ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  <w:r w:rsidRPr="00DD2DD3">
              <w:rPr>
                <w:rFonts w:ascii="Times New Roman" w:hAnsi="Times New Roman"/>
                <w:sz w:val="20"/>
                <w:szCs w:val="26"/>
              </w:rPr>
              <w:t>Ля-ля-ля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6"/>
              </w:rPr>
            </w:pPr>
            <w:r w:rsidRPr="00DD2DD3">
              <w:rPr>
                <w:rFonts w:ascii="Times New Roman" w:hAnsi="Times New Roman"/>
                <w:i/>
                <w:iCs/>
                <w:sz w:val="20"/>
                <w:szCs w:val="26"/>
              </w:rPr>
              <w:t>Всего:</w:t>
            </w:r>
          </w:p>
        </w:tc>
      </w:tr>
      <w:tr w:rsidR="00BA61DE" w:rsidRPr="00DD2DD3" w:rsidTr="00933B0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6"/>
              </w:rPr>
            </w:pPr>
            <w:proofErr w:type="spellStart"/>
            <w:r w:rsidRPr="00DD2DD3">
              <w:rPr>
                <w:rFonts w:ascii="Times New Roman" w:hAnsi="Times New Roman"/>
                <w:sz w:val="20"/>
                <w:szCs w:val="26"/>
              </w:rPr>
              <w:t>Слухо-зрительное</w:t>
            </w:r>
            <w:proofErr w:type="spellEnd"/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</w:tr>
      <w:tr w:rsidR="00BA61DE" w:rsidRPr="00DD2DD3" w:rsidTr="00933B0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6"/>
              </w:rPr>
            </w:pPr>
            <w:r w:rsidRPr="00DD2DD3">
              <w:rPr>
                <w:rFonts w:ascii="Times New Roman" w:hAnsi="Times New Roman"/>
                <w:sz w:val="20"/>
                <w:szCs w:val="26"/>
              </w:rPr>
              <w:t>Со ЗУА</w:t>
            </w:r>
          </w:p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</w:tr>
      <w:tr w:rsidR="00BA61DE" w:rsidRPr="00DD2DD3" w:rsidTr="00933B0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6"/>
              </w:rPr>
            </w:pPr>
            <w:r w:rsidRPr="00DD2DD3">
              <w:rPr>
                <w:rFonts w:ascii="Times New Roman" w:hAnsi="Times New Roman"/>
                <w:sz w:val="20"/>
                <w:szCs w:val="26"/>
              </w:rPr>
              <w:t>Голое левое ухо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</w:tr>
      <w:tr w:rsidR="00BA61DE" w:rsidRPr="00DD2DD3" w:rsidTr="00933B0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6"/>
              </w:rPr>
            </w:pPr>
            <w:r w:rsidRPr="00DD2DD3">
              <w:rPr>
                <w:rFonts w:ascii="Times New Roman" w:hAnsi="Times New Roman"/>
                <w:sz w:val="20"/>
                <w:szCs w:val="26"/>
              </w:rPr>
              <w:t>Голое правое ухо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</w:tr>
    </w:tbl>
    <w:p w:rsidR="00BA61DE" w:rsidRPr="000472DD" w:rsidRDefault="00BA61DE" w:rsidP="000472D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BA61DE" w:rsidRPr="000472DD" w:rsidRDefault="00BA61DE" w:rsidP="000472DD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A61DE" w:rsidRPr="000472DD" w:rsidRDefault="00BA61DE" w:rsidP="000472DD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A61DE" w:rsidRPr="000472DD" w:rsidRDefault="00BA61DE" w:rsidP="000472DD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A61DE" w:rsidRPr="000472DD" w:rsidRDefault="00BA61DE" w:rsidP="000472DD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A61DE" w:rsidRPr="000472DD" w:rsidRDefault="00BA61DE" w:rsidP="000472DD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A61DE" w:rsidRPr="000472DD" w:rsidRDefault="00BA61DE" w:rsidP="000472DD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A61DE" w:rsidRPr="000472DD" w:rsidRDefault="00BA61DE" w:rsidP="000472DD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0472DD" w:rsidRDefault="000472DD" w:rsidP="000472DD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0472DD" w:rsidRPr="00DD2DD3" w:rsidRDefault="00BA61DE" w:rsidP="00DD2DD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6"/>
        </w:rPr>
      </w:pPr>
      <w:r w:rsidRPr="00DD2DD3">
        <w:rPr>
          <w:rFonts w:ascii="Times New Roman" w:hAnsi="Times New Roman"/>
          <w:b/>
          <w:bCs/>
          <w:sz w:val="24"/>
          <w:szCs w:val="26"/>
        </w:rPr>
        <w:t>Вос</w:t>
      </w:r>
      <w:r w:rsidR="000472DD" w:rsidRPr="00DD2DD3">
        <w:rPr>
          <w:rFonts w:ascii="Times New Roman" w:hAnsi="Times New Roman"/>
          <w:b/>
          <w:bCs/>
          <w:sz w:val="24"/>
          <w:szCs w:val="26"/>
        </w:rPr>
        <w:t>приятие слов при выборе из пяти</w:t>
      </w:r>
    </w:p>
    <w:tbl>
      <w:tblPr>
        <w:tblpPr w:leftFromText="180" w:rightFromText="180" w:vertAnchor="text" w:horzAnchor="margin" w:tblpY="2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92"/>
        <w:gridCol w:w="1051"/>
        <w:gridCol w:w="1014"/>
        <w:gridCol w:w="1111"/>
        <w:gridCol w:w="1080"/>
        <w:gridCol w:w="1080"/>
        <w:gridCol w:w="1213"/>
      </w:tblGrid>
      <w:tr w:rsidR="00BA61DE" w:rsidRPr="00DD2DD3" w:rsidTr="00933B02"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6"/>
              </w:rPr>
            </w:pPr>
            <w:r w:rsidRPr="00DD2DD3">
              <w:rPr>
                <w:rFonts w:ascii="Times New Roman" w:hAnsi="Times New Roman"/>
                <w:i/>
                <w:iCs/>
                <w:sz w:val="20"/>
                <w:szCs w:val="26"/>
              </w:rPr>
              <w:t>Восприятие</w:t>
            </w: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6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6"/>
              </w:rPr>
            </w:pPr>
            <w:r w:rsidRPr="00DD2DD3">
              <w:rPr>
                <w:rFonts w:ascii="Times New Roman" w:hAnsi="Times New Roman"/>
                <w:sz w:val="20"/>
                <w:szCs w:val="26"/>
              </w:rPr>
              <w:t>дом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6"/>
              </w:rPr>
            </w:pPr>
            <w:r w:rsidRPr="00DD2DD3">
              <w:rPr>
                <w:rFonts w:ascii="Times New Roman" w:hAnsi="Times New Roman"/>
                <w:sz w:val="20"/>
                <w:szCs w:val="26"/>
              </w:rPr>
              <w:t>папа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  <w:r w:rsidRPr="00DD2DD3">
              <w:rPr>
                <w:rFonts w:ascii="Times New Roman" w:hAnsi="Times New Roman"/>
                <w:sz w:val="20"/>
                <w:szCs w:val="26"/>
              </w:rPr>
              <w:t>лопата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6"/>
              </w:rPr>
            </w:pPr>
            <w:r w:rsidRPr="00DD2DD3">
              <w:rPr>
                <w:rFonts w:ascii="Times New Roman" w:hAnsi="Times New Roman"/>
                <w:sz w:val="20"/>
                <w:szCs w:val="26"/>
              </w:rPr>
              <w:t>мяч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6"/>
              </w:rPr>
            </w:pPr>
            <w:r w:rsidRPr="00DD2DD3">
              <w:rPr>
                <w:rFonts w:ascii="Times New Roman" w:hAnsi="Times New Roman"/>
                <w:sz w:val="20"/>
                <w:szCs w:val="26"/>
              </w:rPr>
              <w:t>рыба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6"/>
              </w:rPr>
            </w:pPr>
            <w:r w:rsidRPr="00DD2DD3">
              <w:rPr>
                <w:rFonts w:ascii="Times New Roman" w:hAnsi="Times New Roman"/>
                <w:i/>
                <w:iCs/>
                <w:sz w:val="20"/>
                <w:szCs w:val="26"/>
              </w:rPr>
              <w:t>Всего:</w:t>
            </w:r>
          </w:p>
        </w:tc>
      </w:tr>
      <w:tr w:rsidR="00BA61DE" w:rsidRPr="00DD2DD3" w:rsidTr="00933B02"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  <w:proofErr w:type="spellStart"/>
            <w:r w:rsidRPr="00DD2DD3">
              <w:rPr>
                <w:rFonts w:ascii="Times New Roman" w:hAnsi="Times New Roman"/>
                <w:sz w:val="20"/>
                <w:szCs w:val="26"/>
              </w:rPr>
              <w:t>Слухо</w:t>
            </w:r>
            <w:proofErr w:type="spellEnd"/>
            <w:r w:rsidRPr="00DD2DD3">
              <w:rPr>
                <w:rFonts w:ascii="Times New Roman" w:hAnsi="Times New Roman"/>
                <w:sz w:val="20"/>
                <w:szCs w:val="26"/>
              </w:rPr>
              <w:t>-</w:t>
            </w: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  <w:r w:rsidRPr="00DD2DD3">
              <w:rPr>
                <w:rFonts w:ascii="Times New Roman" w:hAnsi="Times New Roman"/>
                <w:sz w:val="20"/>
                <w:szCs w:val="26"/>
              </w:rPr>
              <w:t>зрительное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</w:tr>
      <w:tr w:rsidR="00BA61DE" w:rsidRPr="00DD2DD3" w:rsidTr="00933B02"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  <w:r w:rsidRPr="00DD2DD3">
              <w:rPr>
                <w:rFonts w:ascii="Times New Roman" w:hAnsi="Times New Roman"/>
                <w:sz w:val="20"/>
                <w:szCs w:val="26"/>
              </w:rPr>
              <w:t>Со ЗУА</w:t>
            </w: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</w:tr>
      <w:tr w:rsidR="00BA61DE" w:rsidRPr="00DD2DD3" w:rsidTr="00933B02"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  <w:r w:rsidRPr="00DD2DD3">
              <w:rPr>
                <w:rFonts w:ascii="Times New Roman" w:hAnsi="Times New Roman"/>
                <w:sz w:val="20"/>
                <w:szCs w:val="26"/>
              </w:rPr>
              <w:t>Голое левое ухо</w:t>
            </w: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</w:tr>
      <w:tr w:rsidR="00BA61DE" w:rsidRPr="00DD2DD3" w:rsidTr="00933B02"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  <w:r w:rsidRPr="00DD2DD3">
              <w:rPr>
                <w:rFonts w:ascii="Times New Roman" w:hAnsi="Times New Roman"/>
                <w:sz w:val="20"/>
                <w:szCs w:val="26"/>
              </w:rPr>
              <w:t>Голое правое ухо</w:t>
            </w: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6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6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6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6"/>
              </w:rPr>
            </w:pPr>
          </w:p>
        </w:tc>
      </w:tr>
    </w:tbl>
    <w:p w:rsidR="00BA61DE" w:rsidRDefault="00BA61DE" w:rsidP="00BA61DE">
      <w:pPr>
        <w:jc w:val="center"/>
        <w:rPr>
          <w:i/>
          <w:iCs/>
          <w:sz w:val="28"/>
          <w:szCs w:val="28"/>
        </w:rPr>
      </w:pPr>
    </w:p>
    <w:p w:rsidR="00BA61DE" w:rsidRDefault="00BA61DE" w:rsidP="00BA61DE">
      <w:pPr>
        <w:rPr>
          <w:b/>
          <w:bCs/>
          <w:sz w:val="28"/>
          <w:szCs w:val="28"/>
        </w:rPr>
      </w:pPr>
    </w:p>
    <w:p w:rsidR="00BA61DE" w:rsidRDefault="00BA61DE" w:rsidP="00BA61DE">
      <w:pPr>
        <w:rPr>
          <w:b/>
          <w:bCs/>
          <w:sz w:val="28"/>
          <w:szCs w:val="28"/>
        </w:rPr>
      </w:pPr>
    </w:p>
    <w:p w:rsidR="00BA61DE" w:rsidRDefault="00BA61DE" w:rsidP="00BA61DE">
      <w:pPr>
        <w:rPr>
          <w:b/>
          <w:bCs/>
          <w:sz w:val="28"/>
          <w:szCs w:val="28"/>
        </w:rPr>
      </w:pPr>
    </w:p>
    <w:p w:rsidR="00BA61DE" w:rsidRDefault="00BA61DE" w:rsidP="00BA61DE">
      <w:pPr>
        <w:jc w:val="both"/>
        <w:rPr>
          <w:b/>
          <w:sz w:val="28"/>
          <w:szCs w:val="28"/>
        </w:rPr>
      </w:pPr>
    </w:p>
    <w:p w:rsidR="00BA61DE" w:rsidRDefault="00BA61DE" w:rsidP="00BA61DE">
      <w:pPr>
        <w:jc w:val="both"/>
        <w:rPr>
          <w:b/>
          <w:sz w:val="28"/>
          <w:szCs w:val="28"/>
        </w:rPr>
      </w:pPr>
    </w:p>
    <w:p w:rsidR="00BA61DE" w:rsidRDefault="00BA61DE" w:rsidP="00BA61DE">
      <w:pPr>
        <w:jc w:val="both"/>
        <w:rPr>
          <w:b/>
          <w:sz w:val="28"/>
          <w:szCs w:val="28"/>
        </w:rPr>
      </w:pPr>
    </w:p>
    <w:p w:rsidR="00BA61DE" w:rsidRDefault="00BA61DE" w:rsidP="00BA61DE">
      <w:pPr>
        <w:jc w:val="both"/>
        <w:rPr>
          <w:b/>
          <w:sz w:val="28"/>
          <w:szCs w:val="28"/>
        </w:rPr>
      </w:pPr>
    </w:p>
    <w:p w:rsidR="00BA61DE" w:rsidRDefault="00BA61DE" w:rsidP="00BA61DE">
      <w:pPr>
        <w:jc w:val="both"/>
        <w:rPr>
          <w:b/>
          <w:sz w:val="28"/>
          <w:szCs w:val="28"/>
        </w:rPr>
        <w:sectPr w:rsidR="00BA61DE" w:rsidSect="00933B0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A61DE" w:rsidRPr="00DD2DD3" w:rsidRDefault="00EB4381" w:rsidP="000472DD">
      <w:pPr>
        <w:spacing w:after="0" w:line="240" w:lineRule="auto"/>
        <w:jc w:val="right"/>
        <w:rPr>
          <w:rFonts w:ascii="Times New Roman" w:hAnsi="Times New Roman"/>
          <w:bCs/>
          <w:iCs/>
          <w:sz w:val="24"/>
          <w:szCs w:val="26"/>
        </w:rPr>
      </w:pPr>
      <w:r w:rsidRPr="00DD2DD3">
        <w:rPr>
          <w:rFonts w:ascii="Times New Roman" w:hAnsi="Times New Roman"/>
          <w:bCs/>
          <w:iCs/>
          <w:sz w:val="24"/>
          <w:szCs w:val="26"/>
        </w:rPr>
        <w:lastRenderedPageBreak/>
        <w:t xml:space="preserve">Приложение </w:t>
      </w:r>
      <w:r w:rsidR="006B7BE0">
        <w:rPr>
          <w:rFonts w:ascii="Times New Roman" w:hAnsi="Times New Roman"/>
          <w:bCs/>
          <w:iCs/>
          <w:sz w:val="24"/>
          <w:szCs w:val="26"/>
        </w:rPr>
        <w:t>8</w:t>
      </w:r>
    </w:p>
    <w:p w:rsidR="00BA61DE" w:rsidRPr="00DD2DD3" w:rsidRDefault="00BA61DE" w:rsidP="00D35997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6"/>
        </w:rPr>
      </w:pPr>
      <w:r w:rsidRPr="00DD2DD3">
        <w:rPr>
          <w:rFonts w:ascii="Times New Roman" w:hAnsi="Times New Roman"/>
          <w:b/>
          <w:bCs/>
          <w:i/>
          <w:iCs/>
          <w:sz w:val="24"/>
          <w:szCs w:val="26"/>
        </w:rPr>
        <w:t xml:space="preserve">Состояние </w:t>
      </w:r>
      <w:proofErr w:type="gramStart"/>
      <w:r w:rsidRPr="00DD2DD3">
        <w:rPr>
          <w:rFonts w:ascii="Times New Roman" w:hAnsi="Times New Roman"/>
          <w:b/>
          <w:bCs/>
          <w:i/>
          <w:iCs/>
          <w:sz w:val="24"/>
          <w:szCs w:val="26"/>
        </w:rPr>
        <w:t>слуха детей __ дошкольной группы первого года обучения</w:t>
      </w:r>
      <w:proofErr w:type="gramEnd"/>
      <w:r w:rsidRPr="00DD2DD3">
        <w:rPr>
          <w:rFonts w:ascii="Times New Roman" w:hAnsi="Times New Roman"/>
          <w:b/>
          <w:bCs/>
          <w:i/>
          <w:iCs/>
          <w:sz w:val="24"/>
          <w:szCs w:val="26"/>
        </w:rPr>
        <w:t xml:space="preserve"> 20__ – 20__ уч. год.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4"/>
        <w:gridCol w:w="2240"/>
        <w:gridCol w:w="1020"/>
        <w:gridCol w:w="698"/>
        <w:gridCol w:w="1020"/>
        <w:gridCol w:w="697"/>
        <w:gridCol w:w="1020"/>
        <w:gridCol w:w="699"/>
        <w:gridCol w:w="1020"/>
        <w:gridCol w:w="692"/>
        <w:gridCol w:w="1020"/>
        <w:gridCol w:w="685"/>
        <w:gridCol w:w="1020"/>
        <w:gridCol w:w="757"/>
        <w:gridCol w:w="2026"/>
      </w:tblGrid>
      <w:tr w:rsidR="00BA61DE" w:rsidRPr="00DD2DD3" w:rsidTr="00933B02">
        <w:tc>
          <w:tcPr>
            <w:tcW w:w="614" w:type="dxa"/>
            <w:vMerge w:val="restart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2240" w:type="dxa"/>
            <w:vMerge w:val="restart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ФИ ребёнка</w:t>
            </w:r>
          </w:p>
        </w:tc>
        <w:tc>
          <w:tcPr>
            <w:tcW w:w="10348" w:type="dxa"/>
            <w:gridSpan w:val="12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Расстояние стабильных реакций на различные звучания</w:t>
            </w:r>
          </w:p>
        </w:tc>
        <w:tc>
          <w:tcPr>
            <w:tcW w:w="2026" w:type="dxa"/>
            <w:vMerge w:val="restart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состояние слуха</w:t>
            </w:r>
          </w:p>
        </w:tc>
      </w:tr>
      <w:tr w:rsidR="00BA61DE" w:rsidRPr="00DD2DD3" w:rsidTr="00933B02">
        <w:tc>
          <w:tcPr>
            <w:tcW w:w="614" w:type="dxa"/>
            <w:vMerge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0" w:type="dxa"/>
            <w:vMerge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66" w:type="dxa"/>
            <w:gridSpan w:val="8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Игрушки с наиболее </w:t>
            </w:r>
            <w:proofErr w:type="gramStart"/>
            <w:r w:rsidRPr="00DD2DD3">
              <w:rPr>
                <w:rFonts w:ascii="Times New Roman" w:hAnsi="Times New Roman"/>
                <w:sz w:val="20"/>
                <w:szCs w:val="20"/>
              </w:rPr>
              <w:t>выраженными</w:t>
            </w:r>
            <w:proofErr w:type="gramEnd"/>
            <w:r w:rsidRPr="00DD2DD3">
              <w:rPr>
                <w:rFonts w:ascii="Times New Roman" w:hAnsi="Times New Roman"/>
                <w:sz w:val="20"/>
                <w:szCs w:val="20"/>
              </w:rPr>
              <w:t>:</w:t>
            </w:r>
          </w:p>
        </w:tc>
        <w:tc>
          <w:tcPr>
            <w:tcW w:w="1705" w:type="dxa"/>
            <w:gridSpan w:val="2"/>
            <w:vMerge w:val="restart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шепот</w:t>
            </w:r>
          </w:p>
        </w:tc>
        <w:tc>
          <w:tcPr>
            <w:tcW w:w="1777" w:type="dxa"/>
            <w:gridSpan w:val="2"/>
            <w:vMerge w:val="restart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голос разговорной громкости</w:t>
            </w:r>
          </w:p>
        </w:tc>
        <w:tc>
          <w:tcPr>
            <w:tcW w:w="2026" w:type="dxa"/>
            <w:vMerge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rPr>
          <w:trHeight w:val="560"/>
        </w:trPr>
        <w:tc>
          <w:tcPr>
            <w:tcW w:w="614" w:type="dxa"/>
            <w:vMerge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0" w:type="dxa"/>
            <w:vMerge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8" w:type="dxa"/>
            <w:gridSpan w:val="2"/>
            <w:vMerge w:val="restart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низкими частотами (барабан)</w:t>
            </w:r>
          </w:p>
        </w:tc>
        <w:tc>
          <w:tcPr>
            <w:tcW w:w="3436" w:type="dxa"/>
            <w:gridSpan w:val="4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средними частотами </w:t>
            </w:r>
          </w:p>
        </w:tc>
        <w:tc>
          <w:tcPr>
            <w:tcW w:w="1712" w:type="dxa"/>
            <w:gridSpan w:val="2"/>
            <w:vMerge w:val="restart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высокими частотами (шарманка)</w:t>
            </w:r>
          </w:p>
        </w:tc>
        <w:tc>
          <w:tcPr>
            <w:tcW w:w="1705" w:type="dxa"/>
            <w:gridSpan w:val="2"/>
            <w:vMerge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gridSpan w:val="2"/>
            <w:vMerge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6" w:type="dxa"/>
            <w:vMerge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rPr>
          <w:trHeight w:val="380"/>
        </w:trPr>
        <w:tc>
          <w:tcPr>
            <w:tcW w:w="614" w:type="dxa"/>
            <w:vMerge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0" w:type="dxa"/>
            <w:vMerge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8" w:type="dxa"/>
            <w:gridSpan w:val="2"/>
            <w:vMerge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7" w:type="dxa"/>
            <w:gridSpan w:val="2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(дудка)</w:t>
            </w:r>
          </w:p>
        </w:tc>
        <w:tc>
          <w:tcPr>
            <w:tcW w:w="1719" w:type="dxa"/>
            <w:gridSpan w:val="2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(гармошка)</w:t>
            </w:r>
          </w:p>
        </w:tc>
        <w:tc>
          <w:tcPr>
            <w:tcW w:w="1712" w:type="dxa"/>
            <w:gridSpan w:val="2"/>
            <w:vMerge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5" w:type="dxa"/>
            <w:gridSpan w:val="2"/>
            <w:vMerge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7" w:type="dxa"/>
            <w:gridSpan w:val="2"/>
            <w:vMerge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6" w:type="dxa"/>
            <w:vMerge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614" w:type="dxa"/>
            <w:vMerge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0" w:type="dxa"/>
            <w:vMerge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8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1020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</w:tc>
        <w:tc>
          <w:tcPr>
            <w:tcW w:w="697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1020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</w:tc>
        <w:tc>
          <w:tcPr>
            <w:tcW w:w="699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1020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</w:tc>
        <w:tc>
          <w:tcPr>
            <w:tcW w:w="692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1020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</w:tc>
        <w:tc>
          <w:tcPr>
            <w:tcW w:w="685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1020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</w:tc>
        <w:tc>
          <w:tcPr>
            <w:tcW w:w="757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2026" w:type="dxa"/>
            <w:vMerge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61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240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8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7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9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2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7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61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240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8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7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9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2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7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61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240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8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7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9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2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7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61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 xml:space="preserve">4. </w:t>
            </w:r>
          </w:p>
        </w:tc>
        <w:tc>
          <w:tcPr>
            <w:tcW w:w="2240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8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7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9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2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7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61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3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2240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8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7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9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2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7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61DE" w:rsidRPr="00DD2DD3" w:rsidTr="00933B02">
        <w:tc>
          <w:tcPr>
            <w:tcW w:w="614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0" w:type="dxa"/>
          </w:tcPr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A61DE" w:rsidRPr="00DD2DD3" w:rsidRDefault="00BA61DE" w:rsidP="000472D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8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7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9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2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7" w:type="dxa"/>
            <w:shd w:val="clear" w:color="auto" w:fill="auto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6" w:type="dxa"/>
          </w:tcPr>
          <w:p w:rsidR="00BA61DE" w:rsidRPr="00DD2DD3" w:rsidRDefault="00BA61DE" w:rsidP="000472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A61DE" w:rsidRDefault="00BA61DE" w:rsidP="00BA61DE">
      <w:pPr>
        <w:jc w:val="both"/>
        <w:rPr>
          <w:b/>
          <w:sz w:val="28"/>
          <w:szCs w:val="28"/>
        </w:rPr>
        <w:sectPr w:rsidR="00BA61DE" w:rsidSect="00933B0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A61DE" w:rsidRPr="00DD2DD3" w:rsidRDefault="00BA61DE" w:rsidP="005A7C83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DD2DD3">
        <w:rPr>
          <w:rFonts w:ascii="Times New Roman" w:hAnsi="Times New Roman"/>
          <w:b/>
          <w:sz w:val="24"/>
          <w:szCs w:val="24"/>
        </w:rPr>
        <w:lastRenderedPageBreak/>
        <w:t>Контрольно-измерительные материалы по предмету «Развитие речи»</w:t>
      </w:r>
    </w:p>
    <w:p w:rsidR="00BA61DE" w:rsidRPr="00DD2DD3" w:rsidRDefault="00BA61DE" w:rsidP="005A7C8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b/>
          <w:sz w:val="24"/>
          <w:szCs w:val="24"/>
        </w:rPr>
        <w:t>(второй год обучения)</w:t>
      </w:r>
    </w:p>
    <w:p w:rsidR="00BA61DE" w:rsidRPr="00DD2DD3" w:rsidRDefault="00BA61DE" w:rsidP="005A7C8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Дети должны называть понятия самостоятельно (устно) или находить табличку; уметь составлять фразы по картинкам устно, таблично; описывать или составлять текст самостоятельно или находить фразу, предложение таблично, соотносить действие с предложением.</w:t>
      </w:r>
    </w:p>
    <w:p w:rsidR="00BA61DE" w:rsidRPr="00DD2DD3" w:rsidRDefault="005A7C83" w:rsidP="005A7C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b/>
          <w:sz w:val="24"/>
          <w:szCs w:val="24"/>
        </w:rPr>
        <w:t>1-</w:t>
      </w:r>
      <w:r w:rsidR="00BA61DE" w:rsidRPr="00DD2DD3">
        <w:rPr>
          <w:rFonts w:ascii="Times New Roman" w:hAnsi="Times New Roman"/>
          <w:b/>
          <w:sz w:val="24"/>
          <w:szCs w:val="24"/>
        </w:rPr>
        <w:t>ая четверть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t>Тема:</w:t>
      </w:r>
      <w:r w:rsidRPr="00DD2DD3">
        <w:rPr>
          <w:rFonts w:ascii="Times New Roman" w:hAnsi="Times New Roman"/>
          <w:b/>
          <w:i/>
          <w:sz w:val="24"/>
          <w:szCs w:val="24"/>
        </w:rPr>
        <w:t xml:space="preserve"> «Игрушки»</w:t>
      </w:r>
    </w:p>
    <w:p w:rsidR="00753F24" w:rsidRPr="00DD2DD3" w:rsidRDefault="00753F24" w:rsidP="0057588E">
      <w:pPr>
        <w:numPr>
          <w:ilvl w:val="0"/>
          <w:numId w:val="35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  <w:sectPr w:rsidR="00753F24" w:rsidRPr="00DD2DD3" w:rsidSect="009F1743">
          <w:footerReference w:type="default" r:id="rId10"/>
          <w:pgSz w:w="11906" w:h="16838"/>
          <w:pgMar w:top="1134" w:right="1134" w:bottom="1134" w:left="1134" w:header="567" w:footer="567" w:gutter="0"/>
          <w:cols w:space="708"/>
          <w:titlePg/>
          <w:docGrid w:linePitch="360"/>
        </w:sectPr>
      </w:pPr>
    </w:p>
    <w:p w:rsidR="00BA61DE" w:rsidRPr="00DD2DD3" w:rsidRDefault="00BA61DE" w:rsidP="0057588E">
      <w:pPr>
        <w:numPr>
          <w:ilvl w:val="0"/>
          <w:numId w:val="35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Дом</w:t>
      </w:r>
    </w:p>
    <w:p w:rsidR="00BA61DE" w:rsidRPr="00DD2DD3" w:rsidRDefault="00BA61DE" w:rsidP="0057588E">
      <w:pPr>
        <w:numPr>
          <w:ilvl w:val="0"/>
          <w:numId w:val="35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Кукла</w:t>
      </w:r>
    </w:p>
    <w:p w:rsidR="00BA61DE" w:rsidRPr="00DD2DD3" w:rsidRDefault="00BA61DE" w:rsidP="0057588E">
      <w:pPr>
        <w:numPr>
          <w:ilvl w:val="0"/>
          <w:numId w:val="35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Мяч</w:t>
      </w:r>
    </w:p>
    <w:p w:rsidR="00BA61DE" w:rsidRPr="00DD2DD3" w:rsidRDefault="00BA61DE" w:rsidP="0057588E">
      <w:pPr>
        <w:numPr>
          <w:ilvl w:val="0"/>
          <w:numId w:val="35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Юла</w:t>
      </w:r>
    </w:p>
    <w:p w:rsidR="00BA61DE" w:rsidRPr="00DD2DD3" w:rsidRDefault="00BA61DE" w:rsidP="0057588E">
      <w:pPr>
        <w:numPr>
          <w:ilvl w:val="0"/>
          <w:numId w:val="35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Машина</w:t>
      </w:r>
    </w:p>
    <w:p w:rsidR="00BA61DE" w:rsidRPr="00DD2DD3" w:rsidRDefault="00BA61DE" w:rsidP="0057588E">
      <w:pPr>
        <w:numPr>
          <w:ilvl w:val="0"/>
          <w:numId w:val="35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Зайка</w:t>
      </w:r>
    </w:p>
    <w:p w:rsidR="00BA61DE" w:rsidRPr="00DD2DD3" w:rsidRDefault="00BA61DE" w:rsidP="0057588E">
      <w:pPr>
        <w:numPr>
          <w:ilvl w:val="0"/>
          <w:numId w:val="35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Мишка</w:t>
      </w:r>
    </w:p>
    <w:p w:rsidR="00BA61DE" w:rsidRPr="00DD2DD3" w:rsidRDefault="00BA61DE" w:rsidP="0057588E">
      <w:pPr>
        <w:numPr>
          <w:ilvl w:val="0"/>
          <w:numId w:val="35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Совок</w:t>
      </w:r>
    </w:p>
    <w:p w:rsidR="00BA61DE" w:rsidRPr="00DD2DD3" w:rsidRDefault="00BA61DE" w:rsidP="0057588E">
      <w:pPr>
        <w:numPr>
          <w:ilvl w:val="0"/>
          <w:numId w:val="35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Ведро</w:t>
      </w:r>
    </w:p>
    <w:p w:rsidR="00BA61DE" w:rsidRPr="00DD2DD3" w:rsidRDefault="00BA61DE" w:rsidP="0057588E">
      <w:pPr>
        <w:numPr>
          <w:ilvl w:val="0"/>
          <w:numId w:val="35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Пирамида</w:t>
      </w:r>
    </w:p>
    <w:p w:rsidR="00BA61DE" w:rsidRPr="00DD2DD3" w:rsidRDefault="00BA61DE" w:rsidP="0057588E">
      <w:pPr>
        <w:numPr>
          <w:ilvl w:val="0"/>
          <w:numId w:val="35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Самолет</w:t>
      </w:r>
    </w:p>
    <w:p w:rsidR="00BA61DE" w:rsidRPr="00DD2DD3" w:rsidRDefault="00BA61DE" w:rsidP="0057588E">
      <w:pPr>
        <w:numPr>
          <w:ilvl w:val="0"/>
          <w:numId w:val="35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Кубик</w:t>
      </w:r>
    </w:p>
    <w:p w:rsidR="00BA61DE" w:rsidRPr="00DD2DD3" w:rsidRDefault="00BA61DE" w:rsidP="0057588E">
      <w:pPr>
        <w:numPr>
          <w:ilvl w:val="0"/>
          <w:numId w:val="35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Шар</w:t>
      </w:r>
    </w:p>
    <w:p w:rsidR="00BA61DE" w:rsidRPr="00DD2DD3" w:rsidRDefault="00BA61DE" w:rsidP="0057588E">
      <w:pPr>
        <w:numPr>
          <w:ilvl w:val="0"/>
          <w:numId w:val="35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Лопата </w:t>
      </w:r>
    </w:p>
    <w:p w:rsidR="00753F24" w:rsidRPr="00DD2DD3" w:rsidRDefault="00753F24" w:rsidP="005A7C83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  <w:sectPr w:rsidR="00753F24" w:rsidRPr="00DD2DD3" w:rsidSect="00753F24">
          <w:type w:val="continuous"/>
          <w:pgSz w:w="11906" w:h="16838"/>
          <w:pgMar w:top="1134" w:right="1134" w:bottom="1134" w:left="1134" w:header="567" w:footer="567" w:gutter="0"/>
          <w:cols w:num="2" w:space="708"/>
          <w:titlePg/>
          <w:docGrid w:linePitch="360"/>
        </w:sectPr>
      </w:pP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lastRenderedPageBreak/>
        <w:t xml:space="preserve">Поручения: </w:t>
      </w:r>
      <w:r w:rsidRPr="00DD2DD3">
        <w:rPr>
          <w:rFonts w:ascii="Times New Roman" w:hAnsi="Times New Roman"/>
          <w:sz w:val="24"/>
          <w:szCs w:val="24"/>
        </w:rPr>
        <w:t xml:space="preserve">Возьми мяч. Покажи самолет. Дай лопату. 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t xml:space="preserve">Тема: </w:t>
      </w:r>
      <w:r w:rsidRPr="00DD2DD3">
        <w:rPr>
          <w:rFonts w:ascii="Times New Roman" w:hAnsi="Times New Roman"/>
          <w:b/>
          <w:i/>
          <w:sz w:val="24"/>
          <w:szCs w:val="24"/>
        </w:rPr>
        <w:t>«Овощи, фрукты»</w:t>
      </w:r>
    </w:p>
    <w:p w:rsidR="00753F24" w:rsidRPr="00DD2DD3" w:rsidRDefault="00753F24" w:rsidP="0057588E">
      <w:pPr>
        <w:numPr>
          <w:ilvl w:val="0"/>
          <w:numId w:val="36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  <w:sectPr w:rsidR="00753F24" w:rsidRPr="00DD2DD3" w:rsidSect="00753F24">
          <w:type w:val="continuous"/>
          <w:pgSz w:w="11906" w:h="16838"/>
          <w:pgMar w:top="1134" w:right="1134" w:bottom="1134" w:left="1134" w:header="567" w:footer="567" w:gutter="0"/>
          <w:cols w:space="708"/>
          <w:titlePg/>
          <w:docGrid w:linePitch="360"/>
        </w:sectPr>
      </w:pPr>
    </w:p>
    <w:p w:rsidR="00BA61DE" w:rsidRPr="00DD2DD3" w:rsidRDefault="00BA61DE" w:rsidP="0057588E">
      <w:pPr>
        <w:numPr>
          <w:ilvl w:val="0"/>
          <w:numId w:val="36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Огурец</w:t>
      </w:r>
    </w:p>
    <w:p w:rsidR="00BA61DE" w:rsidRPr="00DD2DD3" w:rsidRDefault="00BA61DE" w:rsidP="0057588E">
      <w:pPr>
        <w:numPr>
          <w:ilvl w:val="0"/>
          <w:numId w:val="36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помидор</w:t>
      </w:r>
    </w:p>
    <w:p w:rsidR="00BA61DE" w:rsidRPr="00DD2DD3" w:rsidRDefault="00BA61DE" w:rsidP="0057588E">
      <w:pPr>
        <w:numPr>
          <w:ilvl w:val="0"/>
          <w:numId w:val="36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морковь</w:t>
      </w:r>
    </w:p>
    <w:p w:rsidR="00BA61DE" w:rsidRPr="00DD2DD3" w:rsidRDefault="00BA61DE" w:rsidP="0057588E">
      <w:pPr>
        <w:numPr>
          <w:ilvl w:val="0"/>
          <w:numId w:val="36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лук</w:t>
      </w:r>
    </w:p>
    <w:p w:rsidR="00BA61DE" w:rsidRPr="00DD2DD3" w:rsidRDefault="00BA61DE" w:rsidP="0057588E">
      <w:pPr>
        <w:numPr>
          <w:ilvl w:val="0"/>
          <w:numId w:val="36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капуста</w:t>
      </w:r>
    </w:p>
    <w:p w:rsidR="00BA61DE" w:rsidRPr="00DD2DD3" w:rsidRDefault="00BA61DE" w:rsidP="0057588E">
      <w:pPr>
        <w:numPr>
          <w:ilvl w:val="0"/>
          <w:numId w:val="36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груша</w:t>
      </w:r>
    </w:p>
    <w:p w:rsidR="00BA61DE" w:rsidRPr="00DD2DD3" w:rsidRDefault="00BA61DE" w:rsidP="0057588E">
      <w:pPr>
        <w:numPr>
          <w:ilvl w:val="0"/>
          <w:numId w:val="36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яблоко</w:t>
      </w:r>
    </w:p>
    <w:p w:rsidR="00BA61DE" w:rsidRPr="00DD2DD3" w:rsidRDefault="00BA61DE" w:rsidP="0057588E">
      <w:pPr>
        <w:numPr>
          <w:ilvl w:val="0"/>
          <w:numId w:val="36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банан</w:t>
      </w:r>
    </w:p>
    <w:p w:rsidR="00BA61DE" w:rsidRPr="00DD2DD3" w:rsidRDefault="00BA61DE" w:rsidP="0057588E">
      <w:pPr>
        <w:numPr>
          <w:ilvl w:val="0"/>
          <w:numId w:val="36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слива</w:t>
      </w:r>
    </w:p>
    <w:p w:rsidR="00BA61DE" w:rsidRPr="00DD2DD3" w:rsidRDefault="00BA61DE" w:rsidP="0057588E">
      <w:pPr>
        <w:numPr>
          <w:ilvl w:val="0"/>
          <w:numId w:val="36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лимон</w:t>
      </w:r>
    </w:p>
    <w:p w:rsidR="00753F24" w:rsidRPr="00DD2DD3" w:rsidRDefault="00753F24" w:rsidP="005A7C83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  <w:sectPr w:rsidR="00753F24" w:rsidRPr="00DD2DD3" w:rsidSect="00753F24">
          <w:type w:val="continuous"/>
          <w:pgSz w:w="11906" w:h="16838"/>
          <w:pgMar w:top="1134" w:right="1134" w:bottom="1134" w:left="1134" w:header="567" w:footer="567" w:gutter="0"/>
          <w:cols w:num="2" w:space="708"/>
          <w:titlePg/>
          <w:docGrid w:linePitch="360"/>
        </w:sectPr>
      </w:pP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lastRenderedPageBreak/>
        <w:t>Поручения:</w:t>
      </w:r>
      <w:r w:rsidRPr="00DD2DD3">
        <w:rPr>
          <w:rFonts w:ascii="Times New Roman" w:hAnsi="Times New Roman"/>
          <w:sz w:val="24"/>
          <w:szCs w:val="24"/>
        </w:rPr>
        <w:t xml:space="preserve"> Дай лук. Покажи морковь. Возьми банан.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t>Текст:</w:t>
      </w:r>
      <w:r w:rsidRPr="00DD2DD3">
        <w:rPr>
          <w:rFonts w:ascii="Times New Roman" w:hAnsi="Times New Roman"/>
          <w:sz w:val="24"/>
          <w:szCs w:val="24"/>
        </w:rPr>
        <w:t xml:space="preserve"> Вот огород. Тут растут овощи: лук, капуста, помидоры, огурцы, морковь. У Вовы ведро. Вова собирает огурцы. У Зои лейка. Зоя поливает лук.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t xml:space="preserve">Тема: </w:t>
      </w:r>
      <w:r w:rsidRPr="00DD2DD3">
        <w:rPr>
          <w:rFonts w:ascii="Times New Roman" w:hAnsi="Times New Roman"/>
          <w:b/>
          <w:i/>
          <w:sz w:val="24"/>
          <w:szCs w:val="24"/>
        </w:rPr>
        <w:t>«Осень»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1. Какое время года?    Время года – осень.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2. Почему?                    На улице холодно.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                         Небо хмурое.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                         Солнце светит мало.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                         Идет дождь.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                          Дует ветер.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                          Листья падают – листопад.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t>Тема:</w:t>
      </w:r>
      <w:r w:rsidRPr="00DD2DD3">
        <w:rPr>
          <w:rFonts w:ascii="Times New Roman" w:hAnsi="Times New Roman"/>
          <w:b/>
          <w:i/>
          <w:sz w:val="24"/>
          <w:szCs w:val="24"/>
        </w:rPr>
        <w:t xml:space="preserve"> «Одежда, обувь»</w:t>
      </w:r>
    </w:p>
    <w:p w:rsidR="00753F24" w:rsidRPr="00DD2DD3" w:rsidRDefault="00753F24" w:rsidP="0057588E">
      <w:pPr>
        <w:numPr>
          <w:ilvl w:val="0"/>
          <w:numId w:val="37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  <w:sectPr w:rsidR="00753F24" w:rsidRPr="00DD2DD3" w:rsidSect="00753F24">
          <w:type w:val="continuous"/>
          <w:pgSz w:w="11906" w:h="16838"/>
          <w:pgMar w:top="1134" w:right="1134" w:bottom="1134" w:left="1134" w:header="567" w:footer="567" w:gutter="0"/>
          <w:cols w:space="708"/>
          <w:titlePg/>
          <w:docGrid w:linePitch="360"/>
        </w:sectPr>
      </w:pPr>
    </w:p>
    <w:p w:rsidR="00BA61DE" w:rsidRPr="00DD2DD3" w:rsidRDefault="00BA61DE" w:rsidP="0057588E">
      <w:pPr>
        <w:numPr>
          <w:ilvl w:val="0"/>
          <w:numId w:val="37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Трусы</w:t>
      </w:r>
    </w:p>
    <w:p w:rsidR="00BA61DE" w:rsidRPr="00DD2DD3" w:rsidRDefault="00BA61DE" w:rsidP="0057588E">
      <w:pPr>
        <w:numPr>
          <w:ilvl w:val="0"/>
          <w:numId w:val="37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майка</w:t>
      </w:r>
    </w:p>
    <w:p w:rsidR="00BA61DE" w:rsidRPr="00DD2DD3" w:rsidRDefault="00BA61DE" w:rsidP="0057588E">
      <w:pPr>
        <w:numPr>
          <w:ilvl w:val="0"/>
          <w:numId w:val="37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носки</w:t>
      </w:r>
    </w:p>
    <w:p w:rsidR="00BA61DE" w:rsidRPr="00DD2DD3" w:rsidRDefault="00BA61DE" w:rsidP="0057588E">
      <w:pPr>
        <w:numPr>
          <w:ilvl w:val="0"/>
          <w:numId w:val="37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колготки</w:t>
      </w:r>
    </w:p>
    <w:p w:rsidR="00BA61DE" w:rsidRPr="00DD2DD3" w:rsidRDefault="00BA61DE" w:rsidP="0057588E">
      <w:pPr>
        <w:numPr>
          <w:ilvl w:val="0"/>
          <w:numId w:val="37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кофта</w:t>
      </w:r>
    </w:p>
    <w:p w:rsidR="00BA61DE" w:rsidRPr="00DD2DD3" w:rsidRDefault="00BA61DE" w:rsidP="0057588E">
      <w:pPr>
        <w:numPr>
          <w:ilvl w:val="0"/>
          <w:numId w:val="37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штаны</w:t>
      </w:r>
    </w:p>
    <w:p w:rsidR="00BA61DE" w:rsidRPr="00DD2DD3" w:rsidRDefault="00BA61DE" w:rsidP="0057588E">
      <w:pPr>
        <w:numPr>
          <w:ilvl w:val="0"/>
          <w:numId w:val="37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платье</w:t>
      </w:r>
    </w:p>
    <w:p w:rsidR="00BA61DE" w:rsidRPr="00DD2DD3" w:rsidRDefault="00BA61DE" w:rsidP="0057588E">
      <w:pPr>
        <w:numPr>
          <w:ilvl w:val="0"/>
          <w:numId w:val="37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куртка</w:t>
      </w:r>
    </w:p>
    <w:p w:rsidR="00BA61DE" w:rsidRPr="00DD2DD3" w:rsidRDefault="00BA61DE" w:rsidP="0057588E">
      <w:pPr>
        <w:numPr>
          <w:ilvl w:val="0"/>
          <w:numId w:val="37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пальто</w:t>
      </w:r>
    </w:p>
    <w:p w:rsidR="00BA61DE" w:rsidRPr="00DD2DD3" w:rsidRDefault="00BA61DE" w:rsidP="0057588E">
      <w:pPr>
        <w:numPr>
          <w:ilvl w:val="0"/>
          <w:numId w:val="37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шарф</w:t>
      </w:r>
    </w:p>
    <w:p w:rsidR="00BA61DE" w:rsidRPr="00DD2DD3" w:rsidRDefault="00BA61DE" w:rsidP="0057588E">
      <w:pPr>
        <w:numPr>
          <w:ilvl w:val="0"/>
          <w:numId w:val="37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туфли</w:t>
      </w:r>
    </w:p>
    <w:p w:rsidR="00BA61DE" w:rsidRPr="00DD2DD3" w:rsidRDefault="00BA61DE" w:rsidP="0057588E">
      <w:pPr>
        <w:numPr>
          <w:ilvl w:val="0"/>
          <w:numId w:val="37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сапоги</w:t>
      </w:r>
    </w:p>
    <w:p w:rsidR="00BA61DE" w:rsidRPr="00DD2DD3" w:rsidRDefault="00BA61DE" w:rsidP="0057588E">
      <w:pPr>
        <w:numPr>
          <w:ilvl w:val="0"/>
          <w:numId w:val="37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ботинки</w:t>
      </w:r>
    </w:p>
    <w:p w:rsidR="00BA61DE" w:rsidRPr="00DD2DD3" w:rsidRDefault="00BA61DE" w:rsidP="0057588E">
      <w:pPr>
        <w:numPr>
          <w:ilvl w:val="0"/>
          <w:numId w:val="37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шапка</w:t>
      </w:r>
    </w:p>
    <w:p w:rsidR="00753F24" w:rsidRPr="00DD2DD3" w:rsidRDefault="00753F24" w:rsidP="005A7C83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  <w:sectPr w:rsidR="00753F24" w:rsidRPr="00DD2DD3" w:rsidSect="00753F24">
          <w:type w:val="continuous"/>
          <w:pgSz w:w="11906" w:h="16838"/>
          <w:pgMar w:top="1134" w:right="1134" w:bottom="1134" w:left="1134" w:header="567" w:footer="567" w:gutter="0"/>
          <w:cols w:num="2" w:space="708"/>
          <w:titlePg/>
          <w:docGrid w:linePitch="360"/>
        </w:sectPr>
      </w:pP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lastRenderedPageBreak/>
        <w:t xml:space="preserve">Поручения: </w:t>
      </w:r>
      <w:r w:rsidRPr="00DD2DD3">
        <w:rPr>
          <w:rFonts w:ascii="Times New Roman" w:hAnsi="Times New Roman"/>
          <w:sz w:val="24"/>
          <w:szCs w:val="24"/>
        </w:rPr>
        <w:t>Надень шапку. Сними кофту. Покажи сапоги. Дай носки.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t xml:space="preserve">Тема: </w:t>
      </w:r>
      <w:r w:rsidRPr="00DD2DD3">
        <w:rPr>
          <w:rFonts w:ascii="Times New Roman" w:hAnsi="Times New Roman"/>
          <w:b/>
          <w:i/>
          <w:sz w:val="24"/>
          <w:szCs w:val="24"/>
        </w:rPr>
        <w:t>«Семья»</w:t>
      </w:r>
    </w:p>
    <w:p w:rsidR="00BA61DE" w:rsidRPr="00DD2DD3" w:rsidRDefault="00BA61DE" w:rsidP="0057588E">
      <w:pPr>
        <w:numPr>
          <w:ilvl w:val="0"/>
          <w:numId w:val="38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Мама</w:t>
      </w:r>
    </w:p>
    <w:p w:rsidR="00BA61DE" w:rsidRPr="00DD2DD3" w:rsidRDefault="00BA61DE" w:rsidP="0057588E">
      <w:pPr>
        <w:numPr>
          <w:ilvl w:val="0"/>
          <w:numId w:val="38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папа</w:t>
      </w:r>
    </w:p>
    <w:p w:rsidR="00BA61DE" w:rsidRPr="00DD2DD3" w:rsidRDefault="00BA61DE" w:rsidP="0057588E">
      <w:pPr>
        <w:numPr>
          <w:ilvl w:val="0"/>
          <w:numId w:val="38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девочка</w:t>
      </w:r>
    </w:p>
    <w:p w:rsidR="00BA61DE" w:rsidRPr="00DD2DD3" w:rsidRDefault="00BA61DE" w:rsidP="0057588E">
      <w:pPr>
        <w:numPr>
          <w:ilvl w:val="0"/>
          <w:numId w:val="38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мальчик</w:t>
      </w:r>
    </w:p>
    <w:p w:rsidR="00BA61DE" w:rsidRPr="00DD2DD3" w:rsidRDefault="00BA61DE" w:rsidP="0057588E">
      <w:pPr>
        <w:numPr>
          <w:ilvl w:val="0"/>
          <w:numId w:val="38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бабушка</w:t>
      </w:r>
    </w:p>
    <w:p w:rsidR="00BA61DE" w:rsidRPr="00DD2DD3" w:rsidRDefault="00BA61DE" w:rsidP="0057588E">
      <w:pPr>
        <w:numPr>
          <w:ilvl w:val="0"/>
          <w:numId w:val="38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дедушка</w:t>
      </w:r>
    </w:p>
    <w:p w:rsidR="00BA61DE" w:rsidRPr="00DD2DD3" w:rsidRDefault="00BA61DE" w:rsidP="0057588E">
      <w:pPr>
        <w:numPr>
          <w:ilvl w:val="0"/>
          <w:numId w:val="38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proofErr w:type="spellStart"/>
      <w:r w:rsidRPr="00DD2DD3">
        <w:rPr>
          <w:rFonts w:ascii="Times New Roman" w:hAnsi="Times New Roman"/>
          <w:sz w:val="24"/>
          <w:szCs w:val="24"/>
        </w:rPr>
        <w:t>ляля</w:t>
      </w:r>
      <w:proofErr w:type="spellEnd"/>
    </w:p>
    <w:p w:rsidR="00BA61DE" w:rsidRPr="00DD2DD3" w:rsidRDefault="00BA61DE" w:rsidP="0057588E">
      <w:pPr>
        <w:numPr>
          <w:ilvl w:val="0"/>
          <w:numId w:val="38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тетя</w:t>
      </w:r>
    </w:p>
    <w:p w:rsidR="00BA61DE" w:rsidRPr="00DD2DD3" w:rsidRDefault="00BA61DE" w:rsidP="0057588E">
      <w:pPr>
        <w:numPr>
          <w:ilvl w:val="0"/>
          <w:numId w:val="38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дядя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lastRenderedPageBreak/>
        <w:t xml:space="preserve">Текст: </w:t>
      </w:r>
      <w:r w:rsidRPr="00DD2DD3">
        <w:rPr>
          <w:rFonts w:ascii="Times New Roman" w:hAnsi="Times New Roman"/>
          <w:sz w:val="24"/>
          <w:szCs w:val="24"/>
        </w:rPr>
        <w:t>Вот семья. Папа читает. Мама кормит мальчика. Бабушка ест кашу. Дедушка читает. Девочка пьет молоко.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t xml:space="preserve">Тема: </w:t>
      </w:r>
      <w:r w:rsidRPr="00DD2DD3">
        <w:rPr>
          <w:rFonts w:ascii="Times New Roman" w:hAnsi="Times New Roman"/>
          <w:b/>
          <w:i/>
          <w:sz w:val="24"/>
          <w:szCs w:val="24"/>
        </w:rPr>
        <w:t>«Учебные предметы»</w:t>
      </w:r>
    </w:p>
    <w:p w:rsidR="00BA61DE" w:rsidRPr="00DD2DD3" w:rsidRDefault="00BA61DE" w:rsidP="0057588E">
      <w:pPr>
        <w:numPr>
          <w:ilvl w:val="0"/>
          <w:numId w:val="39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Тетрадь</w:t>
      </w:r>
    </w:p>
    <w:p w:rsidR="00BA61DE" w:rsidRPr="00DD2DD3" w:rsidRDefault="00BA61DE" w:rsidP="0057588E">
      <w:pPr>
        <w:numPr>
          <w:ilvl w:val="0"/>
          <w:numId w:val="39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ручка</w:t>
      </w:r>
    </w:p>
    <w:p w:rsidR="00BA61DE" w:rsidRPr="00DD2DD3" w:rsidRDefault="00BA61DE" w:rsidP="0057588E">
      <w:pPr>
        <w:numPr>
          <w:ilvl w:val="0"/>
          <w:numId w:val="39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карандаш</w:t>
      </w:r>
    </w:p>
    <w:p w:rsidR="00BA61DE" w:rsidRPr="00DD2DD3" w:rsidRDefault="00BA61DE" w:rsidP="0057588E">
      <w:pPr>
        <w:numPr>
          <w:ilvl w:val="0"/>
          <w:numId w:val="39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бумага</w:t>
      </w:r>
    </w:p>
    <w:p w:rsidR="00BA61DE" w:rsidRPr="00DD2DD3" w:rsidRDefault="00BA61DE" w:rsidP="0057588E">
      <w:pPr>
        <w:numPr>
          <w:ilvl w:val="0"/>
          <w:numId w:val="39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краски</w:t>
      </w:r>
    </w:p>
    <w:p w:rsidR="00BA61DE" w:rsidRPr="00DD2DD3" w:rsidRDefault="00BA61DE" w:rsidP="0057588E">
      <w:pPr>
        <w:numPr>
          <w:ilvl w:val="0"/>
          <w:numId w:val="39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кисточка</w:t>
      </w:r>
    </w:p>
    <w:p w:rsidR="00BA61DE" w:rsidRPr="00DD2DD3" w:rsidRDefault="00BA61DE" w:rsidP="0057588E">
      <w:pPr>
        <w:numPr>
          <w:ilvl w:val="0"/>
          <w:numId w:val="39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книга</w:t>
      </w:r>
    </w:p>
    <w:p w:rsidR="00BA61DE" w:rsidRPr="00DD2DD3" w:rsidRDefault="00BA61DE" w:rsidP="0057588E">
      <w:pPr>
        <w:numPr>
          <w:ilvl w:val="0"/>
          <w:numId w:val="39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пластилин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t xml:space="preserve">Фразы: </w:t>
      </w:r>
      <w:r w:rsidRPr="00DD2DD3">
        <w:rPr>
          <w:rFonts w:ascii="Times New Roman" w:hAnsi="Times New Roman"/>
          <w:sz w:val="24"/>
          <w:szCs w:val="24"/>
        </w:rPr>
        <w:t>Толя пишет. Артем рисует. Вова читает. Тома лепит.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t>Текст:</w:t>
      </w:r>
      <w:r w:rsidRPr="00DD2DD3">
        <w:rPr>
          <w:rFonts w:ascii="Times New Roman" w:hAnsi="Times New Roman"/>
          <w:sz w:val="24"/>
          <w:szCs w:val="24"/>
        </w:rPr>
        <w:t xml:space="preserve"> Это Оля. У Оли бумага, краски, кисточка, вода. Оля рисует солнце.</w:t>
      </w:r>
    </w:p>
    <w:p w:rsidR="00BA61DE" w:rsidRPr="00DD2DD3" w:rsidRDefault="00BA61DE" w:rsidP="00753F24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DD2DD3">
        <w:rPr>
          <w:rFonts w:ascii="Times New Roman" w:hAnsi="Times New Roman"/>
          <w:b/>
          <w:i/>
          <w:sz w:val="24"/>
          <w:szCs w:val="24"/>
        </w:rPr>
        <w:t>Глаголы:</w:t>
      </w:r>
    </w:p>
    <w:p w:rsidR="00753F24" w:rsidRPr="00DD2DD3" w:rsidRDefault="00753F24" w:rsidP="0057588E">
      <w:pPr>
        <w:numPr>
          <w:ilvl w:val="0"/>
          <w:numId w:val="40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  <w:sectPr w:rsidR="00753F24" w:rsidRPr="00DD2DD3" w:rsidSect="00753F24">
          <w:type w:val="continuous"/>
          <w:pgSz w:w="11906" w:h="16838"/>
          <w:pgMar w:top="1134" w:right="1134" w:bottom="1134" w:left="1134" w:header="567" w:footer="567" w:gutter="0"/>
          <w:cols w:space="708"/>
          <w:titlePg/>
          <w:docGrid w:linePitch="360"/>
        </w:sectPr>
      </w:pPr>
    </w:p>
    <w:p w:rsidR="00BA61DE" w:rsidRPr="00DD2DD3" w:rsidRDefault="00BA61DE" w:rsidP="0057588E">
      <w:pPr>
        <w:numPr>
          <w:ilvl w:val="0"/>
          <w:numId w:val="40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ест</w:t>
      </w:r>
    </w:p>
    <w:p w:rsidR="00BA61DE" w:rsidRPr="00DD2DD3" w:rsidRDefault="00BA61DE" w:rsidP="0057588E">
      <w:pPr>
        <w:numPr>
          <w:ilvl w:val="0"/>
          <w:numId w:val="40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спит</w:t>
      </w:r>
    </w:p>
    <w:p w:rsidR="00BA61DE" w:rsidRPr="00DD2DD3" w:rsidRDefault="00BA61DE" w:rsidP="0057588E">
      <w:pPr>
        <w:numPr>
          <w:ilvl w:val="0"/>
          <w:numId w:val="40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пьет</w:t>
      </w:r>
    </w:p>
    <w:p w:rsidR="00BA61DE" w:rsidRPr="00DD2DD3" w:rsidRDefault="00BA61DE" w:rsidP="0057588E">
      <w:pPr>
        <w:numPr>
          <w:ilvl w:val="0"/>
          <w:numId w:val="40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пишет</w:t>
      </w:r>
    </w:p>
    <w:p w:rsidR="00BA61DE" w:rsidRPr="00DD2DD3" w:rsidRDefault="00BA61DE" w:rsidP="0057588E">
      <w:pPr>
        <w:numPr>
          <w:ilvl w:val="0"/>
          <w:numId w:val="40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рисует</w:t>
      </w:r>
    </w:p>
    <w:p w:rsidR="00BA61DE" w:rsidRPr="00DD2DD3" w:rsidRDefault="00BA61DE" w:rsidP="0057588E">
      <w:pPr>
        <w:numPr>
          <w:ilvl w:val="0"/>
          <w:numId w:val="40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читает</w:t>
      </w:r>
    </w:p>
    <w:p w:rsidR="00BA61DE" w:rsidRPr="00DD2DD3" w:rsidRDefault="00BA61DE" w:rsidP="0057588E">
      <w:pPr>
        <w:numPr>
          <w:ilvl w:val="0"/>
          <w:numId w:val="40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лепит</w:t>
      </w:r>
    </w:p>
    <w:p w:rsidR="00BA61DE" w:rsidRPr="00DD2DD3" w:rsidRDefault="00BA61DE" w:rsidP="0057588E">
      <w:pPr>
        <w:numPr>
          <w:ilvl w:val="0"/>
          <w:numId w:val="40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играет</w:t>
      </w:r>
    </w:p>
    <w:p w:rsidR="00BA61DE" w:rsidRPr="00DD2DD3" w:rsidRDefault="00BA61DE" w:rsidP="0057588E">
      <w:pPr>
        <w:numPr>
          <w:ilvl w:val="0"/>
          <w:numId w:val="40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стоит</w:t>
      </w:r>
    </w:p>
    <w:p w:rsidR="00BA61DE" w:rsidRPr="00DD2DD3" w:rsidRDefault="00BA61DE" w:rsidP="0057588E">
      <w:pPr>
        <w:numPr>
          <w:ilvl w:val="0"/>
          <w:numId w:val="40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идет</w:t>
      </w:r>
    </w:p>
    <w:p w:rsidR="00BA61DE" w:rsidRPr="00DD2DD3" w:rsidRDefault="00BA61DE" w:rsidP="0057588E">
      <w:pPr>
        <w:numPr>
          <w:ilvl w:val="0"/>
          <w:numId w:val="40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 xml:space="preserve"> бежит</w:t>
      </w:r>
    </w:p>
    <w:p w:rsidR="00BA61DE" w:rsidRPr="00DD2DD3" w:rsidRDefault="00BA61DE" w:rsidP="0057588E">
      <w:pPr>
        <w:numPr>
          <w:ilvl w:val="0"/>
          <w:numId w:val="40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поливает</w:t>
      </w:r>
    </w:p>
    <w:p w:rsidR="00BA61DE" w:rsidRPr="00DD2DD3" w:rsidRDefault="00BA61DE" w:rsidP="0057588E">
      <w:pPr>
        <w:numPr>
          <w:ilvl w:val="0"/>
          <w:numId w:val="40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моет</w:t>
      </w:r>
    </w:p>
    <w:p w:rsidR="00BA61DE" w:rsidRPr="00DD2DD3" w:rsidRDefault="00BA61DE" w:rsidP="0057588E">
      <w:pPr>
        <w:numPr>
          <w:ilvl w:val="0"/>
          <w:numId w:val="40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кормит</w:t>
      </w:r>
    </w:p>
    <w:p w:rsidR="00BA61DE" w:rsidRPr="00DD2DD3" w:rsidRDefault="00BA61DE" w:rsidP="0057588E">
      <w:pPr>
        <w:numPr>
          <w:ilvl w:val="0"/>
          <w:numId w:val="40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плачет</w:t>
      </w:r>
    </w:p>
    <w:p w:rsidR="00BA61DE" w:rsidRPr="00DD2DD3" w:rsidRDefault="00BA61DE" w:rsidP="0057588E">
      <w:pPr>
        <w:numPr>
          <w:ilvl w:val="0"/>
          <w:numId w:val="40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надевает</w:t>
      </w:r>
    </w:p>
    <w:p w:rsidR="00BA61DE" w:rsidRPr="00DD2DD3" w:rsidRDefault="00BA61DE" w:rsidP="0057588E">
      <w:pPr>
        <w:numPr>
          <w:ilvl w:val="0"/>
          <w:numId w:val="40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снимает</w:t>
      </w:r>
    </w:p>
    <w:p w:rsidR="00BA61DE" w:rsidRPr="00DD2DD3" w:rsidRDefault="00BA61DE" w:rsidP="0057588E">
      <w:pPr>
        <w:numPr>
          <w:ilvl w:val="0"/>
          <w:numId w:val="40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смотрит</w:t>
      </w:r>
    </w:p>
    <w:p w:rsidR="00BA61DE" w:rsidRPr="00DD2DD3" w:rsidRDefault="00BA61DE" w:rsidP="0057588E">
      <w:pPr>
        <w:numPr>
          <w:ilvl w:val="0"/>
          <w:numId w:val="40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болит</w:t>
      </w:r>
    </w:p>
    <w:p w:rsidR="00BA61DE" w:rsidRPr="00DD2DD3" w:rsidRDefault="00BA61DE" w:rsidP="0057588E">
      <w:pPr>
        <w:numPr>
          <w:ilvl w:val="0"/>
          <w:numId w:val="40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катается</w:t>
      </w:r>
    </w:p>
    <w:p w:rsidR="00753F24" w:rsidRPr="00DD2DD3" w:rsidRDefault="00753F24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  <w:sectPr w:rsidR="00753F24" w:rsidRPr="00DD2DD3" w:rsidSect="00753F24">
          <w:type w:val="continuous"/>
          <w:pgSz w:w="11906" w:h="16838"/>
          <w:pgMar w:top="1134" w:right="1134" w:bottom="1134" w:left="1134" w:header="567" w:footer="567" w:gutter="0"/>
          <w:cols w:num="2" w:space="708"/>
          <w:titlePg/>
          <w:docGrid w:linePitch="360"/>
        </w:sectPr>
      </w:pPr>
    </w:p>
    <w:p w:rsidR="00BA61DE" w:rsidRPr="00DD2DD3" w:rsidRDefault="00BA61DE" w:rsidP="000472D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b/>
          <w:sz w:val="24"/>
          <w:szCs w:val="24"/>
        </w:rPr>
        <w:lastRenderedPageBreak/>
        <w:t>2-я четверть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t>Тема</w:t>
      </w:r>
      <w:r w:rsidRPr="00DD2DD3">
        <w:rPr>
          <w:rFonts w:ascii="Times New Roman" w:hAnsi="Times New Roman"/>
          <w:b/>
          <w:i/>
          <w:sz w:val="24"/>
          <w:szCs w:val="24"/>
        </w:rPr>
        <w:t>: «Части тела»</w:t>
      </w:r>
    </w:p>
    <w:p w:rsidR="00753F24" w:rsidRPr="00DD2DD3" w:rsidRDefault="00753F24" w:rsidP="0057588E">
      <w:pPr>
        <w:numPr>
          <w:ilvl w:val="0"/>
          <w:numId w:val="41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  <w:sectPr w:rsidR="00753F24" w:rsidRPr="00DD2DD3" w:rsidSect="00753F24">
          <w:type w:val="continuous"/>
          <w:pgSz w:w="11906" w:h="16838"/>
          <w:pgMar w:top="1134" w:right="1134" w:bottom="1134" w:left="1134" w:header="567" w:footer="567" w:gutter="0"/>
          <w:cols w:space="708"/>
          <w:titlePg/>
          <w:docGrid w:linePitch="360"/>
        </w:sectPr>
      </w:pPr>
    </w:p>
    <w:p w:rsidR="00BA61DE" w:rsidRPr="00DD2DD3" w:rsidRDefault="00BA61DE" w:rsidP="0057588E">
      <w:pPr>
        <w:numPr>
          <w:ilvl w:val="0"/>
          <w:numId w:val="41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голова</w:t>
      </w:r>
    </w:p>
    <w:p w:rsidR="00BA61DE" w:rsidRPr="00DD2DD3" w:rsidRDefault="00BA61DE" w:rsidP="0057588E">
      <w:pPr>
        <w:numPr>
          <w:ilvl w:val="0"/>
          <w:numId w:val="41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руки</w:t>
      </w:r>
    </w:p>
    <w:p w:rsidR="00BA61DE" w:rsidRPr="00DD2DD3" w:rsidRDefault="00BA61DE" w:rsidP="0057588E">
      <w:pPr>
        <w:numPr>
          <w:ilvl w:val="0"/>
          <w:numId w:val="41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ноги</w:t>
      </w:r>
    </w:p>
    <w:p w:rsidR="00BA61DE" w:rsidRPr="00DD2DD3" w:rsidRDefault="00BA61DE" w:rsidP="0057588E">
      <w:pPr>
        <w:numPr>
          <w:ilvl w:val="0"/>
          <w:numId w:val="41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нос</w:t>
      </w:r>
    </w:p>
    <w:p w:rsidR="00BA61DE" w:rsidRPr="00DD2DD3" w:rsidRDefault="00BA61DE" w:rsidP="0057588E">
      <w:pPr>
        <w:numPr>
          <w:ilvl w:val="0"/>
          <w:numId w:val="41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глаза</w:t>
      </w:r>
    </w:p>
    <w:p w:rsidR="00BA61DE" w:rsidRPr="00DD2DD3" w:rsidRDefault="00BA61DE" w:rsidP="0057588E">
      <w:pPr>
        <w:numPr>
          <w:ilvl w:val="0"/>
          <w:numId w:val="41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рот</w:t>
      </w:r>
    </w:p>
    <w:p w:rsidR="00BA61DE" w:rsidRPr="00DD2DD3" w:rsidRDefault="00BA61DE" w:rsidP="0057588E">
      <w:pPr>
        <w:numPr>
          <w:ilvl w:val="0"/>
          <w:numId w:val="41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уши</w:t>
      </w:r>
    </w:p>
    <w:p w:rsidR="00BA61DE" w:rsidRPr="00DD2DD3" w:rsidRDefault="00BA61DE" w:rsidP="0057588E">
      <w:pPr>
        <w:numPr>
          <w:ilvl w:val="0"/>
          <w:numId w:val="41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лоб</w:t>
      </w:r>
    </w:p>
    <w:p w:rsidR="00BA61DE" w:rsidRPr="00DD2DD3" w:rsidRDefault="00BA61DE" w:rsidP="0057588E">
      <w:pPr>
        <w:numPr>
          <w:ilvl w:val="0"/>
          <w:numId w:val="41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шея </w:t>
      </w:r>
    </w:p>
    <w:p w:rsidR="00BA61DE" w:rsidRPr="00DD2DD3" w:rsidRDefault="00BA61DE" w:rsidP="0057588E">
      <w:pPr>
        <w:numPr>
          <w:ilvl w:val="0"/>
          <w:numId w:val="41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живот</w:t>
      </w:r>
    </w:p>
    <w:p w:rsidR="00BA61DE" w:rsidRPr="00DD2DD3" w:rsidRDefault="00BA61DE" w:rsidP="0057588E">
      <w:pPr>
        <w:numPr>
          <w:ilvl w:val="0"/>
          <w:numId w:val="41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туловище</w:t>
      </w:r>
    </w:p>
    <w:p w:rsidR="00BA61DE" w:rsidRPr="00DD2DD3" w:rsidRDefault="00BA61DE" w:rsidP="0057588E">
      <w:pPr>
        <w:numPr>
          <w:ilvl w:val="0"/>
          <w:numId w:val="41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спина</w:t>
      </w:r>
    </w:p>
    <w:p w:rsidR="00753F24" w:rsidRPr="00DD2DD3" w:rsidRDefault="00753F24" w:rsidP="005A7C83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  <w:sectPr w:rsidR="00753F24" w:rsidRPr="00DD2DD3" w:rsidSect="00753F24">
          <w:type w:val="continuous"/>
          <w:pgSz w:w="11906" w:h="16838"/>
          <w:pgMar w:top="1134" w:right="1134" w:bottom="1134" w:left="1134" w:header="567" w:footer="567" w:gutter="0"/>
          <w:cols w:num="2" w:space="708"/>
          <w:titlePg/>
          <w:docGrid w:linePitch="360"/>
        </w:sectPr>
      </w:pP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lastRenderedPageBreak/>
        <w:t>Поручения: покажи живот, где ноги? Закрой глаза.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t>Тема:</w:t>
      </w:r>
      <w:r w:rsidRPr="00DD2DD3">
        <w:rPr>
          <w:rFonts w:ascii="Times New Roman" w:hAnsi="Times New Roman"/>
          <w:b/>
          <w:i/>
          <w:sz w:val="24"/>
          <w:szCs w:val="24"/>
        </w:rPr>
        <w:t xml:space="preserve"> «Мебель, части комнаты»</w:t>
      </w:r>
    </w:p>
    <w:p w:rsidR="00753F24" w:rsidRPr="00DD2DD3" w:rsidRDefault="00753F24" w:rsidP="0057588E">
      <w:pPr>
        <w:numPr>
          <w:ilvl w:val="0"/>
          <w:numId w:val="42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  <w:sectPr w:rsidR="00753F24" w:rsidRPr="00DD2DD3" w:rsidSect="00753F24">
          <w:type w:val="continuous"/>
          <w:pgSz w:w="11906" w:h="16838"/>
          <w:pgMar w:top="1134" w:right="1134" w:bottom="1134" w:left="1134" w:header="567" w:footer="567" w:gutter="0"/>
          <w:cols w:space="708"/>
          <w:titlePg/>
          <w:docGrid w:linePitch="360"/>
        </w:sectPr>
      </w:pPr>
    </w:p>
    <w:p w:rsidR="00BA61DE" w:rsidRPr="00DD2DD3" w:rsidRDefault="00BA61DE" w:rsidP="0057588E">
      <w:pPr>
        <w:numPr>
          <w:ilvl w:val="0"/>
          <w:numId w:val="42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Стол</w:t>
      </w:r>
    </w:p>
    <w:p w:rsidR="00BA61DE" w:rsidRPr="00DD2DD3" w:rsidRDefault="00BA61DE" w:rsidP="0057588E">
      <w:pPr>
        <w:numPr>
          <w:ilvl w:val="0"/>
          <w:numId w:val="42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стул</w:t>
      </w:r>
    </w:p>
    <w:p w:rsidR="00BA61DE" w:rsidRPr="00DD2DD3" w:rsidRDefault="00BA61DE" w:rsidP="0057588E">
      <w:pPr>
        <w:numPr>
          <w:ilvl w:val="0"/>
          <w:numId w:val="42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кровать</w:t>
      </w:r>
    </w:p>
    <w:p w:rsidR="00BA61DE" w:rsidRPr="00DD2DD3" w:rsidRDefault="00BA61DE" w:rsidP="0057588E">
      <w:pPr>
        <w:numPr>
          <w:ilvl w:val="0"/>
          <w:numId w:val="42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шкаф</w:t>
      </w:r>
    </w:p>
    <w:p w:rsidR="00BA61DE" w:rsidRPr="00DD2DD3" w:rsidRDefault="00BA61DE" w:rsidP="0057588E">
      <w:pPr>
        <w:numPr>
          <w:ilvl w:val="0"/>
          <w:numId w:val="42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полка</w:t>
      </w:r>
    </w:p>
    <w:p w:rsidR="00BA61DE" w:rsidRPr="00DD2DD3" w:rsidRDefault="00BA61DE" w:rsidP="0057588E">
      <w:pPr>
        <w:numPr>
          <w:ilvl w:val="0"/>
          <w:numId w:val="42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диван</w:t>
      </w:r>
    </w:p>
    <w:p w:rsidR="00BA61DE" w:rsidRPr="00DD2DD3" w:rsidRDefault="00BA61DE" w:rsidP="0057588E">
      <w:pPr>
        <w:numPr>
          <w:ilvl w:val="0"/>
          <w:numId w:val="42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кресло</w:t>
      </w:r>
    </w:p>
    <w:p w:rsidR="00BA61DE" w:rsidRPr="00DD2DD3" w:rsidRDefault="00BA61DE" w:rsidP="0057588E">
      <w:pPr>
        <w:numPr>
          <w:ilvl w:val="0"/>
          <w:numId w:val="42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мебель</w:t>
      </w:r>
    </w:p>
    <w:p w:rsidR="00BA61DE" w:rsidRPr="00DD2DD3" w:rsidRDefault="00BA61DE" w:rsidP="0057588E">
      <w:pPr>
        <w:numPr>
          <w:ilvl w:val="0"/>
          <w:numId w:val="42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комната</w:t>
      </w:r>
    </w:p>
    <w:p w:rsidR="00BA61DE" w:rsidRPr="00DD2DD3" w:rsidRDefault="00BA61DE" w:rsidP="0057588E">
      <w:pPr>
        <w:numPr>
          <w:ilvl w:val="0"/>
          <w:numId w:val="42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пол</w:t>
      </w:r>
    </w:p>
    <w:p w:rsidR="00BA61DE" w:rsidRPr="00DD2DD3" w:rsidRDefault="00BA61DE" w:rsidP="0057588E">
      <w:pPr>
        <w:numPr>
          <w:ilvl w:val="0"/>
          <w:numId w:val="42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потолок</w:t>
      </w:r>
    </w:p>
    <w:p w:rsidR="00BA61DE" w:rsidRPr="00DD2DD3" w:rsidRDefault="00BA61DE" w:rsidP="0057588E">
      <w:pPr>
        <w:numPr>
          <w:ilvl w:val="0"/>
          <w:numId w:val="42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окно</w:t>
      </w:r>
    </w:p>
    <w:p w:rsidR="00BA61DE" w:rsidRPr="00DD2DD3" w:rsidRDefault="00BA61DE" w:rsidP="0057588E">
      <w:pPr>
        <w:numPr>
          <w:ilvl w:val="0"/>
          <w:numId w:val="42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дверь</w:t>
      </w:r>
    </w:p>
    <w:p w:rsidR="00BA61DE" w:rsidRPr="00DD2DD3" w:rsidRDefault="00BA61DE" w:rsidP="0057588E">
      <w:pPr>
        <w:numPr>
          <w:ilvl w:val="0"/>
          <w:numId w:val="42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стена</w:t>
      </w:r>
    </w:p>
    <w:p w:rsidR="00753F24" w:rsidRPr="00DD2DD3" w:rsidRDefault="00753F24" w:rsidP="005A7C83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  <w:sectPr w:rsidR="00753F24" w:rsidRPr="00DD2DD3" w:rsidSect="00753F24">
          <w:type w:val="continuous"/>
          <w:pgSz w:w="11906" w:h="16838"/>
          <w:pgMar w:top="1134" w:right="1134" w:bottom="1134" w:left="1134" w:header="567" w:footer="567" w:gutter="0"/>
          <w:cols w:num="2" w:space="708"/>
          <w:titlePg/>
          <w:docGrid w:linePitch="360"/>
        </w:sectPr>
      </w:pP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lastRenderedPageBreak/>
        <w:t>Поручения: Покажи, закрой, открой.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t>Тема: «</w:t>
      </w:r>
      <w:r w:rsidRPr="00DD2DD3">
        <w:rPr>
          <w:rFonts w:ascii="Times New Roman" w:hAnsi="Times New Roman"/>
          <w:b/>
          <w:i/>
          <w:sz w:val="24"/>
          <w:szCs w:val="24"/>
        </w:rPr>
        <w:t>Помещение»</w:t>
      </w:r>
    </w:p>
    <w:p w:rsidR="00BA61DE" w:rsidRPr="00DD2DD3" w:rsidRDefault="00BA61DE" w:rsidP="0057588E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Группа</w:t>
      </w:r>
    </w:p>
    <w:p w:rsidR="00BA61DE" w:rsidRPr="00DD2DD3" w:rsidRDefault="00BA61DE" w:rsidP="0057588E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раздевалка</w:t>
      </w:r>
    </w:p>
    <w:p w:rsidR="00BA61DE" w:rsidRPr="00DD2DD3" w:rsidRDefault="00BA61DE" w:rsidP="0057588E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туалет</w:t>
      </w:r>
    </w:p>
    <w:p w:rsidR="00BA61DE" w:rsidRPr="00DD2DD3" w:rsidRDefault="00BA61DE" w:rsidP="0057588E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спальня</w:t>
      </w:r>
    </w:p>
    <w:p w:rsidR="00BA61DE" w:rsidRPr="00DD2DD3" w:rsidRDefault="00BA61DE" w:rsidP="0057588E">
      <w:pPr>
        <w:numPr>
          <w:ilvl w:val="0"/>
          <w:numId w:val="43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столовая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t xml:space="preserve">Тема: </w:t>
      </w:r>
      <w:r w:rsidRPr="00DD2DD3">
        <w:rPr>
          <w:rFonts w:ascii="Times New Roman" w:hAnsi="Times New Roman"/>
          <w:b/>
          <w:i/>
          <w:sz w:val="24"/>
          <w:szCs w:val="24"/>
        </w:rPr>
        <w:t>«Домашние и дикие животные»</w:t>
      </w:r>
    </w:p>
    <w:p w:rsidR="00753F24" w:rsidRPr="00DD2DD3" w:rsidRDefault="00753F24" w:rsidP="0057588E">
      <w:pPr>
        <w:numPr>
          <w:ilvl w:val="0"/>
          <w:numId w:val="44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  <w:sectPr w:rsidR="00753F24" w:rsidRPr="00DD2DD3" w:rsidSect="00753F24">
          <w:type w:val="continuous"/>
          <w:pgSz w:w="11906" w:h="16838"/>
          <w:pgMar w:top="1134" w:right="1134" w:bottom="1134" w:left="1134" w:header="567" w:footer="567" w:gutter="0"/>
          <w:cols w:space="708"/>
          <w:titlePg/>
          <w:docGrid w:linePitch="360"/>
        </w:sectPr>
      </w:pPr>
    </w:p>
    <w:p w:rsidR="00BA61DE" w:rsidRPr="00DD2DD3" w:rsidRDefault="00BA61DE" w:rsidP="0057588E">
      <w:pPr>
        <w:numPr>
          <w:ilvl w:val="0"/>
          <w:numId w:val="44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Кот</w:t>
      </w:r>
    </w:p>
    <w:p w:rsidR="00BA61DE" w:rsidRPr="00DD2DD3" w:rsidRDefault="00BA61DE" w:rsidP="0057588E">
      <w:pPr>
        <w:numPr>
          <w:ilvl w:val="0"/>
          <w:numId w:val="44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кошка</w:t>
      </w:r>
    </w:p>
    <w:p w:rsidR="00BA61DE" w:rsidRPr="00DD2DD3" w:rsidRDefault="00BA61DE" w:rsidP="0057588E">
      <w:pPr>
        <w:numPr>
          <w:ilvl w:val="0"/>
          <w:numId w:val="44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собака</w:t>
      </w:r>
    </w:p>
    <w:p w:rsidR="00BA61DE" w:rsidRPr="00DD2DD3" w:rsidRDefault="00BA61DE" w:rsidP="0057588E">
      <w:pPr>
        <w:numPr>
          <w:ilvl w:val="0"/>
          <w:numId w:val="44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корова</w:t>
      </w:r>
    </w:p>
    <w:p w:rsidR="00BA61DE" w:rsidRPr="00DD2DD3" w:rsidRDefault="00BA61DE" w:rsidP="0057588E">
      <w:pPr>
        <w:numPr>
          <w:ilvl w:val="0"/>
          <w:numId w:val="44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лошадь</w:t>
      </w:r>
    </w:p>
    <w:p w:rsidR="00BA61DE" w:rsidRPr="00DD2DD3" w:rsidRDefault="00BA61DE" w:rsidP="0057588E">
      <w:pPr>
        <w:numPr>
          <w:ilvl w:val="0"/>
          <w:numId w:val="44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свинья</w:t>
      </w:r>
    </w:p>
    <w:p w:rsidR="00BA61DE" w:rsidRPr="00DD2DD3" w:rsidRDefault="00BA61DE" w:rsidP="0057588E">
      <w:pPr>
        <w:numPr>
          <w:ilvl w:val="0"/>
          <w:numId w:val="44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коза</w:t>
      </w:r>
    </w:p>
    <w:p w:rsidR="00BA61DE" w:rsidRPr="00DD2DD3" w:rsidRDefault="00BA61DE" w:rsidP="0057588E">
      <w:pPr>
        <w:numPr>
          <w:ilvl w:val="0"/>
          <w:numId w:val="44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утка</w:t>
      </w:r>
    </w:p>
    <w:p w:rsidR="00BA61DE" w:rsidRPr="00DD2DD3" w:rsidRDefault="00BA61DE" w:rsidP="0057588E">
      <w:pPr>
        <w:numPr>
          <w:ilvl w:val="0"/>
          <w:numId w:val="44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курица</w:t>
      </w:r>
    </w:p>
    <w:p w:rsidR="00BA61DE" w:rsidRPr="00DD2DD3" w:rsidRDefault="00BA61DE" w:rsidP="0057588E">
      <w:pPr>
        <w:numPr>
          <w:ilvl w:val="0"/>
          <w:numId w:val="44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петух</w:t>
      </w:r>
    </w:p>
    <w:p w:rsidR="00BA61DE" w:rsidRPr="00DD2DD3" w:rsidRDefault="00BA61DE" w:rsidP="0057588E">
      <w:pPr>
        <w:numPr>
          <w:ilvl w:val="0"/>
          <w:numId w:val="44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гусь</w:t>
      </w:r>
    </w:p>
    <w:p w:rsidR="00BA61DE" w:rsidRPr="00DD2DD3" w:rsidRDefault="00BA61DE" w:rsidP="0057588E">
      <w:pPr>
        <w:numPr>
          <w:ilvl w:val="0"/>
          <w:numId w:val="44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лиса</w:t>
      </w:r>
    </w:p>
    <w:p w:rsidR="00BA61DE" w:rsidRPr="00DD2DD3" w:rsidRDefault="00BA61DE" w:rsidP="0057588E">
      <w:pPr>
        <w:numPr>
          <w:ilvl w:val="0"/>
          <w:numId w:val="44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 xml:space="preserve"> волк</w:t>
      </w:r>
    </w:p>
    <w:p w:rsidR="00BA61DE" w:rsidRPr="00DD2DD3" w:rsidRDefault="00BA61DE" w:rsidP="0057588E">
      <w:pPr>
        <w:numPr>
          <w:ilvl w:val="0"/>
          <w:numId w:val="44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медведь</w:t>
      </w:r>
    </w:p>
    <w:p w:rsidR="00BA61DE" w:rsidRPr="00DD2DD3" w:rsidRDefault="00BA61DE" w:rsidP="0057588E">
      <w:pPr>
        <w:numPr>
          <w:ilvl w:val="0"/>
          <w:numId w:val="44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ёж</w:t>
      </w:r>
    </w:p>
    <w:p w:rsidR="00BA61DE" w:rsidRPr="00DD2DD3" w:rsidRDefault="00BA61DE" w:rsidP="0057588E">
      <w:pPr>
        <w:numPr>
          <w:ilvl w:val="0"/>
          <w:numId w:val="44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заяц</w:t>
      </w:r>
    </w:p>
    <w:p w:rsidR="00BA61DE" w:rsidRPr="00DD2DD3" w:rsidRDefault="00BA61DE" w:rsidP="0057588E">
      <w:pPr>
        <w:numPr>
          <w:ilvl w:val="0"/>
          <w:numId w:val="44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белка</w:t>
      </w:r>
    </w:p>
    <w:p w:rsidR="00753F24" w:rsidRPr="00DD2DD3" w:rsidRDefault="00753F24" w:rsidP="005A7C83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  <w:sectPr w:rsidR="00753F24" w:rsidRPr="00DD2DD3" w:rsidSect="00753F24">
          <w:type w:val="continuous"/>
          <w:pgSz w:w="11906" w:h="16838"/>
          <w:pgMar w:top="1134" w:right="1134" w:bottom="1134" w:left="1134" w:header="567" w:footer="567" w:gutter="0"/>
          <w:cols w:num="2" w:space="708"/>
          <w:titlePg/>
          <w:docGrid w:linePitch="360"/>
        </w:sectPr>
      </w:pP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lastRenderedPageBreak/>
        <w:t>Вопросы: Где живет? Живет дома. Живет в лесу.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t>Тема:</w:t>
      </w:r>
      <w:r w:rsidRPr="00DD2DD3">
        <w:rPr>
          <w:rFonts w:ascii="Times New Roman" w:hAnsi="Times New Roman"/>
          <w:b/>
          <w:i/>
          <w:sz w:val="24"/>
          <w:szCs w:val="24"/>
        </w:rPr>
        <w:t xml:space="preserve"> «Праздник – Новый год»</w:t>
      </w:r>
    </w:p>
    <w:p w:rsidR="00753F24" w:rsidRPr="00DD2DD3" w:rsidRDefault="00753F24" w:rsidP="0057588E">
      <w:pPr>
        <w:numPr>
          <w:ilvl w:val="0"/>
          <w:numId w:val="45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  <w:sectPr w:rsidR="00753F24" w:rsidRPr="00DD2DD3" w:rsidSect="00753F24">
          <w:type w:val="continuous"/>
          <w:pgSz w:w="11906" w:h="16838"/>
          <w:pgMar w:top="1134" w:right="1134" w:bottom="1134" w:left="1134" w:header="567" w:footer="567" w:gutter="0"/>
          <w:cols w:space="708"/>
          <w:titlePg/>
          <w:docGrid w:linePitch="360"/>
        </w:sectPr>
      </w:pPr>
    </w:p>
    <w:p w:rsidR="00BA61DE" w:rsidRPr="00DD2DD3" w:rsidRDefault="00BA61DE" w:rsidP="0057588E">
      <w:pPr>
        <w:numPr>
          <w:ilvl w:val="0"/>
          <w:numId w:val="45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Праздник</w:t>
      </w:r>
    </w:p>
    <w:p w:rsidR="00BA61DE" w:rsidRPr="00DD2DD3" w:rsidRDefault="00BA61DE" w:rsidP="0057588E">
      <w:pPr>
        <w:numPr>
          <w:ilvl w:val="0"/>
          <w:numId w:val="45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Новый год</w:t>
      </w:r>
    </w:p>
    <w:p w:rsidR="00BA61DE" w:rsidRPr="00DD2DD3" w:rsidRDefault="00BA61DE" w:rsidP="0057588E">
      <w:pPr>
        <w:numPr>
          <w:ilvl w:val="0"/>
          <w:numId w:val="45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Дед Мороз</w:t>
      </w:r>
    </w:p>
    <w:p w:rsidR="00BA61DE" w:rsidRPr="00DD2DD3" w:rsidRDefault="00BA61DE" w:rsidP="0057588E">
      <w:pPr>
        <w:numPr>
          <w:ilvl w:val="0"/>
          <w:numId w:val="45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Подарки</w:t>
      </w:r>
    </w:p>
    <w:p w:rsidR="00BA61DE" w:rsidRPr="00DD2DD3" w:rsidRDefault="00BA61DE" w:rsidP="0057588E">
      <w:pPr>
        <w:numPr>
          <w:ilvl w:val="0"/>
          <w:numId w:val="45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Елка</w:t>
      </w:r>
    </w:p>
    <w:p w:rsidR="00BA61DE" w:rsidRPr="00DD2DD3" w:rsidRDefault="00BA61DE" w:rsidP="0057588E">
      <w:pPr>
        <w:numPr>
          <w:ilvl w:val="0"/>
          <w:numId w:val="45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шары</w:t>
      </w:r>
    </w:p>
    <w:p w:rsidR="00BA61DE" w:rsidRPr="00DD2DD3" w:rsidRDefault="00BA61DE" w:rsidP="0057588E">
      <w:pPr>
        <w:numPr>
          <w:ilvl w:val="0"/>
          <w:numId w:val="45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бусы</w:t>
      </w:r>
    </w:p>
    <w:p w:rsidR="00BA61DE" w:rsidRPr="00DD2DD3" w:rsidRDefault="00BA61DE" w:rsidP="0057588E">
      <w:pPr>
        <w:numPr>
          <w:ilvl w:val="0"/>
          <w:numId w:val="45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звезда.</w:t>
      </w:r>
    </w:p>
    <w:p w:rsidR="00BA61DE" w:rsidRPr="00DD2DD3" w:rsidRDefault="00BA61DE" w:rsidP="0057588E">
      <w:pPr>
        <w:numPr>
          <w:ilvl w:val="0"/>
          <w:numId w:val="45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флажки</w:t>
      </w:r>
    </w:p>
    <w:p w:rsidR="00BA61DE" w:rsidRPr="00DD2DD3" w:rsidRDefault="00BA61DE" w:rsidP="0057588E">
      <w:pPr>
        <w:numPr>
          <w:ilvl w:val="0"/>
          <w:numId w:val="45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красивая</w:t>
      </w:r>
    </w:p>
    <w:p w:rsidR="00753F24" w:rsidRPr="00DD2DD3" w:rsidRDefault="00753F24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  <w:sectPr w:rsidR="00753F24" w:rsidRPr="00DD2DD3" w:rsidSect="00753F24">
          <w:type w:val="continuous"/>
          <w:pgSz w:w="11906" w:h="16838"/>
          <w:pgMar w:top="1134" w:right="1134" w:bottom="1134" w:left="1134" w:header="567" w:footer="567" w:gutter="0"/>
          <w:cols w:num="2" w:space="708"/>
          <w:titlePg/>
          <w:docGrid w:linePitch="360"/>
        </w:sectPr>
      </w:pP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Текст: Вот елка. На елке шары, бусы, флажки. Наверху звезда. Пришел Дед Мороз. Он принес подарки.</w:t>
      </w:r>
    </w:p>
    <w:p w:rsidR="00BA61DE" w:rsidRPr="00DD2DD3" w:rsidRDefault="00BA61DE" w:rsidP="00753F2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b/>
          <w:sz w:val="24"/>
          <w:szCs w:val="24"/>
        </w:rPr>
        <w:t>3-я четверть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t>Тема:</w:t>
      </w:r>
      <w:r w:rsidRPr="00DD2DD3">
        <w:rPr>
          <w:rFonts w:ascii="Times New Roman" w:hAnsi="Times New Roman"/>
          <w:b/>
          <w:i/>
          <w:sz w:val="24"/>
          <w:szCs w:val="24"/>
        </w:rPr>
        <w:t xml:space="preserve"> «Время года зима»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1. Какое время года?         Наступила зима. Пришла зима.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2. Какая погода?               На улице холодно. Выпал белый снег. Дует ветер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                              Идет снег. Пасмурно. Солнца нет. Солнце светит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3. Санки.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4. Лыжи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5. Коньки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6. снеговик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7. горка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8. ком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Фразы: Дети пошли гулять. Артем катается на коньках. У Саши санки.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Вика катается на лыжах. Вера и Вадим лепят снеговика. Весело зимой.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t>Тема:</w:t>
      </w:r>
      <w:r w:rsidRPr="00DD2DD3">
        <w:rPr>
          <w:rFonts w:ascii="Times New Roman" w:hAnsi="Times New Roman"/>
          <w:b/>
          <w:i/>
          <w:sz w:val="24"/>
          <w:szCs w:val="24"/>
        </w:rPr>
        <w:t xml:space="preserve"> «Одежда, обувь»</w:t>
      </w:r>
    </w:p>
    <w:p w:rsidR="00753F24" w:rsidRPr="00DD2DD3" w:rsidRDefault="00753F24" w:rsidP="0057588E">
      <w:pPr>
        <w:numPr>
          <w:ilvl w:val="1"/>
          <w:numId w:val="34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  <w:sectPr w:rsidR="00753F24" w:rsidRPr="00DD2DD3" w:rsidSect="00753F24">
          <w:type w:val="continuous"/>
          <w:pgSz w:w="11906" w:h="16838"/>
          <w:pgMar w:top="1134" w:right="1134" w:bottom="1134" w:left="1134" w:header="567" w:footer="567" w:gutter="0"/>
          <w:cols w:space="708"/>
          <w:titlePg/>
          <w:docGrid w:linePitch="360"/>
        </w:sectPr>
      </w:pPr>
    </w:p>
    <w:p w:rsidR="00BA61DE" w:rsidRPr="00DD2DD3" w:rsidRDefault="00BA61DE" w:rsidP="0057588E">
      <w:pPr>
        <w:numPr>
          <w:ilvl w:val="1"/>
          <w:numId w:val="34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майка</w:t>
      </w:r>
    </w:p>
    <w:p w:rsidR="00BA61DE" w:rsidRPr="00DD2DD3" w:rsidRDefault="00BA61DE" w:rsidP="0057588E">
      <w:pPr>
        <w:numPr>
          <w:ilvl w:val="1"/>
          <w:numId w:val="34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трусы</w:t>
      </w:r>
    </w:p>
    <w:p w:rsidR="00BA61DE" w:rsidRPr="00DD2DD3" w:rsidRDefault="00BA61DE" w:rsidP="0057588E">
      <w:pPr>
        <w:numPr>
          <w:ilvl w:val="1"/>
          <w:numId w:val="34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платье</w:t>
      </w:r>
    </w:p>
    <w:p w:rsidR="00BA61DE" w:rsidRPr="00DD2DD3" w:rsidRDefault="00BA61DE" w:rsidP="0057588E">
      <w:pPr>
        <w:numPr>
          <w:ilvl w:val="1"/>
          <w:numId w:val="34"/>
        </w:numPr>
        <w:tabs>
          <w:tab w:val="num" w:pos="360"/>
        </w:tabs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штаны</w:t>
      </w:r>
    </w:p>
    <w:p w:rsidR="00BA61DE" w:rsidRPr="00DD2DD3" w:rsidRDefault="00BA61DE" w:rsidP="0057588E">
      <w:pPr>
        <w:numPr>
          <w:ilvl w:val="1"/>
          <w:numId w:val="34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колготки</w:t>
      </w:r>
    </w:p>
    <w:p w:rsidR="00BA61DE" w:rsidRPr="00DD2DD3" w:rsidRDefault="00BA61DE" w:rsidP="0057588E">
      <w:pPr>
        <w:numPr>
          <w:ilvl w:val="1"/>
          <w:numId w:val="34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кофта</w:t>
      </w:r>
    </w:p>
    <w:p w:rsidR="00BA61DE" w:rsidRPr="00DD2DD3" w:rsidRDefault="00BA61DE" w:rsidP="0057588E">
      <w:pPr>
        <w:numPr>
          <w:ilvl w:val="1"/>
          <w:numId w:val="34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шуба</w:t>
      </w:r>
    </w:p>
    <w:p w:rsidR="00BA61DE" w:rsidRPr="00DD2DD3" w:rsidRDefault="00BA61DE" w:rsidP="0057588E">
      <w:pPr>
        <w:numPr>
          <w:ilvl w:val="1"/>
          <w:numId w:val="34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шапка</w:t>
      </w:r>
    </w:p>
    <w:p w:rsidR="00BA61DE" w:rsidRPr="00DD2DD3" w:rsidRDefault="00BA61DE" w:rsidP="0057588E">
      <w:pPr>
        <w:numPr>
          <w:ilvl w:val="1"/>
          <w:numId w:val="34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шарф</w:t>
      </w:r>
    </w:p>
    <w:p w:rsidR="00BA61DE" w:rsidRPr="00DD2DD3" w:rsidRDefault="00BA61DE" w:rsidP="0057588E">
      <w:pPr>
        <w:numPr>
          <w:ilvl w:val="1"/>
          <w:numId w:val="34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варежки</w:t>
      </w:r>
    </w:p>
    <w:p w:rsidR="00BA61DE" w:rsidRPr="00DD2DD3" w:rsidRDefault="00BA61DE" w:rsidP="0057588E">
      <w:pPr>
        <w:numPr>
          <w:ilvl w:val="1"/>
          <w:numId w:val="34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пальто</w:t>
      </w:r>
    </w:p>
    <w:p w:rsidR="00BA61DE" w:rsidRPr="00DD2DD3" w:rsidRDefault="00BA61DE" w:rsidP="0057588E">
      <w:pPr>
        <w:numPr>
          <w:ilvl w:val="1"/>
          <w:numId w:val="34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сапоги</w:t>
      </w:r>
    </w:p>
    <w:p w:rsidR="00BA61DE" w:rsidRPr="00DD2DD3" w:rsidRDefault="00BA61DE" w:rsidP="0057588E">
      <w:pPr>
        <w:numPr>
          <w:ilvl w:val="1"/>
          <w:numId w:val="34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валенки</w:t>
      </w:r>
    </w:p>
    <w:p w:rsidR="00BA61DE" w:rsidRPr="00DD2DD3" w:rsidRDefault="00BA61DE" w:rsidP="0057588E">
      <w:pPr>
        <w:numPr>
          <w:ilvl w:val="1"/>
          <w:numId w:val="34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туфли</w:t>
      </w:r>
    </w:p>
    <w:p w:rsidR="00753F24" w:rsidRPr="00DD2DD3" w:rsidRDefault="00753F24" w:rsidP="005A7C83">
      <w:pPr>
        <w:tabs>
          <w:tab w:val="left" w:pos="360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  <w:sectPr w:rsidR="00753F24" w:rsidRPr="00DD2DD3" w:rsidSect="00753F24">
          <w:type w:val="continuous"/>
          <w:pgSz w:w="11906" w:h="16838"/>
          <w:pgMar w:top="1134" w:right="1134" w:bottom="1134" w:left="1134" w:header="567" w:footer="567" w:gutter="0"/>
          <w:cols w:num="2" w:space="708"/>
          <w:titlePg/>
          <w:docGrid w:linePitch="360"/>
        </w:sectPr>
      </w:pPr>
    </w:p>
    <w:p w:rsidR="00BA61DE" w:rsidRPr="00DD2DD3" w:rsidRDefault="00BA61DE" w:rsidP="005A7C83">
      <w:pPr>
        <w:tabs>
          <w:tab w:val="left" w:pos="360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Поручения: надень, сними, принеси, убери, дай.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t xml:space="preserve">Тема:  </w:t>
      </w:r>
      <w:r w:rsidRPr="00DD2DD3">
        <w:rPr>
          <w:rFonts w:ascii="Times New Roman" w:hAnsi="Times New Roman"/>
          <w:b/>
          <w:i/>
          <w:sz w:val="24"/>
          <w:szCs w:val="24"/>
        </w:rPr>
        <w:t>«Жилище и его убранство»</w:t>
      </w:r>
    </w:p>
    <w:p w:rsidR="00753F24" w:rsidRPr="00DD2DD3" w:rsidRDefault="00753F24" w:rsidP="0057588E">
      <w:pPr>
        <w:numPr>
          <w:ilvl w:val="0"/>
          <w:numId w:val="46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  <w:sectPr w:rsidR="00753F24" w:rsidRPr="00DD2DD3" w:rsidSect="00753F24">
          <w:type w:val="continuous"/>
          <w:pgSz w:w="11906" w:h="16838"/>
          <w:pgMar w:top="1134" w:right="1134" w:bottom="1134" w:left="1134" w:header="567" w:footer="567" w:gutter="0"/>
          <w:cols w:space="708"/>
          <w:titlePg/>
          <w:docGrid w:linePitch="360"/>
        </w:sectPr>
      </w:pPr>
    </w:p>
    <w:p w:rsidR="00BA61DE" w:rsidRPr="00DD2DD3" w:rsidRDefault="00BA61DE" w:rsidP="0057588E">
      <w:pPr>
        <w:numPr>
          <w:ilvl w:val="0"/>
          <w:numId w:val="46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Шторы</w:t>
      </w:r>
    </w:p>
    <w:p w:rsidR="00BA61DE" w:rsidRPr="00DD2DD3" w:rsidRDefault="00BA61DE" w:rsidP="0057588E">
      <w:pPr>
        <w:numPr>
          <w:ilvl w:val="0"/>
          <w:numId w:val="46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ковер</w:t>
      </w:r>
    </w:p>
    <w:p w:rsidR="00BA61DE" w:rsidRPr="00DD2DD3" w:rsidRDefault="00BA61DE" w:rsidP="0057588E">
      <w:pPr>
        <w:numPr>
          <w:ilvl w:val="0"/>
          <w:numId w:val="46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лампа</w:t>
      </w:r>
    </w:p>
    <w:p w:rsidR="00BA61DE" w:rsidRPr="00DD2DD3" w:rsidRDefault="00BA61DE" w:rsidP="0057588E">
      <w:pPr>
        <w:numPr>
          <w:ilvl w:val="0"/>
          <w:numId w:val="46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телевизор</w:t>
      </w:r>
    </w:p>
    <w:p w:rsidR="00BA61DE" w:rsidRPr="00DD2DD3" w:rsidRDefault="00BA61DE" w:rsidP="0057588E">
      <w:pPr>
        <w:numPr>
          <w:ilvl w:val="0"/>
          <w:numId w:val="46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зеркало</w:t>
      </w:r>
    </w:p>
    <w:p w:rsidR="00BA61DE" w:rsidRPr="00DD2DD3" w:rsidRDefault="00BA61DE" w:rsidP="0057588E">
      <w:pPr>
        <w:numPr>
          <w:ilvl w:val="0"/>
          <w:numId w:val="46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утюг</w:t>
      </w:r>
    </w:p>
    <w:p w:rsidR="00BA61DE" w:rsidRPr="00DD2DD3" w:rsidRDefault="00BA61DE" w:rsidP="0057588E">
      <w:pPr>
        <w:numPr>
          <w:ilvl w:val="0"/>
          <w:numId w:val="46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картина</w:t>
      </w:r>
    </w:p>
    <w:p w:rsidR="00BA61DE" w:rsidRPr="00DD2DD3" w:rsidRDefault="00BA61DE" w:rsidP="0057588E">
      <w:pPr>
        <w:numPr>
          <w:ilvl w:val="0"/>
          <w:numId w:val="46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цветы</w:t>
      </w:r>
    </w:p>
    <w:p w:rsidR="00BA61DE" w:rsidRPr="00DD2DD3" w:rsidRDefault="00BA61DE" w:rsidP="0057588E">
      <w:pPr>
        <w:numPr>
          <w:ilvl w:val="0"/>
          <w:numId w:val="46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комната</w:t>
      </w:r>
    </w:p>
    <w:p w:rsidR="00BA61DE" w:rsidRPr="00DD2DD3" w:rsidRDefault="00BA61DE" w:rsidP="0057588E">
      <w:pPr>
        <w:numPr>
          <w:ilvl w:val="0"/>
          <w:numId w:val="46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пол</w:t>
      </w:r>
    </w:p>
    <w:p w:rsidR="00BA61DE" w:rsidRPr="00DD2DD3" w:rsidRDefault="00BA61DE" w:rsidP="0057588E">
      <w:pPr>
        <w:numPr>
          <w:ilvl w:val="0"/>
          <w:numId w:val="46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потолок</w:t>
      </w:r>
    </w:p>
    <w:p w:rsidR="00BA61DE" w:rsidRPr="00DD2DD3" w:rsidRDefault="00BA61DE" w:rsidP="0057588E">
      <w:pPr>
        <w:numPr>
          <w:ilvl w:val="0"/>
          <w:numId w:val="46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стена</w:t>
      </w:r>
    </w:p>
    <w:p w:rsidR="00BA61DE" w:rsidRPr="00DD2DD3" w:rsidRDefault="00BA61DE" w:rsidP="0057588E">
      <w:pPr>
        <w:numPr>
          <w:ilvl w:val="0"/>
          <w:numId w:val="46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окно</w:t>
      </w:r>
    </w:p>
    <w:p w:rsidR="00753F24" w:rsidRPr="00DD2DD3" w:rsidRDefault="00753F24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  <w:sectPr w:rsidR="00753F24" w:rsidRPr="00DD2DD3" w:rsidSect="00753F24">
          <w:type w:val="continuous"/>
          <w:pgSz w:w="11906" w:h="16838"/>
          <w:pgMar w:top="1134" w:right="1134" w:bottom="1134" w:left="1134" w:header="567" w:footer="567" w:gutter="0"/>
          <w:cols w:num="2" w:space="708"/>
          <w:titlePg/>
          <w:docGrid w:linePitch="360"/>
        </w:sectPr>
      </w:pP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Текст: Это комната. На полу лежит ковер. На окне висят шторы. На потолке лампа. На столе стоит телевизор. Комната большая и красивая.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t xml:space="preserve">Тема: </w:t>
      </w:r>
      <w:r w:rsidRPr="00DD2DD3">
        <w:rPr>
          <w:rFonts w:ascii="Times New Roman" w:hAnsi="Times New Roman"/>
          <w:b/>
          <w:i/>
          <w:sz w:val="24"/>
          <w:szCs w:val="24"/>
        </w:rPr>
        <w:t>«Предметы гигиены»</w:t>
      </w:r>
    </w:p>
    <w:p w:rsidR="00753F24" w:rsidRPr="00DD2DD3" w:rsidRDefault="00753F24" w:rsidP="0057588E">
      <w:pPr>
        <w:numPr>
          <w:ilvl w:val="0"/>
          <w:numId w:val="47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  <w:sectPr w:rsidR="00753F24" w:rsidRPr="00DD2DD3" w:rsidSect="00753F24">
          <w:type w:val="continuous"/>
          <w:pgSz w:w="11906" w:h="16838"/>
          <w:pgMar w:top="1134" w:right="1134" w:bottom="1134" w:left="1134" w:header="567" w:footer="567" w:gutter="0"/>
          <w:cols w:space="708"/>
          <w:titlePg/>
          <w:docGrid w:linePitch="360"/>
        </w:sectPr>
      </w:pPr>
    </w:p>
    <w:p w:rsidR="00BA61DE" w:rsidRPr="00DD2DD3" w:rsidRDefault="00BA61DE" w:rsidP="0057588E">
      <w:pPr>
        <w:numPr>
          <w:ilvl w:val="0"/>
          <w:numId w:val="47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Щетка</w:t>
      </w:r>
    </w:p>
    <w:p w:rsidR="00BA61DE" w:rsidRPr="00DD2DD3" w:rsidRDefault="00BA61DE" w:rsidP="0057588E">
      <w:pPr>
        <w:numPr>
          <w:ilvl w:val="0"/>
          <w:numId w:val="47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паста</w:t>
      </w:r>
    </w:p>
    <w:p w:rsidR="00BA61DE" w:rsidRPr="00DD2DD3" w:rsidRDefault="00BA61DE" w:rsidP="0057588E">
      <w:pPr>
        <w:numPr>
          <w:ilvl w:val="0"/>
          <w:numId w:val="47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расческа</w:t>
      </w:r>
    </w:p>
    <w:p w:rsidR="00BA61DE" w:rsidRPr="00DD2DD3" w:rsidRDefault="00BA61DE" w:rsidP="0057588E">
      <w:pPr>
        <w:numPr>
          <w:ilvl w:val="0"/>
          <w:numId w:val="47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мыло</w:t>
      </w:r>
    </w:p>
    <w:p w:rsidR="00BA61DE" w:rsidRPr="00DD2DD3" w:rsidRDefault="00BA61DE" w:rsidP="0057588E">
      <w:pPr>
        <w:numPr>
          <w:ilvl w:val="0"/>
          <w:numId w:val="47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полотенце</w:t>
      </w:r>
    </w:p>
    <w:p w:rsidR="00BA61DE" w:rsidRPr="00DD2DD3" w:rsidRDefault="00BA61DE" w:rsidP="0057588E">
      <w:pPr>
        <w:numPr>
          <w:ilvl w:val="0"/>
          <w:numId w:val="47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утро</w:t>
      </w:r>
    </w:p>
    <w:p w:rsidR="00BA61DE" w:rsidRPr="00DD2DD3" w:rsidRDefault="00BA61DE" w:rsidP="0057588E">
      <w:pPr>
        <w:numPr>
          <w:ilvl w:val="0"/>
          <w:numId w:val="47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день</w:t>
      </w:r>
    </w:p>
    <w:p w:rsidR="00BA61DE" w:rsidRPr="00DD2DD3" w:rsidRDefault="00BA61DE" w:rsidP="0057588E">
      <w:pPr>
        <w:numPr>
          <w:ilvl w:val="0"/>
          <w:numId w:val="47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вечер</w:t>
      </w:r>
    </w:p>
    <w:p w:rsidR="00BA61DE" w:rsidRPr="00DD2DD3" w:rsidRDefault="00BA61DE" w:rsidP="0057588E">
      <w:pPr>
        <w:numPr>
          <w:ilvl w:val="0"/>
          <w:numId w:val="47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ночь</w:t>
      </w:r>
    </w:p>
    <w:p w:rsidR="00BA61DE" w:rsidRPr="00DD2DD3" w:rsidRDefault="00BA61DE" w:rsidP="0057588E">
      <w:pPr>
        <w:numPr>
          <w:ilvl w:val="0"/>
          <w:numId w:val="47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туалетная бумага</w:t>
      </w:r>
    </w:p>
    <w:p w:rsidR="00BA61DE" w:rsidRPr="00DD2DD3" w:rsidRDefault="00BA61DE" w:rsidP="0057588E">
      <w:pPr>
        <w:numPr>
          <w:ilvl w:val="0"/>
          <w:numId w:val="47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носовой платок</w:t>
      </w:r>
    </w:p>
    <w:p w:rsidR="00BA61DE" w:rsidRPr="00DD2DD3" w:rsidRDefault="00BA61DE" w:rsidP="0057588E">
      <w:pPr>
        <w:numPr>
          <w:ilvl w:val="0"/>
          <w:numId w:val="47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салфетка</w:t>
      </w:r>
    </w:p>
    <w:p w:rsidR="00753F24" w:rsidRPr="00DD2DD3" w:rsidRDefault="00753F24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  <w:sectPr w:rsidR="00753F24" w:rsidRPr="00DD2DD3" w:rsidSect="00753F24">
          <w:type w:val="continuous"/>
          <w:pgSz w:w="11906" w:h="16838"/>
          <w:pgMar w:top="1134" w:right="1134" w:bottom="1134" w:left="1134" w:header="567" w:footer="567" w:gutter="0"/>
          <w:cols w:num="2" w:space="708"/>
          <w:titlePg/>
          <w:docGrid w:linePitch="360"/>
        </w:sectPr>
      </w:pP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Поручения: возьми, вымой, расчеши, убери, заправь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t xml:space="preserve">Тема: </w:t>
      </w:r>
      <w:r w:rsidRPr="00DD2DD3">
        <w:rPr>
          <w:rFonts w:ascii="Times New Roman" w:hAnsi="Times New Roman"/>
          <w:b/>
          <w:i/>
          <w:sz w:val="24"/>
          <w:szCs w:val="24"/>
        </w:rPr>
        <w:t>«Продукты питания»</w:t>
      </w:r>
    </w:p>
    <w:p w:rsidR="00753F24" w:rsidRPr="00DD2DD3" w:rsidRDefault="00753F24" w:rsidP="0057588E">
      <w:pPr>
        <w:numPr>
          <w:ilvl w:val="0"/>
          <w:numId w:val="48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  <w:sectPr w:rsidR="00753F24" w:rsidRPr="00DD2DD3" w:rsidSect="00753F24">
          <w:type w:val="continuous"/>
          <w:pgSz w:w="11906" w:h="16838"/>
          <w:pgMar w:top="1134" w:right="1134" w:bottom="1134" w:left="1134" w:header="567" w:footer="567" w:gutter="0"/>
          <w:cols w:space="708"/>
          <w:titlePg/>
          <w:docGrid w:linePitch="360"/>
        </w:sectPr>
      </w:pPr>
    </w:p>
    <w:p w:rsidR="00BA61DE" w:rsidRPr="00DD2DD3" w:rsidRDefault="00BA61DE" w:rsidP="0057588E">
      <w:pPr>
        <w:numPr>
          <w:ilvl w:val="0"/>
          <w:numId w:val="48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завтрак</w:t>
      </w:r>
    </w:p>
    <w:p w:rsidR="00BA61DE" w:rsidRPr="00DD2DD3" w:rsidRDefault="00BA61DE" w:rsidP="0057588E">
      <w:pPr>
        <w:numPr>
          <w:ilvl w:val="0"/>
          <w:numId w:val="48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обед</w:t>
      </w:r>
    </w:p>
    <w:p w:rsidR="00BA61DE" w:rsidRPr="00DD2DD3" w:rsidRDefault="00BA61DE" w:rsidP="0057588E">
      <w:pPr>
        <w:numPr>
          <w:ilvl w:val="0"/>
          <w:numId w:val="48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полдник</w:t>
      </w:r>
    </w:p>
    <w:p w:rsidR="00BA61DE" w:rsidRPr="00DD2DD3" w:rsidRDefault="00BA61DE" w:rsidP="0057588E">
      <w:pPr>
        <w:numPr>
          <w:ilvl w:val="0"/>
          <w:numId w:val="48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ужин</w:t>
      </w:r>
    </w:p>
    <w:p w:rsidR="00BA61DE" w:rsidRPr="00DD2DD3" w:rsidRDefault="00BA61DE" w:rsidP="0057588E">
      <w:pPr>
        <w:numPr>
          <w:ilvl w:val="0"/>
          <w:numId w:val="48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хлеб</w:t>
      </w:r>
    </w:p>
    <w:p w:rsidR="00BA61DE" w:rsidRPr="00DD2DD3" w:rsidRDefault="00BA61DE" w:rsidP="0057588E">
      <w:pPr>
        <w:numPr>
          <w:ilvl w:val="0"/>
          <w:numId w:val="48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сахар</w:t>
      </w:r>
    </w:p>
    <w:p w:rsidR="00BA61DE" w:rsidRPr="00DD2DD3" w:rsidRDefault="00BA61DE" w:rsidP="0057588E">
      <w:pPr>
        <w:numPr>
          <w:ilvl w:val="0"/>
          <w:numId w:val="48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чай</w:t>
      </w:r>
    </w:p>
    <w:p w:rsidR="00BA61DE" w:rsidRPr="00DD2DD3" w:rsidRDefault="00BA61DE" w:rsidP="0057588E">
      <w:pPr>
        <w:numPr>
          <w:ilvl w:val="0"/>
          <w:numId w:val="48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масло</w:t>
      </w:r>
    </w:p>
    <w:p w:rsidR="00BA61DE" w:rsidRPr="00DD2DD3" w:rsidRDefault="00BA61DE" w:rsidP="0057588E">
      <w:pPr>
        <w:numPr>
          <w:ilvl w:val="0"/>
          <w:numId w:val="48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конфета</w:t>
      </w:r>
    </w:p>
    <w:p w:rsidR="00BA61DE" w:rsidRPr="00DD2DD3" w:rsidRDefault="00BA61DE" w:rsidP="0057588E">
      <w:pPr>
        <w:numPr>
          <w:ilvl w:val="0"/>
          <w:numId w:val="48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каша</w:t>
      </w:r>
    </w:p>
    <w:p w:rsidR="00BA61DE" w:rsidRPr="00DD2DD3" w:rsidRDefault="00BA61DE" w:rsidP="0057588E">
      <w:pPr>
        <w:numPr>
          <w:ilvl w:val="0"/>
          <w:numId w:val="48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сыр</w:t>
      </w:r>
    </w:p>
    <w:p w:rsidR="00BA61DE" w:rsidRPr="00DD2DD3" w:rsidRDefault="00BA61DE" w:rsidP="0057588E">
      <w:pPr>
        <w:numPr>
          <w:ilvl w:val="0"/>
          <w:numId w:val="48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молоко</w:t>
      </w:r>
    </w:p>
    <w:p w:rsidR="00BA61DE" w:rsidRPr="00DD2DD3" w:rsidRDefault="00BA61DE" w:rsidP="0057588E">
      <w:pPr>
        <w:numPr>
          <w:ilvl w:val="0"/>
          <w:numId w:val="48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суп</w:t>
      </w:r>
    </w:p>
    <w:p w:rsidR="00BA61DE" w:rsidRPr="00DD2DD3" w:rsidRDefault="00BA61DE" w:rsidP="0057588E">
      <w:pPr>
        <w:numPr>
          <w:ilvl w:val="0"/>
          <w:numId w:val="48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печенье</w:t>
      </w:r>
    </w:p>
    <w:p w:rsidR="00BA61DE" w:rsidRPr="00DD2DD3" w:rsidRDefault="00BA61DE" w:rsidP="0057588E">
      <w:pPr>
        <w:numPr>
          <w:ilvl w:val="0"/>
          <w:numId w:val="48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яйцо</w:t>
      </w:r>
    </w:p>
    <w:p w:rsidR="00BA61DE" w:rsidRPr="00DD2DD3" w:rsidRDefault="00BA61DE" w:rsidP="0057588E">
      <w:pPr>
        <w:numPr>
          <w:ilvl w:val="0"/>
          <w:numId w:val="48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мясо</w:t>
      </w:r>
    </w:p>
    <w:p w:rsidR="00BA61DE" w:rsidRPr="00DD2DD3" w:rsidRDefault="00BA61DE" w:rsidP="0057588E">
      <w:pPr>
        <w:numPr>
          <w:ilvl w:val="0"/>
          <w:numId w:val="48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рыба</w:t>
      </w:r>
    </w:p>
    <w:p w:rsidR="00BA61DE" w:rsidRPr="00DD2DD3" w:rsidRDefault="00BA61DE" w:rsidP="0057588E">
      <w:pPr>
        <w:numPr>
          <w:ilvl w:val="0"/>
          <w:numId w:val="48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колбаса</w:t>
      </w:r>
    </w:p>
    <w:p w:rsidR="00BA61DE" w:rsidRPr="00DD2DD3" w:rsidRDefault="00BA61DE" w:rsidP="0057588E">
      <w:pPr>
        <w:numPr>
          <w:ilvl w:val="0"/>
          <w:numId w:val="48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кофе</w:t>
      </w:r>
    </w:p>
    <w:p w:rsidR="00753F24" w:rsidRPr="00DD2DD3" w:rsidRDefault="00753F24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  <w:sectPr w:rsidR="00753F24" w:rsidRPr="00DD2DD3" w:rsidSect="00753F24">
          <w:type w:val="continuous"/>
          <w:pgSz w:w="11906" w:h="16838"/>
          <w:pgMar w:top="1134" w:right="1134" w:bottom="1134" w:left="1134" w:header="567" w:footer="567" w:gutter="0"/>
          <w:cols w:num="2" w:space="708"/>
          <w:titlePg/>
          <w:docGrid w:linePitch="360"/>
        </w:sectPr>
      </w:pP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lastRenderedPageBreak/>
        <w:t xml:space="preserve">Тема: </w:t>
      </w:r>
      <w:r w:rsidRPr="00DD2DD3">
        <w:rPr>
          <w:rFonts w:ascii="Times New Roman" w:hAnsi="Times New Roman"/>
          <w:b/>
          <w:i/>
          <w:sz w:val="24"/>
          <w:szCs w:val="24"/>
        </w:rPr>
        <w:t>«Посуда»</w:t>
      </w:r>
    </w:p>
    <w:p w:rsidR="00753F24" w:rsidRPr="00DD2DD3" w:rsidRDefault="00753F24" w:rsidP="0057588E">
      <w:pPr>
        <w:numPr>
          <w:ilvl w:val="0"/>
          <w:numId w:val="49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  <w:sectPr w:rsidR="00753F24" w:rsidRPr="00DD2DD3" w:rsidSect="00753F24">
          <w:type w:val="continuous"/>
          <w:pgSz w:w="11906" w:h="16838"/>
          <w:pgMar w:top="1134" w:right="1134" w:bottom="1134" w:left="1134" w:header="567" w:footer="567" w:gutter="0"/>
          <w:cols w:space="708"/>
          <w:titlePg/>
          <w:docGrid w:linePitch="360"/>
        </w:sectPr>
      </w:pPr>
    </w:p>
    <w:p w:rsidR="00BA61DE" w:rsidRPr="00DD2DD3" w:rsidRDefault="00BA61DE" w:rsidP="0057588E">
      <w:pPr>
        <w:numPr>
          <w:ilvl w:val="0"/>
          <w:numId w:val="49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ложка</w:t>
      </w:r>
    </w:p>
    <w:p w:rsidR="00BA61DE" w:rsidRPr="00DD2DD3" w:rsidRDefault="00BA61DE" w:rsidP="0057588E">
      <w:pPr>
        <w:numPr>
          <w:ilvl w:val="0"/>
          <w:numId w:val="49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вилка</w:t>
      </w:r>
    </w:p>
    <w:p w:rsidR="00BA61DE" w:rsidRPr="00DD2DD3" w:rsidRDefault="00BA61DE" w:rsidP="0057588E">
      <w:pPr>
        <w:numPr>
          <w:ilvl w:val="0"/>
          <w:numId w:val="49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тарелка</w:t>
      </w:r>
    </w:p>
    <w:p w:rsidR="00BA61DE" w:rsidRPr="00DD2DD3" w:rsidRDefault="00BA61DE" w:rsidP="0057588E">
      <w:pPr>
        <w:numPr>
          <w:ilvl w:val="0"/>
          <w:numId w:val="49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чашка</w:t>
      </w:r>
    </w:p>
    <w:p w:rsidR="00BA61DE" w:rsidRPr="00DD2DD3" w:rsidRDefault="00BA61DE" w:rsidP="0057588E">
      <w:pPr>
        <w:numPr>
          <w:ilvl w:val="0"/>
          <w:numId w:val="49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стакан</w:t>
      </w:r>
    </w:p>
    <w:p w:rsidR="00BA61DE" w:rsidRPr="00DD2DD3" w:rsidRDefault="00BA61DE" w:rsidP="0057588E">
      <w:pPr>
        <w:numPr>
          <w:ilvl w:val="0"/>
          <w:numId w:val="49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нож</w:t>
      </w:r>
    </w:p>
    <w:p w:rsidR="00BA61DE" w:rsidRPr="00DD2DD3" w:rsidRDefault="00BA61DE" w:rsidP="0057588E">
      <w:pPr>
        <w:numPr>
          <w:ilvl w:val="0"/>
          <w:numId w:val="49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чайник</w:t>
      </w:r>
    </w:p>
    <w:p w:rsidR="00BA61DE" w:rsidRPr="00DD2DD3" w:rsidRDefault="00BA61DE" w:rsidP="0057588E">
      <w:pPr>
        <w:numPr>
          <w:ilvl w:val="0"/>
          <w:numId w:val="49"/>
        </w:numPr>
        <w:tabs>
          <w:tab w:val="clear" w:pos="720"/>
          <w:tab w:val="num" w:pos="360"/>
        </w:tabs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кастрюля</w:t>
      </w:r>
    </w:p>
    <w:p w:rsidR="00BA61DE" w:rsidRPr="00DD2DD3" w:rsidRDefault="00BA61DE" w:rsidP="0057588E">
      <w:pPr>
        <w:numPr>
          <w:ilvl w:val="0"/>
          <w:numId w:val="49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сковорода</w:t>
      </w:r>
    </w:p>
    <w:p w:rsidR="00753F24" w:rsidRPr="00DD2DD3" w:rsidRDefault="00753F24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  <w:sectPr w:rsidR="00753F24" w:rsidRPr="00DD2DD3" w:rsidSect="00753F24">
          <w:type w:val="continuous"/>
          <w:pgSz w:w="11906" w:h="16838"/>
          <w:pgMar w:top="1134" w:right="1134" w:bottom="1134" w:left="1134" w:header="567" w:footer="567" w:gutter="0"/>
          <w:cols w:num="2" w:space="708"/>
          <w:titlePg/>
          <w:docGrid w:linePitch="360"/>
        </w:sectPr>
      </w:pP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 xml:space="preserve">Поручения: накрой на стол. Принеси тарелку. Дай </w:t>
      </w:r>
      <w:proofErr w:type="spellStart"/>
      <w:r w:rsidRPr="00DD2DD3">
        <w:rPr>
          <w:rFonts w:ascii="Times New Roman" w:hAnsi="Times New Roman"/>
          <w:sz w:val="24"/>
          <w:szCs w:val="24"/>
        </w:rPr>
        <w:t>вилку</w:t>
      </w:r>
      <w:proofErr w:type="gramStart"/>
      <w:r w:rsidRPr="00DD2DD3">
        <w:rPr>
          <w:rFonts w:ascii="Times New Roman" w:hAnsi="Times New Roman"/>
          <w:sz w:val="24"/>
          <w:szCs w:val="24"/>
        </w:rPr>
        <w:t>.У</w:t>
      </w:r>
      <w:proofErr w:type="gramEnd"/>
      <w:r w:rsidRPr="00DD2DD3">
        <w:rPr>
          <w:rFonts w:ascii="Times New Roman" w:hAnsi="Times New Roman"/>
          <w:sz w:val="24"/>
          <w:szCs w:val="24"/>
        </w:rPr>
        <w:t>бери</w:t>
      </w:r>
      <w:proofErr w:type="spellEnd"/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t>Тема «</w:t>
      </w:r>
      <w:r w:rsidRPr="00DD2DD3">
        <w:rPr>
          <w:rFonts w:ascii="Times New Roman" w:hAnsi="Times New Roman"/>
          <w:b/>
          <w:i/>
          <w:sz w:val="24"/>
          <w:szCs w:val="24"/>
        </w:rPr>
        <w:t>Семья. Праздник мам</w:t>
      </w:r>
      <w:proofErr w:type="gramStart"/>
      <w:r w:rsidRPr="00DD2DD3">
        <w:rPr>
          <w:rFonts w:ascii="Times New Roman" w:hAnsi="Times New Roman"/>
          <w:b/>
          <w:i/>
          <w:sz w:val="24"/>
          <w:szCs w:val="24"/>
        </w:rPr>
        <w:t>.»</w:t>
      </w:r>
      <w:proofErr w:type="gramEnd"/>
    </w:p>
    <w:p w:rsidR="00753F24" w:rsidRPr="00DD2DD3" w:rsidRDefault="00753F24" w:rsidP="0057588E">
      <w:pPr>
        <w:numPr>
          <w:ilvl w:val="0"/>
          <w:numId w:val="50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  <w:sectPr w:rsidR="00753F24" w:rsidRPr="00DD2DD3" w:rsidSect="00753F24">
          <w:type w:val="continuous"/>
          <w:pgSz w:w="11906" w:h="16838"/>
          <w:pgMar w:top="1134" w:right="1134" w:bottom="1134" w:left="1134" w:header="567" w:footer="567" w:gutter="0"/>
          <w:cols w:space="708"/>
          <w:titlePg/>
          <w:docGrid w:linePitch="360"/>
        </w:sectPr>
      </w:pPr>
    </w:p>
    <w:p w:rsidR="00BA61DE" w:rsidRPr="00DD2DD3" w:rsidRDefault="00BA61DE" w:rsidP="0057588E">
      <w:pPr>
        <w:numPr>
          <w:ilvl w:val="0"/>
          <w:numId w:val="50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мама</w:t>
      </w:r>
    </w:p>
    <w:p w:rsidR="00BA61DE" w:rsidRPr="00DD2DD3" w:rsidRDefault="00BA61DE" w:rsidP="0057588E">
      <w:pPr>
        <w:numPr>
          <w:ilvl w:val="0"/>
          <w:numId w:val="50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папа</w:t>
      </w:r>
    </w:p>
    <w:p w:rsidR="00BA61DE" w:rsidRPr="00DD2DD3" w:rsidRDefault="00BA61DE" w:rsidP="0057588E">
      <w:pPr>
        <w:numPr>
          <w:ilvl w:val="0"/>
          <w:numId w:val="50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бабушка</w:t>
      </w:r>
    </w:p>
    <w:p w:rsidR="00BA61DE" w:rsidRPr="00DD2DD3" w:rsidRDefault="00BA61DE" w:rsidP="0057588E">
      <w:pPr>
        <w:numPr>
          <w:ilvl w:val="0"/>
          <w:numId w:val="50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дедушка</w:t>
      </w:r>
    </w:p>
    <w:p w:rsidR="00BA61DE" w:rsidRPr="00DD2DD3" w:rsidRDefault="00BA61DE" w:rsidP="0057588E">
      <w:pPr>
        <w:numPr>
          <w:ilvl w:val="0"/>
          <w:numId w:val="50"/>
        </w:numPr>
        <w:tabs>
          <w:tab w:val="num" w:pos="360"/>
        </w:tabs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брат</w:t>
      </w:r>
    </w:p>
    <w:p w:rsidR="00BA61DE" w:rsidRPr="00DD2DD3" w:rsidRDefault="00BA61DE" w:rsidP="0057588E">
      <w:pPr>
        <w:numPr>
          <w:ilvl w:val="0"/>
          <w:numId w:val="50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сестра</w:t>
      </w:r>
    </w:p>
    <w:p w:rsidR="00BA61DE" w:rsidRPr="00DD2DD3" w:rsidRDefault="00BA61DE" w:rsidP="0057588E">
      <w:pPr>
        <w:numPr>
          <w:ilvl w:val="0"/>
          <w:numId w:val="50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тетя</w:t>
      </w:r>
    </w:p>
    <w:p w:rsidR="00BA61DE" w:rsidRPr="00DD2DD3" w:rsidRDefault="00BA61DE" w:rsidP="0057588E">
      <w:pPr>
        <w:numPr>
          <w:ilvl w:val="0"/>
          <w:numId w:val="50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дядя</w:t>
      </w:r>
    </w:p>
    <w:p w:rsidR="00BA61DE" w:rsidRPr="00DD2DD3" w:rsidRDefault="00BA61DE" w:rsidP="0057588E">
      <w:pPr>
        <w:numPr>
          <w:ilvl w:val="0"/>
          <w:numId w:val="50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дети</w:t>
      </w:r>
    </w:p>
    <w:p w:rsidR="00BA61DE" w:rsidRPr="00DD2DD3" w:rsidRDefault="00BA61DE" w:rsidP="0057588E">
      <w:pPr>
        <w:numPr>
          <w:ilvl w:val="0"/>
          <w:numId w:val="50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семья</w:t>
      </w:r>
    </w:p>
    <w:p w:rsidR="00753F24" w:rsidRPr="00DD2DD3" w:rsidRDefault="00753F24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  <w:sectPr w:rsidR="00753F24" w:rsidRPr="00DD2DD3" w:rsidSect="00753F24">
          <w:type w:val="continuous"/>
          <w:pgSz w:w="11906" w:h="16838"/>
          <w:pgMar w:top="1134" w:right="1134" w:bottom="1134" w:left="1134" w:header="567" w:footer="567" w:gutter="0"/>
          <w:cols w:num="2" w:space="708"/>
          <w:titlePg/>
          <w:docGrid w:linePitch="360"/>
        </w:sectPr>
      </w:pP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Текст: Сегодня мамин праздник. Дети приготовили подарки.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Нина дарит цветы.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Даша дарит платок.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Коля дарит цветок. Дети любят маму.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t xml:space="preserve">Тема: </w:t>
      </w:r>
      <w:r w:rsidRPr="00DD2DD3">
        <w:rPr>
          <w:rFonts w:ascii="Times New Roman" w:hAnsi="Times New Roman"/>
          <w:b/>
          <w:i/>
          <w:sz w:val="24"/>
          <w:szCs w:val="24"/>
        </w:rPr>
        <w:t>«Игрушки»</w:t>
      </w:r>
    </w:p>
    <w:p w:rsidR="00753F24" w:rsidRPr="00DD2DD3" w:rsidRDefault="00753F24" w:rsidP="0057588E">
      <w:pPr>
        <w:numPr>
          <w:ilvl w:val="0"/>
          <w:numId w:val="51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  <w:sectPr w:rsidR="00753F24" w:rsidRPr="00DD2DD3" w:rsidSect="00753F24">
          <w:type w:val="continuous"/>
          <w:pgSz w:w="11906" w:h="16838"/>
          <w:pgMar w:top="1134" w:right="1134" w:bottom="1134" w:left="1134" w:header="567" w:footer="567" w:gutter="0"/>
          <w:cols w:space="708"/>
          <w:titlePg/>
          <w:docGrid w:linePitch="360"/>
        </w:sectPr>
      </w:pPr>
    </w:p>
    <w:p w:rsidR="00BA61DE" w:rsidRPr="00DD2DD3" w:rsidRDefault="00BA61DE" w:rsidP="0057588E">
      <w:pPr>
        <w:numPr>
          <w:ilvl w:val="0"/>
          <w:numId w:val="51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юла</w:t>
      </w:r>
    </w:p>
    <w:p w:rsidR="00BA61DE" w:rsidRPr="00DD2DD3" w:rsidRDefault="00BA61DE" w:rsidP="0057588E">
      <w:pPr>
        <w:numPr>
          <w:ilvl w:val="0"/>
          <w:numId w:val="51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дом</w:t>
      </w:r>
    </w:p>
    <w:p w:rsidR="00BA61DE" w:rsidRPr="00DD2DD3" w:rsidRDefault="00BA61DE" w:rsidP="0057588E">
      <w:pPr>
        <w:numPr>
          <w:ilvl w:val="0"/>
          <w:numId w:val="51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мяч</w:t>
      </w:r>
    </w:p>
    <w:p w:rsidR="00BA61DE" w:rsidRPr="00DD2DD3" w:rsidRDefault="00BA61DE" w:rsidP="0057588E">
      <w:pPr>
        <w:numPr>
          <w:ilvl w:val="0"/>
          <w:numId w:val="51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лопата</w:t>
      </w:r>
    </w:p>
    <w:p w:rsidR="00BA61DE" w:rsidRPr="00DD2DD3" w:rsidRDefault="00BA61DE" w:rsidP="0057588E">
      <w:pPr>
        <w:numPr>
          <w:ilvl w:val="0"/>
          <w:numId w:val="51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мишка</w:t>
      </w:r>
    </w:p>
    <w:p w:rsidR="00BA61DE" w:rsidRPr="00DD2DD3" w:rsidRDefault="00BA61DE" w:rsidP="0057588E">
      <w:pPr>
        <w:numPr>
          <w:ilvl w:val="0"/>
          <w:numId w:val="51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зайка</w:t>
      </w:r>
    </w:p>
    <w:p w:rsidR="00BA61DE" w:rsidRPr="00DD2DD3" w:rsidRDefault="00BA61DE" w:rsidP="0057588E">
      <w:pPr>
        <w:numPr>
          <w:ilvl w:val="0"/>
          <w:numId w:val="51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машина</w:t>
      </w:r>
    </w:p>
    <w:p w:rsidR="00BA61DE" w:rsidRPr="00DD2DD3" w:rsidRDefault="00BA61DE" w:rsidP="0057588E">
      <w:pPr>
        <w:numPr>
          <w:ilvl w:val="0"/>
          <w:numId w:val="51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кукла</w:t>
      </w:r>
    </w:p>
    <w:p w:rsidR="00BA61DE" w:rsidRPr="00DD2DD3" w:rsidRDefault="00BA61DE" w:rsidP="0057588E">
      <w:pPr>
        <w:numPr>
          <w:ilvl w:val="0"/>
          <w:numId w:val="51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совок</w:t>
      </w:r>
    </w:p>
    <w:p w:rsidR="00BA61DE" w:rsidRPr="00DD2DD3" w:rsidRDefault="00BA61DE" w:rsidP="0057588E">
      <w:pPr>
        <w:numPr>
          <w:ilvl w:val="0"/>
          <w:numId w:val="51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ведро</w:t>
      </w:r>
    </w:p>
    <w:p w:rsidR="00BA61DE" w:rsidRPr="00DD2DD3" w:rsidRDefault="00BA61DE" w:rsidP="0057588E">
      <w:pPr>
        <w:numPr>
          <w:ilvl w:val="0"/>
          <w:numId w:val="51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флаг</w:t>
      </w:r>
    </w:p>
    <w:p w:rsidR="00BA61DE" w:rsidRPr="00DD2DD3" w:rsidRDefault="00BA61DE" w:rsidP="0057588E">
      <w:pPr>
        <w:numPr>
          <w:ilvl w:val="0"/>
          <w:numId w:val="51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пирамида</w:t>
      </w:r>
    </w:p>
    <w:p w:rsidR="00BA61DE" w:rsidRPr="00DD2DD3" w:rsidRDefault="00BA61DE" w:rsidP="0057588E">
      <w:pPr>
        <w:numPr>
          <w:ilvl w:val="0"/>
          <w:numId w:val="51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самолет</w:t>
      </w:r>
    </w:p>
    <w:p w:rsidR="00BA61DE" w:rsidRPr="00DD2DD3" w:rsidRDefault="00BA61DE" w:rsidP="0057588E">
      <w:pPr>
        <w:numPr>
          <w:ilvl w:val="0"/>
          <w:numId w:val="51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шар</w:t>
      </w:r>
    </w:p>
    <w:p w:rsidR="00BA61DE" w:rsidRPr="00DD2DD3" w:rsidRDefault="00BA61DE" w:rsidP="0057588E">
      <w:pPr>
        <w:numPr>
          <w:ilvl w:val="0"/>
          <w:numId w:val="51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матрешка</w:t>
      </w:r>
    </w:p>
    <w:p w:rsidR="00753F24" w:rsidRPr="00DD2DD3" w:rsidRDefault="00753F24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  <w:sectPr w:rsidR="00753F24" w:rsidRPr="00DD2DD3" w:rsidSect="00753F24">
          <w:type w:val="continuous"/>
          <w:pgSz w:w="11906" w:h="16838"/>
          <w:pgMar w:top="1134" w:right="1134" w:bottom="1134" w:left="1134" w:header="567" w:footer="567" w:gutter="0"/>
          <w:cols w:num="2" w:space="708"/>
          <w:titlePg/>
          <w:docGrid w:linePitch="360"/>
        </w:sectPr>
      </w:pPr>
    </w:p>
    <w:p w:rsidR="00BA61DE" w:rsidRPr="00DD2DD3" w:rsidRDefault="003E1E90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Описание</w:t>
      </w:r>
      <w:r w:rsidR="00BA61DE" w:rsidRPr="00DD2DD3">
        <w:rPr>
          <w:rFonts w:ascii="Times New Roman" w:hAnsi="Times New Roman"/>
          <w:sz w:val="24"/>
          <w:szCs w:val="24"/>
        </w:rPr>
        <w:t>: Это кукла. Куклу зовут Маша. У куклы красный бант, синее платье, зеленые туфли. Кукла красивая.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Это мяч. Мяч синий, круглый, большой. Можно играть.</w:t>
      </w:r>
    </w:p>
    <w:p w:rsidR="00BA61DE" w:rsidRPr="00DD2DD3" w:rsidRDefault="00BA61DE" w:rsidP="00753F2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b/>
          <w:sz w:val="24"/>
          <w:szCs w:val="24"/>
        </w:rPr>
        <w:t>4-я четверть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t>Тема: «</w:t>
      </w:r>
      <w:r w:rsidRPr="00DD2DD3">
        <w:rPr>
          <w:rFonts w:ascii="Times New Roman" w:hAnsi="Times New Roman"/>
          <w:b/>
          <w:i/>
          <w:sz w:val="24"/>
          <w:szCs w:val="24"/>
        </w:rPr>
        <w:t>Профессия врач. Части тела»</w:t>
      </w:r>
    </w:p>
    <w:p w:rsidR="003E1E90" w:rsidRPr="00DD2DD3" w:rsidRDefault="003E1E90" w:rsidP="0057588E">
      <w:pPr>
        <w:numPr>
          <w:ilvl w:val="1"/>
          <w:numId w:val="43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  <w:sectPr w:rsidR="003E1E90" w:rsidRPr="00DD2DD3" w:rsidSect="00753F24">
          <w:type w:val="continuous"/>
          <w:pgSz w:w="11906" w:h="16838"/>
          <w:pgMar w:top="1134" w:right="1134" w:bottom="1134" w:left="1134" w:header="567" w:footer="567" w:gutter="0"/>
          <w:cols w:space="708"/>
          <w:titlePg/>
          <w:docGrid w:linePitch="360"/>
        </w:sectPr>
      </w:pPr>
    </w:p>
    <w:p w:rsidR="00BA61DE" w:rsidRPr="00DD2DD3" w:rsidRDefault="00BA61DE" w:rsidP="0057588E">
      <w:pPr>
        <w:numPr>
          <w:ilvl w:val="1"/>
          <w:numId w:val="43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голова</w:t>
      </w:r>
    </w:p>
    <w:p w:rsidR="00BA61DE" w:rsidRPr="00DD2DD3" w:rsidRDefault="00BA61DE" w:rsidP="0057588E">
      <w:pPr>
        <w:numPr>
          <w:ilvl w:val="1"/>
          <w:numId w:val="43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туловище</w:t>
      </w:r>
    </w:p>
    <w:p w:rsidR="00BA61DE" w:rsidRPr="00DD2DD3" w:rsidRDefault="00BA61DE" w:rsidP="0057588E">
      <w:pPr>
        <w:numPr>
          <w:ilvl w:val="1"/>
          <w:numId w:val="43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руки</w:t>
      </w:r>
    </w:p>
    <w:p w:rsidR="00BA61DE" w:rsidRPr="00DD2DD3" w:rsidRDefault="00BA61DE" w:rsidP="0057588E">
      <w:pPr>
        <w:numPr>
          <w:ilvl w:val="1"/>
          <w:numId w:val="43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ноги</w:t>
      </w:r>
    </w:p>
    <w:p w:rsidR="00BA61DE" w:rsidRPr="00DD2DD3" w:rsidRDefault="00BA61DE" w:rsidP="0057588E">
      <w:pPr>
        <w:numPr>
          <w:ilvl w:val="1"/>
          <w:numId w:val="43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живот</w:t>
      </w:r>
    </w:p>
    <w:p w:rsidR="00BA61DE" w:rsidRPr="00DD2DD3" w:rsidRDefault="00BA61DE" w:rsidP="0057588E">
      <w:pPr>
        <w:numPr>
          <w:ilvl w:val="1"/>
          <w:numId w:val="43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спина</w:t>
      </w:r>
    </w:p>
    <w:p w:rsidR="00BA61DE" w:rsidRPr="00DD2DD3" w:rsidRDefault="00BA61DE" w:rsidP="0057588E">
      <w:pPr>
        <w:numPr>
          <w:ilvl w:val="1"/>
          <w:numId w:val="43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глаза</w:t>
      </w:r>
    </w:p>
    <w:p w:rsidR="00BA61DE" w:rsidRPr="00DD2DD3" w:rsidRDefault="00BA61DE" w:rsidP="0057588E">
      <w:pPr>
        <w:numPr>
          <w:ilvl w:val="1"/>
          <w:numId w:val="43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нос</w:t>
      </w:r>
    </w:p>
    <w:p w:rsidR="00BA61DE" w:rsidRPr="00DD2DD3" w:rsidRDefault="00BA61DE" w:rsidP="0057588E">
      <w:pPr>
        <w:numPr>
          <w:ilvl w:val="1"/>
          <w:numId w:val="43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рот</w:t>
      </w:r>
    </w:p>
    <w:p w:rsidR="00BA61DE" w:rsidRPr="00DD2DD3" w:rsidRDefault="00BA61DE" w:rsidP="0057588E">
      <w:pPr>
        <w:numPr>
          <w:ilvl w:val="1"/>
          <w:numId w:val="43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уши</w:t>
      </w:r>
    </w:p>
    <w:p w:rsidR="00BA61DE" w:rsidRPr="00DD2DD3" w:rsidRDefault="00BA61DE" w:rsidP="0057588E">
      <w:pPr>
        <w:numPr>
          <w:ilvl w:val="1"/>
          <w:numId w:val="43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зубы</w:t>
      </w:r>
    </w:p>
    <w:p w:rsidR="00BA61DE" w:rsidRPr="00DD2DD3" w:rsidRDefault="00BA61DE" w:rsidP="0057588E">
      <w:pPr>
        <w:numPr>
          <w:ilvl w:val="1"/>
          <w:numId w:val="43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волосы</w:t>
      </w:r>
    </w:p>
    <w:p w:rsidR="00BA61DE" w:rsidRPr="00DD2DD3" w:rsidRDefault="00BA61DE" w:rsidP="0057588E">
      <w:pPr>
        <w:numPr>
          <w:ilvl w:val="1"/>
          <w:numId w:val="43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врач</w:t>
      </w:r>
    </w:p>
    <w:p w:rsidR="00BA61DE" w:rsidRPr="00DD2DD3" w:rsidRDefault="00BA61DE" w:rsidP="0057588E">
      <w:pPr>
        <w:numPr>
          <w:ilvl w:val="1"/>
          <w:numId w:val="43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мазь</w:t>
      </w:r>
    </w:p>
    <w:p w:rsidR="00BA61DE" w:rsidRPr="00DD2DD3" w:rsidRDefault="00BA61DE" w:rsidP="0057588E">
      <w:pPr>
        <w:numPr>
          <w:ilvl w:val="1"/>
          <w:numId w:val="43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таблетки</w:t>
      </w:r>
    </w:p>
    <w:p w:rsidR="00BA61DE" w:rsidRPr="00DD2DD3" w:rsidRDefault="00BA61DE" w:rsidP="0057588E">
      <w:pPr>
        <w:numPr>
          <w:ilvl w:val="1"/>
          <w:numId w:val="43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капли</w:t>
      </w:r>
    </w:p>
    <w:p w:rsidR="00BA61DE" w:rsidRPr="00DD2DD3" w:rsidRDefault="00BA61DE" w:rsidP="0057588E">
      <w:pPr>
        <w:numPr>
          <w:ilvl w:val="1"/>
          <w:numId w:val="43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бинт</w:t>
      </w:r>
    </w:p>
    <w:p w:rsidR="00BA61DE" w:rsidRPr="00DD2DD3" w:rsidRDefault="00BA61DE" w:rsidP="0057588E">
      <w:pPr>
        <w:numPr>
          <w:ilvl w:val="1"/>
          <w:numId w:val="43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вата</w:t>
      </w:r>
    </w:p>
    <w:p w:rsidR="00BA61DE" w:rsidRPr="00DD2DD3" w:rsidRDefault="00BA61DE" w:rsidP="0057588E">
      <w:pPr>
        <w:numPr>
          <w:ilvl w:val="1"/>
          <w:numId w:val="43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градусник</w:t>
      </w:r>
    </w:p>
    <w:p w:rsidR="00BA61DE" w:rsidRPr="00DD2DD3" w:rsidRDefault="00BA61DE" w:rsidP="0057588E">
      <w:pPr>
        <w:numPr>
          <w:ilvl w:val="1"/>
          <w:numId w:val="43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лечит</w:t>
      </w:r>
    </w:p>
    <w:p w:rsidR="00BA61DE" w:rsidRPr="00DD2DD3" w:rsidRDefault="00BA61DE" w:rsidP="0057588E">
      <w:pPr>
        <w:numPr>
          <w:ilvl w:val="1"/>
          <w:numId w:val="43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болит</w:t>
      </w:r>
    </w:p>
    <w:p w:rsidR="003E1E90" w:rsidRPr="00DD2DD3" w:rsidRDefault="003E1E90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  <w:sectPr w:rsidR="003E1E90" w:rsidRPr="00DD2DD3" w:rsidSect="003E1E90">
          <w:type w:val="continuous"/>
          <w:pgSz w:w="11906" w:h="16838"/>
          <w:pgMar w:top="1134" w:right="1134" w:bottom="1134" w:left="1134" w:header="567" w:footer="567" w:gutter="0"/>
          <w:cols w:num="2" w:space="708"/>
          <w:titlePg/>
          <w:docGrid w:linePitch="360"/>
        </w:sectPr>
      </w:pP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Описание картинки: Тут Толя и Вова. У Толи болит живот.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                      У Вовы болит голова. Врач лечит детей.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Поручения: покажи нос, закрой глаза, открой рот. Что у тебя болит?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t xml:space="preserve">Тема: </w:t>
      </w:r>
      <w:r w:rsidRPr="00DD2DD3">
        <w:rPr>
          <w:rFonts w:ascii="Times New Roman" w:hAnsi="Times New Roman"/>
          <w:b/>
          <w:i/>
          <w:sz w:val="24"/>
          <w:szCs w:val="24"/>
        </w:rPr>
        <w:t>«Профессия повар. Продукты»</w:t>
      </w:r>
    </w:p>
    <w:p w:rsidR="003E1E90" w:rsidRPr="00DD2DD3" w:rsidRDefault="003E1E90" w:rsidP="0057588E">
      <w:pPr>
        <w:numPr>
          <w:ilvl w:val="1"/>
          <w:numId w:val="65"/>
        </w:numPr>
        <w:spacing w:after="0" w:line="240" w:lineRule="auto"/>
        <w:rPr>
          <w:rFonts w:ascii="Times New Roman" w:hAnsi="Times New Roman"/>
          <w:sz w:val="24"/>
          <w:szCs w:val="24"/>
        </w:rPr>
        <w:sectPr w:rsidR="003E1E90" w:rsidRPr="00DD2DD3" w:rsidSect="003E1E90">
          <w:type w:val="continuous"/>
          <w:pgSz w:w="11906" w:h="16838"/>
          <w:pgMar w:top="1134" w:right="1134" w:bottom="1134" w:left="1134" w:header="567" w:footer="567" w:gutter="0"/>
          <w:cols w:space="708"/>
          <w:titlePg/>
          <w:docGrid w:linePitch="360"/>
        </w:sectPr>
      </w:pPr>
    </w:p>
    <w:p w:rsidR="00BA61DE" w:rsidRPr="00DD2DD3" w:rsidRDefault="00BA61DE" w:rsidP="0057588E">
      <w:pPr>
        <w:numPr>
          <w:ilvl w:val="1"/>
          <w:numId w:val="6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повар</w:t>
      </w:r>
    </w:p>
    <w:p w:rsidR="00BA61DE" w:rsidRPr="00DD2DD3" w:rsidRDefault="00BA61DE" w:rsidP="0057588E">
      <w:pPr>
        <w:numPr>
          <w:ilvl w:val="1"/>
          <w:numId w:val="6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хлеб</w:t>
      </w:r>
    </w:p>
    <w:p w:rsidR="00BA61DE" w:rsidRPr="00DD2DD3" w:rsidRDefault="00BA61DE" w:rsidP="0057588E">
      <w:pPr>
        <w:numPr>
          <w:ilvl w:val="1"/>
          <w:numId w:val="6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молоко</w:t>
      </w:r>
    </w:p>
    <w:p w:rsidR="00BA61DE" w:rsidRPr="00DD2DD3" w:rsidRDefault="00BA61DE" w:rsidP="0057588E">
      <w:pPr>
        <w:numPr>
          <w:ilvl w:val="1"/>
          <w:numId w:val="6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каша</w:t>
      </w:r>
    </w:p>
    <w:p w:rsidR="00BA61DE" w:rsidRPr="00DD2DD3" w:rsidRDefault="00BA61DE" w:rsidP="0057588E">
      <w:pPr>
        <w:numPr>
          <w:ilvl w:val="1"/>
          <w:numId w:val="6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суп</w:t>
      </w:r>
    </w:p>
    <w:p w:rsidR="00BA61DE" w:rsidRPr="00DD2DD3" w:rsidRDefault="00BA61DE" w:rsidP="0057588E">
      <w:pPr>
        <w:numPr>
          <w:ilvl w:val="1"/>
          <w:numId w:val="6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творог</w:t>
      </w:r>
    </w:p>
    <w:p w:rsidR="00BA61DE" w:rsidRPr="00DD2DD3" w:rsidRDefault="00BA61DE" w:rsidP="0057588E">
      <w:pPr>
        <w:numPr>
          <w:ilvl w:val="1"/>
          <w:numId w:val="6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масло</w:t>
      </w:r>
    </w:p>
    <w:p w:rsidR="00BA61DE" w:rsidRPr="00DD2DD3" w:rsidRDefault="00BA61DE" w:rsidP="0057588E">
      <w:pPr>
        <w:numPr>
          <w:ilvl w:val="1"/>
          <w:numId w:val="6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сыр</w:t>
      </w:r>
    </w:p>
    <w:p w:rsidR="00BA61DE" w:rsidRPr="00DD2DD3" w:rsidRDefault="00BA61DE" w:rsidP="0057588E">
      <w:pPr>
        <w:numPr>
          <w:ilvl w:val="1"/>
          <w:numId w:val="6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колбаса</w:t>
      </w:r>
    </w:p>
    <w:p w:rsidR="00BA61DE" w:rsidRPr="00DD2DD3" w:rsidRDefault="00BA61DE" w:rsidP="0057588E">
      <w:pPr>
        <w:numPr>
          <w:ilvl w:val="1"/>
          <w:numId w:val="6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мясо</w:t>
      </w:r>
    </w:p>
    <w:p w:rsidR="00BA61DE" w:rsidRPr="00DD2DD3" w:rsidRDefault="00BA61DE" w:rsidP="0057588E">
      <w:pPr>
        <w:numPr>
          <w:ilvl w:val="1"/>
          <w:numId w:val="6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рыба</w:t>
      </w:r>
    </w:p>
    <w:p w:rsidR="00BA61DE" w:rsidRPr="00DD2DD3" w:rsidRDefault="00BA61DE" w:rsidP="0057588E">
      <w:pPr>
        <w:numPr>
          <w:ilvl w:val="1"/>
          <w:numId w:val="6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яйцо</w:t>
      </w:r>
    </w:p>
    <w:p w:rsidR="00BA61DE" w:rsidRPr="00DD2DD3" w:rsidRDefault="00BA61DE" w:rsidP="0057588E">
      <w:pPr>
        <w:numPr>
          <w:ilvl w:val="1"/>
          <w:numId w:val="6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соль</w:t>
      </w:r>
    </w:p>
    <w:p w:rsidR="00BA61DE" w:rsidRPr="00DD2DD3" w:rsidRDefault="00BA61DE" w:rsidP="0057588E">
      <w:pPr>
        <w:numPr>
          <w:ilvl w:val="1"/>
          <w:numId w:val="6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сахар</w:t>
      </w:r>
    </w:p>
    <w:p w:rsidR="00BA61DE" w:rsidRPr="00DD2DD3" w:rsidRDefault="00BA61DE" w:rsidP="0057588E">
      <w:pPr>
        <w:numPr>
          <w:ilvl w:val="1"/>
          <w:numId w:val="6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компот</w:t>
      </w:r>
    </w:p>
    <w:p w:rsidR="00BA61DE" w:rsidRPr="00DD2DD3" w:rsidRDefault="00BA61DE" w:rsidP="0057588E">
      <w:pPr>
        <w:numPr>
          <w:ilvl w:val="1"/>
          <w:numId w:val="6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лапша</w:t>
      </w:r>
    </w:p>
    <w:p w:rsidR="00BA61DE" w:rsidRPr="00DD2DD3" w:rsidRDefault="00BA61DE" w:rsidP="0057588E">
      <w:pPr>
        <w:numPr>
          <w:ilvl w:val="1"/>
          <w:numId w:val="6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сок</w:t>
      </w:r>
    </w:p>
    <w:p w:rsidR="00BA61DE" w:rsidRPr="00DD2DD3" w:rsidRDefault="00BA61DE" w:rsidP="0057588E">
      <w:pPr>
        <w:numPr>
          <w:ilvl w:val="1"/>
          <w:numId w:val="6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кофе</w:t>
      </w:r>
    </w:p>
    <w:p w:rsidR="00BA61DE" w:rsidRPr="00DD2DD3" w:rsidRDefault="00BA61DE" w:rsidP="0057588E">
      <w:pPr>
        <w:numPr>
          <w:ilvl w:val="1"/>
          <w:numId w:val="6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конфеты</w:t>
      </w:r>
    </w:p>
    <w:p w:rsidR="00BA61DE" w:rsidRPr="00DD2DD3" w:rsidRDefault="00BA61DE" w:rsidP="0057588E">
      <w:pPr>
        <w:numPr>
          <w:ilvl w:val="1"/>
          <w:numId w:val="6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пирог</w:t>
      </w:r>
    </w:p>
    <w:p w:rsidR="00BA61DE" w:rsidRPr="00DD2DD3" w:rsidRDefault="00BA61DE" w:rsidP="0057588E">
      <w:pPr>
        <w:numPr>
          <w:ilvl w:val="1"/>
          <w:numId w:val="6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торт</w:t>
      </w:r>
    </w:p>
    <w:p w:rsidR="00BA61DE" w:rsidRPr="00DD2DD3" w:rsidRDefault="00BA61DE" w:rsidP="0057588E">
      <w:pPr>
        <w:numPr>
          <w:ilvl w:val="1"/>
          <w:numId w:val="6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Повар варит суп.</w:t>
      </w:r>
    </w:p>
    <w:p w:rsidR="003E1E90" w:rsidRPr="00DD2DD3" w:rsidRDefault="003E1E90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  <w:sectPr w:rsidR="003E1E90" w:rsidRPr="00DD2DD3" w:rsidSect="003E1E90">
          <w:type w:val="continuous"/>
          <w:pgSz w:w="11906" w:h="16838"/>
          <w:pgMar w:top="1134" w:right="1134" w:bottom="1134" w:left="1134" w:header="567" w:footer="567" w:gutter="0"/>
          <w:cols w:num="2" w:space="708"/>
          <w:titlePg/>
          <w:docGrid w:linePitch="360"/>
        </w:sectPr>
      </w:pP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lastRenderedPageBreak/>
        <w:t>Тема: «</w:t>
      </w:r>
      <w:r w:rsidRPr="00DD2DD3">
        <w:rPr>
          <w:rFonts w:ascii="Times New Roman" w:hAnsi="Times New Roman"/>
          <w:b/>
          <w:i/>
          <w:sz w:val="24"/>
          <w:szCs w:val="24"/>
        </w:rPr>
        <w:t>Профессия продавец. Магазин «Овощи-фрукты»</w:t>
      </w:r>
    </w:p>
    <w:p w:rsidR="00753F24" w:rsidRPr="00DD2DD3" w:rsidRDefault="00753F24" w:rsidP="0057588E">
      <w:pPr>
        <w:numPr>
          <w:ilvl w:val="0"/>
          <w:numId w:val="52"/>
        </w:numPr>
        <w:tabs>
          <w:tab w:val="num" w:pos="360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  <w:sectPr w:rsidR="00753F24" w:rsidRPr="00DD2DD3" w:rsidSect="003E1E90">
          <w:type w:val="continuous"/>
          <w:pgSz w:w="11906" w:h="16838"/>
          <w:pgMar w:top="1134" w:right="1134" w:bottom="1134" w:left="1134" w:header="567" w:footer="567" w:gutter="0"/>
          <w:cols w:space="708"/>
          <w:titlePg/>
          <w:docGrid w:linePitch="360"/>
        </w:sectPr>
      </w:pPr>
    </w:p>
    <w:p w:rsidR="00BA61DE" w:rsidRPr="00DD2DD3" w:rsidRDefault="00BA61DE" w:rsidP="0057588E">
      <w:pPr>
        <w:numPr>
          <w:ilvl w:val="0"/>
          <w:numId w:val="52"/>
        </w:numPr>
        <w:tabs>
          <w:tab w:val="num" w:pos="360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магазин</w:t>
      </w:r>
    </w:p>
    <w:p w:rsidR="00BA61DE" w:rsidRPr="00DD2DD3" w:rsidRDefault="00BA61DE" w:rsidP="0057588E">
      <w:pPr>
        <w:numPr>
          <w:ilvl w:val="0"/>
          <w:numId w:val="52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продавец</w:t>
      </w:r>
    </w:p>
    <w:p w:rsidR="00BA61DE" w:rsidRPr="00DD2DD3" w:rsidRDefault="00BA61DE" w:rsidP="0057588E">
      <w:pPr>
        <w:numPr>
          <w:ilvl w:val="0"/>
          <w:numId w:val="52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помидор</w:t>
      </w:r>
    </w:p>
    <w:p w:rsidR="00BA61DE" w:rsidRPr="00DD2DD3" w:rsidRDefault="00BA61DE" w:rsidP="0057588E">
      <w:pPr>
        <w:numPr>
          <w:ilvl w:val="0"/>
          <w:numId w:val="52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огурец</w:t>
      </w:r>
    </w:p>
    <w:p w:rsidR="00BA61DE" w:rsidRPr="00DD2DD3" w:rsidRDefault="00BA61DE" w:rsidP="0057588E">
      <w:pPr>
        <w:numPr>
          <w:ilvl w:val="0"/>
          <w:numId w:val="52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морковь</w:t>
      </w:r>
    </w:p>
    <w:p w:rsidR="00BA61DE" w:rsidRPr="00DD2DD3" w:rsidRDefault="00BA61DE" w:rsidP="0057588E">
      <w:pPr>
        <w:numPr>
          <w:ilvl w:val="0"/>
          <w:numId w:val="52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капуста</w:t>
      </w:r>
    </w:p>
    <w:p w:rsidR="00BA61DE" w:rsidRPr="00DD2DD3" w:rsidRDefault="00BA61DE" w:rsidP="0057588E">
      <w:pPr>
        <w:numPr>
          <w:ilvl w:val="0"/>
          <w:numId w:val="52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картофель</w:t>
      </w:r>
    </w:p>
    <w:p w:rsidR="00BA61DE" w:rsidRPr="00DD2DD3" w:rsidRDefault="00BA61DE" w:rsidP="0057588E">
      <w:pPr>
        <w:numPr>
          <w:ilvl w:val="0"/>
          <w:numId w:val="52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лук</w:t>
      </w:r>
    </w:p>
    <w:p w:rsidR="00BA61DE" w:rsidRPr="00DD2DD3" w:rsidRDefault="00BA61DE" w:rsidP="0057588E">
      <w:pPr>
        <w:numPr>
          <w:ilvl w:val="0"/>
          <w:numId w:val="52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яблоки</w:t>
      </w:r>
    </w:p>
    <w:p w:rsidR="00BA61DE" w:rsidRPr="00DD2DD3" w:rsidRDefault="00BA61DE" w:rsidP="0057588E">
      <w:pPr>
        <w:numPr>
          <w:ilvl w:val="0"/>
          <w:numId w:val="52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груша</w:t>
      </w:r>
    </w:p>
    <w:p w:rsidR="00BA61DE" w:rsidRPr="00DD2DD3" w:rsidRDefault="00BA61DE" w:rsidP="0057588E">
      <w:pPr>
        <w:numPr>
          <w:ilvl w:val="0"/>
          <w:numId w:val="52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банан</w:t>
      </w:r>
    </w:p>
    <w:p w:rsidR="00BA61DE" w:rsidRPr="00DD2DD3" w:rsidRDefault="00BA61DE" w:rsidP="0057588E">
      <w:pPr>
        <w:numPr>
          <w:ilvl w:val="0"/>
          <w:numId w:val="52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слива</w:t>
      </w:r>
    </w:p>
    <w:p w:rsidR="00BA61DE" w:rsidRPr="00DD2DD3" w:rsidRDefault="00BA61DE" w:rsidP="0057588E">
      <w:pPr>
        <w:numPr>
          <w:ilvl w:val="0"/>
          <w:numId w:val="52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лимон</w:t>
      </w:r>
    </w:p>
    <w:p w:rsidR="00753F24" w:rsidRPr="00DD2DD3" w:rsidRDefault="00753F24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  <w:sectPr w:rsidR="00753F24" w:rsidRPr="00DD2DD3" w:rsidSect="00753F24">
          <w:type w:val="continuous"/>
          <w:pgSz w:w="11906" w:h="16838"/>
          <w:pgMar w:top="1134" w:right="1134" w:bottom="1134" w:left="1134" w:header="567" w:footer="567" w:gutter="0"/>
          <w:cols w:num="2" w:space="708"/>
          <w:titlePg/>
          <w:docGrid w:linePitch="360"/>
        </w:sectPr>
      </w:pP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Текст:  Это магазин. В магазине овощи и фрукты. Продавец продает яблоки.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 xml:space="preserve">             Лена купила яблоки.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t xml:space="preserve">Тема: </w:t>
      </w:r>
      <w:r w:rsidRPr="00DD2DD3">
        <w:rPr>
          <w:rFonts w:ascii="Times New Roman" w:hAnsi="Times New Roman"/>
          <w:b/>
          <w:i/>
          <w:sz w:val="24"/>
          <w:szCs w:val="24"/>
        </w:rPr>
        <w:t>«Профессия шофер. Транспорт»</w:t>
      </w:r>
    </w:p>
    <w:p w:rsidR="00BA61DE" w:rsidRPr="00DD2DD3" w:rsidRDefault="00BA61DE" w:rsidP="0057588E">
      <w:pPr>
        <w:numPr>
          <w:ilvl w:val="0"/>
          <w:numId w:val="53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Шофер</w:t>
      </w:r>
    </w:p>
    <w:p w:rsidR="00BA61DE" w:rsidRPr="00DD2DD3" w:rsidRDefault="00BA61DE" w:rsidP="0057588E">
      <w:pPr>
        <w:numPr>
          <w:ilvl w:val="0"/>
          <w:numId w:val="53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Самолет</w:t>
      </w:r>
    </w:p>
    <w:p w:rsidR="00BA61DE" w:rsidRPr="00DD2DD3" w:rsidRDefault="00BA61DE" w:rsidP="0057588E">
      <w:pPr>
        <w:numPr>
          <w:ilvl w:val="0"/>
          <w:numId w:val="53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поезд</w:t>
      </w:r>
    </w:p>
    <w:p w:rsidR="00BA61DE" w:rsidRPr="00DD2DD3" w:rsidRDefault="00BA61DE" w:rsidP="0057588E">
      <w:pPr>
        <w:numPr>
          <w:ilvl w:val="0"/>
          <w:numId w:val="53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лодка</w:t>
      </w:r>
    </w:p>
    <w:p w:rsidR="00BA61DE" w:rsidRPr="00DD2DD3" w:rsidRDefault="00BA61DE" w:rsidP="0057588E">
      <w:pPr>
        <w:numPr>
          <w:ilvl w:val="0"/>
          <w:numId w:val="53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грузовик</w:t>
      </w:r>
    </w:p>
    <w:p w:rsidR="00BA61DE" w:rsidRPr="00DD2DD3" w:rsidRDefault="00BA61DE" w:rsidP="0057588E">
      <w:pPr>
        <w:numPr>
          <w:ilvl w:val="0"/>
          <w:numId w:val="53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автобус</w:t>
      </w:r>
    </w:p>
    <w:p w:rsidR="00BA61DE" w:rsidRPr="00DD2DD3" w:rsidRDefault="00BA61DE" w:rsidP="0057588E">
      <w:pPr>
        <w:numPr>
          <w:ilvl w:val="0"/>
          <w:numId w:val="53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транспорт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Глаголы: едет, летит, плывет, идет.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t xml:space="preserve">Тема: </w:t>
      </w:r>
      <w:r w:rsidRPr="00DD2DD3">
        <w:rPr>
          <w:rFonts w:ascii="Times New Roman" w:hAnsi="Times New Roman"/>
          <w:b/>
          <w:i/>
          <w:sz w:val="24"/>
          <w:szCs w:val="24"/>
        </w:rPr>
        <w:t>«Профессия няня»</w:t>
      </w:r>
    </w:p>
    <w:p w:rsidR="00BA61DE" w:rsidRPr="00DD2DD3" w:rsidRDefault="00BA61DE" w:rsidP="0057588E">
      <w:pPr>
        <w:numPr>
          <w:ilvl w:val="0"/>
          <w:numId w:val="54"/>
        </w:numPr>
        <w:tabs>
          <w:tab w:val="num" w:pos="360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Няня</w:t>
      </w:r>
    </w:p>
    <w:p w:rsidR="00BA61DE" w:rsidRPr="00DD2DD3" w:rsidRDefault="00BA61DE" w:rsidP="0057588E">
      <w:pPr>
        <w:numPr>
          <w:ilvl w:val="0"/>
          <w:numId w:val="54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тряпка</w:t>
      </w:r>
    </w:p>
    <w:p w:rsidR="00BA61DE" w:rsidRPr="00DD2DD3" w:rsidRDefault="00BA61DE" w:rsidP="0057588E">
      <w:pPr>
        <w:numPr>
          <w:ilvl w:val="0"/>
          <w:numId w:val="54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вода</w:t>
      </w:r>
    </w:p>
    <w:p w:rsidR="00BA61DE" w:rsidRPr="00DD2DD3" w:rsidRDefault="00BA61DE" w:rsidP="0057588E">
      <w:pPr>
        <w:numPr>
          <w:ilvl w:val="0"/>
          <w:numId w:val="54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ведро</w:t>
      </w:r>
    </w:p>
    <w:p w:rsidR="00BA61DE" w:rsidRPr="00DD2DD3" w:rsidRDefault="00BA61DE" w:rsidP="0057588E">
      <w:pPr>
        <w:numPr>
          <w:ilvl w:val="0"/>
          <w:numId w:val="54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совок</w:t>
      </w:r>
    </w:p>
    <w:p w:rsidR="00BA61DE" w:rsidRPr="00DD2DD3" w:rsidRDefault="00BA61DE" w:rsidP="0057588E">
      <w:pPr>
        <w:numPr>
          <w:ilvl w:val="0"/>
          <w:numId w:val="54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веник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Глаголы: вытирает, подметает, моет.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Текст: Тетя Лиля няня. У няни веник. Няня подметает. У няни тряпка. Няня моет пол, окно, стол.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 w:rsidRPr="00DD2DD3">
        <w:rPr>
          <w:rFonts w:ascii="Times New Roman" w:hAnsi="Times New Roman"/>
          <w:i/>
          <w:sz w:val="24"/>
          <w:szCs w:val="24"/>
        </w:rPr>
        <w:t xml:space="preserve">Тема: </w:t>
      </w:r>
      <w:r w:rsidRPr="00DD2DD3">
        <w:rPr>
          <w:rFonts w:ascii="Times New Roman" w:hAnsi="Times New Roman"/>
          <w:b/>
          <w:i/>
          <w:sz w:val="24"/>
          <w:szCs w:val="24"/>
        </w:rPr>
        <w:t>«Время года - весна. Растения, насекомые.</w:t>
      </w:r>
    </w:p>
    <w:p w:rsidR="003E1E90" w:rsidRPr="00DD2DD3" w:rsidRDefault="003E1E90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  <w:sectPr w:rsidR="003E1E90" w:rsidRPr="00DD2DD3" w:rsidSect="003E1E90">
          <w:type w:val="continuous"/>
          <w:pgSz w:w="11906" w:h="16838"/>
          <w:pgMar w:top="1134" w:right="1134" w:bottom="1134" w:left="1134" w:header="567" w:footer="567" w:gutter="0"/>
          <w:cols w:space="708"/>
          <w:titlePg/>
          <w:docGrid w:linePitch="360"/>
        </w:sectPr>
      </w:pP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1.Какое время года?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2. Какая погода?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3. Наступила весна.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4. На улице тепло.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5. Солнце светит ярко.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6. Бегут ручьи.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7. Идет дождь.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8. Пасмурно.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9. Солнца нет. Пасмурно.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10. Жук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11.комар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12 оса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13. бабочка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14. цветы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15. одуванчик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16. дерево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17. листья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18. трава</w:t>
      </w: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t>19. птички</w:t>
      </w:r>
    </w:p>
    <w:p w:rsidR="003E1E90" w:rsidRPr="00DD2DD3" w:rsidRDefault="003E1E90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  <w:sectPr w:rsidR="003E1E90" w:rsidRPr="00DD2DD3" w:rsidSect="003E1E90">
          <w:type w:val="continuous"/>
          <w:pgSz w:w="11906" w:h="16838"/>
          <w:pgMar w:top="1134" w:right="1134" w:bottom="1134" w:left="1134" w:header="567" w:footer="567" w:gutter="0"/>
          <w:cols w:num="2" w:space="708"/>
          <w:titlePg/>
          <w:docGrid w:linePitch="360"/>
        </w:sectPr>
      </w:pPr>
    </w:p>
    <w:p w:rsidR="00BA61DE" w:rsidRPr="00DD2DD3" w:rsidRDefault="00BA61DE" w:rsidP="005A7C8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D2DD3">
        <w:rPr>
          <w:rFonts w:ascii="Times New Roman" w:hAnsi="Times New Roman"/>
          <w:sz w:val="24"/>
          <w:szCs w:val="24"/>
        </w:rPr>
        <w:lastRenderedPageBreak/>
        <w:t>Описание картинки: Наступила весна. Солнце светит ярко. На улице тепло. Бегут ручьи. Выросла зеленая трава. На деревьях зеленые листья. Красиво весной.</w:t>
      </w:r>
    </w:p>
    <w:p w:rsidR="00BA61DE" w:rsidRDefault="00BA61DE" w:rsidP="002A7607">
      <w:pPr>
        <w:spacing w:after="0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620CB2" w:rsidRPr="00620CB2" w:rsidRDefault="00620CB2" w:rsidP="00620CB2">
      <w:pPr>
        <w:spacing w:after="0"/>
        <w:jc w:val="both"/>
        <w:rPr>
          <w:color w:val="000000"/>
          <w:sz w:val="26"/>
          <w:szCs w:val="26"/>
        </w:rPr>
      </w:pPr>
    </w:p>
    <w:sectPr w:rsidR="00620CB2" w:rsidRPr="00620CB2" w:rsidSect="003E1E90">
      <w:type w:val="continuous"/>
      <w:pgSz w:w="11906" w:h="16838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76ED" w:rsidRDefault="008476ED" w:rsidP="004E0D9E">
      <w:pPr>
        <w:spacing w:after="0" w:line="240" w:lineRule="auto"/>
      </w:pPr>
      <w:r>
        <w:separator/>
      </w:r>
    </w:p>
  </w:endnote>
  <w:endnote w:type="continuationSeparator" w:id="0">
    <w:p w:rsidR="008476ED" w:rsidRDefault="008476ED" w:rsidP="004E0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DFC" w:rsidRPr="001F7DFC" w:rsidRDefault="001F7DFC">
    <w:pPr>
      <w:pStyle w:val="af1"/>
      <w:jc w:val="right"/>
      <w:rPr>
        <w:rFonts w:ascii="Times New Roman" w:hAnsi="Times New Roman"/>
      </w:rPr>
    </w:pPr>
    <w:r w:rsidRPr="001F7DFC">
      <w:rPr>
        <w:rFonts w:ascii="Times New Roman" w:hAnsi="Times New Roman"/>
      </w:rPr>
      <w:fldChar w:fldCharType="begin"/>
    </w:r>
    <w:r w:rsidRPr="001F7DFC">
      <w:rPr>
        <w:rFonts w:ascii="Times New Roman" w:hAnsi="Times New Roman"/>
      </w:rPr>
      <w:instrText>PAGE   \* MERGEFORMAT</w:instrText>
    </w:r>
    <w:r w:rsidRPr="001F7DFC">
      <w:rPr>
        <w:rFonts w:ascii="Times New Roman" w:hAnsi="Times New Roman"/>
      </w:rPr>
      <w:fldChar w:fldCharType="separate"/>
    </w:r>
    <w:r w:rsidR="00D9019B" w:rsidRPr="00D9019B">
      <w:rPr>
        <w:rFonts w:ascii="Times New Roman" w:hAnsi="Times New Roman"/>
        <w:noProof/>
        <w:lang w:val="ru-RU"/>
      </w:rPr>
      <w:t>11</w:t>
    </w:r>
    <w:r w:rsidRPr="001F7DFC">
      <w:rPr>
        <w:rFonts w:ascii="Times New Roman" w:hAnsi="Times New Roman"/>
      </w:rPr>
      <w:fldChar w:fldCharType="end"/>
    </w:r>
  </w:p>
  <w:p w:rsidR="001F7DFC" w:rsidRPr="001F7DFC" w:rsidRDefault="001F7DFC">
    <w:pPr>
      <w:pStyle w:val="af1"/>
      <w:rPr>
        <w:rFonts w:ascii="Times New Roman" w:hAnsi="Times New Roman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4F7" w:rsidRDefault="00D474F7">
    <w:pPr>
      <w:pStyle w:val="af1"/>
      <w:jc w:val="right"/>
    </w:pPr>
    <w:fldSimple w:instr=" PAGE   \* MERGEFORMAT ">
      <w:r w:rsidR="00D9019B">
        <w:rPr>
          <w:noProof/>
        </w:rPr>
        <w:t>124</w:t>
      </w:r>
    </w:fldSimple>
  </w:p>
  <w:p w:rsidR="00D474F7" w:rsidRDefault="00D474F7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76ED" w:rsidRDefault="008476ED" w:rsidP="004E0D9E">
      <w:pPr>
        <w:spacing w:after="0" w:line="240" w:lineRule="auto"/>
      </w:pPr>
      <w:r>
        <w:separator/>
      </w:r>
    </w:p>
  </w:footnote>
  <w:footnote w:type="continuationSeparator" w:id="0">
    <w:p w:rsidR="008476ED" w:rsidRDefault="008476ED" w:rsidP="004E0D9E">
      <w:pPr>
        <w:spacing w:after="0" w:line="240" w:lineRule="auto"/>
      </w:pPr>
      <w:r>
        <w:continuationSeparator/>
      </w:r>
    </w:p>
  </w:footnote>
  <w:footnote w:id="1">
    <w:p w:rsidR="00D474F7" w:rsidRPr="00AA5D2B" w:rsidRDefault="00D474F7" w:rsidP="004E0D9E">
      <w:pPr>
        <w:pStyle w:val="a4"/>
      </w:pPr>
      <w:r>
        <w:rPr>
          <w:rStyle w:val="a6"/>
        </w:rPr>
        <w:footnoteRef/>
      </w:r>
      <w:r>
        <w:t xml:space="preserve"> </w:t>
      </w:r>
      <w:r w:rsidRPr="00AA5D2B">
        <w:rPr>
          <w:color w:val="000000"/>
        </w:rPr>
        <w:t>Федеральный закон от 29 декабря 2012 г. N 273-ФЗ "Об обра</w:t>
      </w:r>
      <w:r>
        <w:rPr>
          <w:color w:val="000000"/>
        </w:rPr>
        <w:t>зовании в Российской Федерации"</w:t>
      </w:r>
    </w:p>
  </w:footnote>
  <w:footnote w:id="2">
    <w:p w:rsidR="00D474F7" w:rsidRDefault="00D474F7" w:rsidP="004E0D9E">
      <w:pPr>
        <w:pStyle w:val="a4"/>
      </w:pPr>
      <w:r>
        <w:rPr>
          <w:rStyle w:val="a6"/>
        </w:rPr>
        <w:footnoteRef/>
      </w:r>
      <w:r>
        <w:t xml:space="preserve"> </w:t>
      </w:r>
      <w:r>
        <w:t>Приказ Минобразования и науки РФ от 30 августа 2013 г. № 1014 «Об утверждении порядка организации и осущес</w:t>
      </w:r>
      <w:r>
        <w:t>т</w:t>
      </w:r>
      <w:r>
        <w:t>вления образовательной деятельности по основным общеобразовательным программам — образовательным програ</w:t>
      </w:r>
      <w:r>
        <w:t>м</w:t>
      </w:r>
      <w:r>
        <w:t>мам дошкольного образования»</w:t>
      </w:r>
    </w:p>
  </w:footnote>
  <w:footnote w:id="3">
    <w:p w:rsidR="00D474F7" w:rsidRPr="002B4E31" w:rsidRDefault="00D474F7" w:rsidP="004E0D9E">
      <w:pPr>
        <w:pStyle w:val="a4"/>
      </w:pPr>
      <w:r w:rsidRPr="002B4E31">
        <w:rPr>
          <w:rStyle w:val="a6"/>
        </w:rPr>
        <w:footnoteRef/>
      </w:r>
      <w:r w:rsidRPr="002B4E31">
        <w:t xml:space="preserve"> </w:t>
      </w:r>
      <w:proofErr w:type="spellStart"/>
      <w:r w:rsidRPr="002B4E31">
        <w:t>СанПин</w:t>
      </w:r>
      <w:proofErr w:type="spellEnd"/>
      <w:r w:rsidRPr="002B4E31">
        <w:t xml:space="preserve"> 2.4.1.3049-13 (с изм. от 04.04.2014) "Санитарно-эпидемиологические требования к устройству, содержанию и организации режима работы дошкольных образовательных организаций"</w:t>
      </w:r>
    </w:p>
  </w:footnote>
  <w:footnote w:id="4">
    <w:p w:rsidR="00D474F7" w:rsidRPr="008323CB" w:rsidRDefault="00D474F7" w:rsidP="004E0D9E">
      <w:pPr>
        <w:pStyle w:val="a3"/>
        <w:spacing w:before="0" w:beforeAutospacing="0" w:after="0" w:afterAutospacing="0"/>
        <w:rPr>
          <w:sz w:val="20"/>
          <w:szCs w:val="20"/>
        </w:rPr>
      </w:pPr>
      <w:r w:rsidRPr="008323CB">
        <w:rPr>
          <w:rStyle w:val="a6"/>
          <w:sz w:val="20"/>
          <w:szCs w:val="20"/>
        </w:rPr>
        <w:footnoteRef/>
      </w:r>
      <w:r w:rsidRPr="008323CB">
        <w:rPr>
          <w:sz w:val="20"/>
          <w:szCs w:val="20"/>
        </w:rPr>
        <w:t xml:space="preserve"> </w:t>
      </w:r>
      <w:r w:rsidRPr="008323CB">
        <w:rPr>
          <w:color w:val="000000"/>
          <w:sz w:val="20"/>
          <w:szCs w:val="20"/>
        </w:rPr>
        <w:t>Приказ Министерства образования и науки Российской Федерации (</w:t>
      </w:r>
      <w:proofErr w:type="spellStart"/>
      <w:r w:rsidRPr="008323CB">
        <w:rPr>
          <w:color w:val="000000"/>
          <w:sz w:val="20"/>
          <w:szCs w:val="20"/>
        </w:rPr>
        <w:t>Минобрнауки</w:t>
      </w:r>
      <w:proofErr w:type="spellEnd"/>
      <w:r w:rsidRPr="008323CB">
        <w:rPr>
          <w:color w:val="000000"/>
          <w:sz w:val="20"/>
          <w:szCs w:val="20"/>
        </w:rPr>
        <w:t xml:space="preserve"> России) от 17 октября 2013 г. N 1155 г. Москва "Об утверждении федерального государственного образовательного стандарта дошкольного образов</w:t>
      </w:r>
      <w:r w:rsidRPr="008323CB">
        <w:rPr>
          <w:color w:val="000000"/>
          <w:sz w:val="20"/>
          <w:szCs w:val="20"/>
        </w:rPr>
        <w:t>а</w:t>
      </w:r>
      <w:r w:rsidRPr="008323CB">
        <w:rPr>
          <w:color w:val="000000"/>
          <w:sz w:val="20"/>
          <w:szCs w:val="20"/>
        </w:rPr>
        <w:t>ния"</w:t>
      </w:r>
    </w:p>
  </w:footnote>
  <w:footnote w:id="5">
    <w:p w:rsidR="00D474F7" w:rsidRDefault="00D474F7" w:rsidP="004E0D9E">
      <w:pPr>
        <w:pStyle w:val="a4"/>
      </w:pPr>
      <w:r>
        <w:rPr>
          <w:rStyle w:val="a6"/>
        </w:rPr>
        <w:footnoteRef/>
      </w:r>
      <w:r>
        <w:t xml:space="preserve"> </w:t>
      </w:r>
      <w:r>
        <w:t>Приказ Минобразования и науки РФ от 30 августа 2013 г. № 1014 «Об утверждении порядка организации и осущес</w:t>
      </w:r>
      <w:r>
        <w:t>т</w:t>
      </w:r>
      <w:r>
        <w:t>вления образовательной деятельности по основным общеобразовательным программам — образовательным програ</w:t>
      </w:r>
      <w:r>
        <w:t>м</w:t>
      </w:r>
      <w:r>
        <w:t>мам дошкольного образования»</w:t>
      </w:r>
    </w:p>
  </w:footnote>
  <w:footnote w:id="6">
    <w:p w:rsidR="00D474F7" w:rsidRPr="00442890" w:rsidRDefault="00D474F7" w:rsidP="004F5D53">
      <w:pPr>
        <w:pStyle w:val="11"/>
        <w:spacing w:after="0" w:line="240" w:lineRule="auto"/>
        <w:ind w:left="0"/>
        <w:rPr>
          <w:rFonts w:ascii="Times New Roman" w:hAnsi="Times New Roman"/>
          <w:sz w:val="20"/>
          <w:szCs w:val="20"/>
        </w:rPr>
      </w:pPr>
      <w:r w:rsidRPr="00442890">
        <w:rPr>
          <w:rStyle w:val="a6"/>
          <w:rFonts w:ascii="Times New Roman" w:hAnsi="Times New Roman"/>
          <w:sz w:val="20"/>
          <w:szCs w:val="20"/>
        </w:rPr>
        <w:footnoteRef/>
      </w:r>
      <w:r w:rsidRPr="00442890">
        <w:rPr>
          <w:rFonts w:ascii="Times New Roman" w:hAnsi="Times New Roman"/>
          <w:sz w:val="20"/>
          <w:szCs w:val="20"/>
        </w:rPr>
        <w:t xml:space="preserve"> Федеральный государственный образовательный стандарт</w:t>
      </w:r>
      <w:r>
        <w:rPr>
          <w:rFonts w:ascii="Times New Roman" w:hAnsi="Times New Roman"/>
          <w:sz w:val="20"/>
          <w:szCs w:val="20"/>
        </w:rPr>
        <w:t xml:space="preserve"> дошкольного образо</w:t>
      </w:r>
      <w:r w:rsidRPr="00442890">
        <w:rPr>
          <w:rFonts w:ascii="Times New Roman" w:hAnsi="Times New Roman"/>
          <w:sz w:val="20"/>
          <w:szCs w:val="20"/>
        </w:rPr>
        <w:t xml:space="preserve">вания (далее ФГОС </w:t>
      </w:r>
      <w:proofErr w:type="gramStart"/>
      <w:r w:rsidRPr="00442890">
        <w:rPr>
          <w:rFonts w:ascii="Times New Roman" w:hAnsi="Times New Roman"/>
          <w:sz w:val="20"/>
          <w:szCs w:val="20"/>
        </w:rPr>
        <w:t>ДО</w:t>
      </w:r>
      <w:proofErr w:type="gramEnd"/>
      <w:r w:rsidRPr="00442890">
        <w:rPr>
          <w:rFonts w:ascii="Times New Roman" w:hAnsi="Times New Roman"/>
          <w:sz w:val="20"/>
          <w:szCs w:val="20"/>
        </w:rPr>
        <w:t xml:space="preserve">). — </w:t>
      </w:r>
      <w:proofErr w:type="gramStart"/>
      <w:r w:rsidRPr="00442890">
        <w:rPr>
          <w:rFonts w:ascii="Times New Roman" w:hAnsi="Times New Roman"/>
          <w:sz w:val="20"/>
          <w:szCs w:val="20"/>
        </w:rPr>
        <w:t>Приказ Министерства образования и науки РФ от 17.10.2013 г. № 1155).</w:t>
      </w:r>
      <w:proofErr w:type="gramEnd"/>
    </w:p>
    <w:p w:rsidR="00D474F7" w:rsidRDefault="00D474F7" w:rsidP="004F5D53">
      <w:pPr>
        <w:pStyle w:val="a4"/>
      </w:pPr>
    </w:p>
  </w:footnote>
  <w:footnote w:id="7">
    <w:p w:rsidR="00D474F7" w:rsidRPr="00AA5005" w:rsidRDefault="00D474F7" w:rsidP="00654E1D">
      <w:pPr>
        <w:pStyle w:val="a4"/>
      </w:pPr>
      <w:r>
        <w:rPr>
          <w:rStyle w:val="a6"/>
        </w:rPr>
        <w:footnoteRef/>
      </w:r>
      <w:r>
        <w:t xml:space="preserve"> </w:t>
      </w:r>
      <w:r w:rsidRPr="00442890">
        <w:t>Федеральный государственный образовательный стандарт</w:t>
      </w:r>
      <w:r>
        <w:t xml:space="preserve"> дошкольного образо</w:t>
      </w:r>
      <w:r w:rsidRPr="00442890">
        <w:t>вания (далее ФГОС ДО). — Приказ Министерства образования и науки РФ от 17.10.2013 г. № 1155).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>
    <w:nsid w:val="00000008"/>
    <w:multiLevelType w:val="singleLevel"/>
    <w:tmpl w:val="00000008"/>
    <w:name w:val="WW8Num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4">
    <w:nsid w:val="01B51D50"/>
    <w:multiLevelType w:val="hybridMultilevel"/>
    <w:tmpl w:val="1144E2DA"/>
    <w:lvl w:ilvl="0" w:tplc="6AC6AF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29B112A"/>
    <w:multiLevelType w:val="hybridMultilevel"/>
    <w:tmpl w:val="B7328CCA"/>
    <w:lvl w:ilvl="0" w:tplc="CD6050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6800E7B"/>
    <w:multiLevelType w:val="hybridMultilevel"/>
    <w:tmpl w:val="7ECE1BCE"/>
    <w:lvl w:ilvl="0" w:tplc="D4C643D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8695777"/>
    <w:multiLevelType w:val="hybridMultilevel"/>
    <w:tmpl w:val="565A1C72"/>
    <w:lvl w:ilvl="0" w:tplc="D4C64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A82086"/>
    <w:multiLevelType w:val="hybridMultilevel"/>
    <w:tmpl w:val="5E044D2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0A3A06FD"/>
    <w:multiLevelType w:val="hybridMultilevel"/>
    <w:tmpl w:val="82907060"/>
    <w:lvl w:ilvl="0" w:tplc="D4C64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817D7C"/>
    <w:multiLevelType w:val="hybridMultilevel"/>
    <w:tmpl w:val="E4008294"/>
    <w:lvl w:ilvl="0" w:tplc="D4C643D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EE35DDA"/>
    <w:multiLevelType w:val="hybridMultilevel"/>
    <w:tmpl w:val="7B04E0A8"/>
    <w:lvl w:ilvl="0" w:tplc="D4C64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0DD3167"/>
    <w:multiLevelType w:val="hybridMultilevel"/>
    <w:tmpl w:val="84C891B6"/>
    <w:lvl w:ilvl="0" w:tplc="9D08D5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1337E90"/>
    <w:multiLevelType w:val="hybridMultilevel"/>
    <w:tmpl w:val="E38AC8E0"/>
    <w:lvl w:ilvl="0" w:tplc="D4C643D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13F5A08"/>
    <w:multiLevelType w:val="hybridMultilevel"/>
    <w:tmpl w:val="84BA34DA"/>
    <w:lvl w:ilvl="0" w:tplc="D4C64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1A80478"/>
    <w:multiLevelType w:val="hybridMultilevel"/>
    <w:tmpl w:val="171A8464"/>
    <w:lvl w:ilvl="0" w:tplc="6A4EBE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>
    <w:nsid w:val="11ED682F"/>
    <w:multiLevelType w:val="hybridMultilevel"/>
    <w:tmpl w:val="1B4ECF0E"/>
    <w:lvl w:ilvl="0" w:tplc="D4C643D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2F037C8"/>
    <w:multiLevelType w:val="hybridMultilevel"/>
    <w:tmpl w:val="63FC0FE6"/>
    <w:lvl w:ilvl="0" w:tplc="D4C643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13402971"/>
    <w:multiLevelType w:val="hybridMultilevel"/>
    <w:tmpl w:val="1144C5C8"/>
    <w:lvl w:ilvl="0" w:tplc="D4C64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54B11A0"/>
    <w:multiLevelType w:val="hybridMultilevel"/>
    <w:tmpl w:val="BD38A03E"/>
    <w:lvl w:ilvl="0" w:tplc="D4C64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56F721D"/>
    <w:multiLevelType w:val="hybridMultilevel"/>
    <w:tmpl w:val="EDFED20A"/>
    <w:lvl w:ilvl="0" w:tplc="55C0F9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D14E53A">
      <w:numFmt w:val="none"/>
      <w:lvlText w:val=""/>
      <w:lvlJc w:val="left"/>
      <w:pPr>
        <w:tabs>
          <w:tab w:val="num" w:pos="0"/>
        </w:tabs>
      </w:pPr>
    </w:lvl>
    <w:lvl w:ilvl="2" w:tplc="885A45E4">
      <w:numFmt w:val="none"/>
      <w:lvlText w:val=""/>
      <w:lvlJc w:val="left"/>
      <w:pPr>
        <w:tabs>
          <w:tab w:val="num" w:pos="0"/>
        </w:tabs>
      </w:pPr>
    </w:lvl>
    <w:lvl w:ilvl="3" w:tplc="BAEEDC76">
      <w:numFmt w:val="none"/>
      <w:lvlText w:val=""/>
      <w:lvlJc w:val="left"/>
      <w:pPr>
        <w:tabs>
          <w:tab w:val="num" w:pos="0"/>
        </w:tabs>
      </w:pPr>
    </w:lvl>
    <w:lvl w:ilvl="4" w:tplc="299A5598">
      <w:numFmt w:val="none"/>
      <w:lvlText w:val=""/>
      <w:lvlJc w:val="left"/>
      <w:pPr>
        <w:tabs>
          <w:tab w:val="num" w:pos="0"/>
        </w:tabs>
      </w:pPr>
    </w:lvl>
    <w:lvl w:ilvl="5" w:tplc="1450B766">
      <w:numFmt w:val="none"/>
      <w:lvlText w:val=""/>
      <w:lvlJc w:val="left"/>
      <w:pPr>
        <w:tabs>
          <w:tab w:val="num" w:pos="0"/>
        </w:tabs>
      </w:pPr>
    </w:lvl>
    <w:lvl w:ilvl="6" w:tplc="4234500A">
      <w:numFmt w:val="none"/>
      <w:lvlText w:val=""/>
      <w:lvlJc w:val="left"/>
      <w:pPr>
        <w:tabs>
          <w:tab w:val="num" w:pos="0"/>
        </w:tabs>
      </w:pPr>
    </w:lvl>
    <w:lvl w:ilvl="7" w:tplc="E7EE4ACC">
      <w:numFmt w:val="none"/>
      <w:lvlText w:val=""/>
      <w:lvlJc w:val="left"/>
      <w:pPr>
        <w:tabs>
          <w:tab w:val="num" w:pos="0"/>
        </w:tabs>
      </w:pPr>
    </w:lvl>
    <w:lvl w:ilvl="8" w:tplc="DF74166C">
      <w:numFmt w:val="none"/>
      <w:lvlText w:val=""/>
      <w:lvlJc w:val="left"/>
      <w:pPr>
        <w:tabs>
          <w:tab w:val="num" w:pos="0"/>
        </w:tabs>
      </w:pPr>
    </w:lvl>
  </w:abstractNum>
  <w:abstractNum w:abstractNumId="21">
    <w:nsid w:val="165613CF"/>
    <w:multiLevelType w:val="hybridMultilevel"/>
    <w:tmpl w:val="5EAA0C88"/>
    <w:lvl w:ilvl="0" w:tplc="12CC70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16821DF9"/>
    <w:multiLevelType w:val="hybridMultilevel"/>
    <w:tmpl w:val="FDC4FF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16E33B3C"/>
    <w:multiLevelType w:val="hybridMultilevel"/>
    <w:tmpl w:val="8C0650A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>
    <w:nsid w:val="17026BBF"/>
    <w:multiLevelType w:val="hybridMultilevel"/>
    <w:tmpl w:val="DB945A08"/>
    <w:lvl w:ilvl="0" w:tplc="72A6E9C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>
    <w:nsid w:val="178750D7"/>
    <w:multiLevelType w:val="hybridMultilevel"/>
    <w:tmpl w:val="8000FA2A"/>
    <w:lvl w:ilvl="0" w:tplc="D4C64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B6069EF"/>
    <w:multiLevelType w:val="hybridMultilevel"/>
    <w:tmpl w:val="96047DF8"/>
    <w:lvl w:ilvl="0" w:tplc="D4C64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B9F618D"/>
    <w:multiLevelType w:val="hybridMultilevel"/>
    <w:tmpl w:val="6A48B462"/>
    <w:lvl w:ilvl="0" w:tplc="085270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1C1E5292"/>
    <w:multiLevelType w:val="hybridMultilevel"/>
    <w:tmpl w:val="81589A96"/>
    <w:lvl w:ilvl="0" w:tplc="F29037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1CD41628"/>
    <w:multiLevelType w:val="hybridMultilevel"/>
    <w:tmpl w:val="4FD03202"/>
    <w:lvl w:ilvl="0" w:tplc="D4C64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D0E51CA"/>
    <w:multiLevelType w:val="hybridMultilevel"/>
    <w:tmpl w:val="A42811FE"/>
    <w:lvl w:ilvl="0" w:tplc="D4C643DC">
      <w:start w:val="1"/>
      <w:numFmt w:val="bullet"/>
      <w:lvlText w:val=""/>
      <w:lvlJc w:val="left"/>
      <w:pPr>
        <w:tabs>
          <w:tab w:val="num" w:pos="405"/>
        </w:tabs>
        <w:ind w:left="405" w:hanging="405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E6D6A85"/>
    <w:multiLevelType w:val="hybridMultilevel"/>
    <w:tmpl w:val="F54CECCE"/>
    <w:lvl w:ilvl="0" w:tplc="2102AF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233430D1"/>
    <w:multiLevelType w:val="hybridMultilevel"/>
    <w:tmpl w:val="8A846F9A"/>
    <w:lvl w:ilvl="0" w:tplc="011CED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3">
    <w:nsid w:val="255F78C1"/>
    <w:multiLevelType w:val="hybridMultilevel"/>
    <w:tmpl w:val="2084CF38"/>
    <w:lvl w:ilvl="0" w:tplc="47EA3B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257245AD"/>
    <w:multiLevelType w:val="hybridMultilevel"/>
    <w:tmpl w:val="5E044D2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26EF56A5"/>
    <w:multiLevelType w:val="hybridMultilevel"/>
    <w:tmpl w:val="5C8C0112"/>
    <w:lvl w:ilvl="0" w:tplc="D4C64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9B6769C"/>
    <w:multiLevelType w:val="hybridMultilevel"/>
    <w:tmpl w:val="A56CD3E2"/>
    <w:lvl w:ilvl="0" w:tplc="E61A0B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2ED735FB"/>
    <w:multiLevelType w:val="hybridMultilevel"/>
    <w:tmpl w:val="5E6250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2EE40F85"/>
    <w:multiLevelType w:val="hybridMultilevel"/>
    <w:tmpl w:val="A9049106"/>
    <w:lvl w:ilvl="0" w:tplc="3DE4D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2FDA7AD4"/>
    <w:multiLevelType w:val="multilevel"/>
    <w:tmpl w:val="E47C29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32B75209"/>
    <w:multiLevelType w:val="hybridMultilevel"/>
    <w:tmpl w:val="65201AD0"/>
    <w:lvl w:ilvl="0" w:tplc="DEAAD3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EFE0F070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33421A6C"/>
    <w:multiLevelType w:val="hybridMultilevel"/>
    <w:tmpl w:val="173A6A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3398141B"/>
    <w:multiLevelType w:val="hybridMultilevel"/>
    <w:tmpl w:val="A3825A32"/>
    <w:lvl w:ilvl="0" w:tplc="D4C64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3A906C6"/>
    <w:multiLevelType w:val="hybridMultilevel"/>
    <w:tmpl w:val="C3D672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37F56DE5"/>
    <w:multiLevelType w:val="hybridMultilevel"/>
    <w:tmpl w:val="B178CD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3BE61716"/>
    <w:multiLevelType w:val="multilevel"/>
    <w:tmpl w:val="D4A679AE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6">
    <w:nsid w:val="3D5401FC"/>
    <w:multiLevelType w:val="hybridMultilevel"/>
    <w:tmpl w:val="0DE0A550"/>
    <w:lvl w:ilvl="0" w:tplc="735277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3E5462DA"/>
    <w:multiLevelType w:val="hybridMultilevel"/>
    <w:tmpl w:val="4000AFC6"/>
    <w:lvl w:ilvl="0" w:tplc="D4C643D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405E0890"/>
    <w:multiLevelType w:val="hybridMultilevel"/>
    <w:tmpl w:val="920202DC"/>
    <w:lvl w:ilvl="0" w:tplc="29563C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40900F34"/>
    <w:multiLevelType w:val="hybridMultilevel"/>
    <w:tmpl w:val="99BE83B0"/>
    <w:lvl w:ilvl="0" w:tplc="8A02F7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45353E53"/>
    <w:multiLevelType w:val="hybridMultilevel"/>
    <w:tmpl w:val="62F01996"/>
    <w:lvl w:ilvl="0" w:tplc="D4C64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6BB35CC"/>
    <w:multiLevelType w:val="hybridMultilevel"/>
    <w:tmpl w:val="CAD4C95A"/>
    <w:lvl w:ilvl="0" w:tplc="0BC007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48CE5B84"/>
    <w:multiLevelType w:val="hybridMultilevel"/>
    <w:tmpl w:val="2B40BB14"/>
    <w:lvl w:ilvl="0" w:tplc="DEAAD3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492D03EB"/>
    <w:multiLevelType w:val="hybridMultilevel"/>
    <w:tmpl w:val="177A226E"/>
    <w:lvl w:ilvl="0" w:tplc="D4C643D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4A2F3381"/>
    <w:multiLevelType w:val="multilevel"/>
    <w:tmpl w:val="5732A3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5">
    <w:nsid w:val="4C122518"/>
    <w:multiLevelType w:val="hybridMultilevel"/>
    <w:tmpl w:val="7DE41E34"/>
    <w:lvl w:ilvl="0" w:tplc="D4C64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C4D7056"/>
    <w:multiLevelType w:val="hybridMultilevel"/>
    <w:tmpl w:val="F60E10FC"/>
    <w:lvl w:ilvl="0" w:tplc="D4C643D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4C5D522A"/>
    <w:multiLevelType w:val="hybridMultilevel"/>
    <w:tmpl w:val="D8F2550C"/>
    <w:lvl w:ilvl="0" w:tplc="D4C64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CB87A9E"/>
    <w:multiLevelType w:val="hybridMultilevel"/>
    <w:tmpl w:val="86EA4F80"/>
    <w:lvl w:ilvl="0" w:tplc="D4C64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0872049"/>
    <w:multiLevelType w:val="hybridMultilevel"/>
    <w:tmpl w:val="78E0C96C"/>
    <w:lvl w:ilvl="0" w:tplc="D4C64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0DA0219"/>
    <w:multiLevelType w:val="hybridMultilevel"/>
    <w:tmpl w:val="4FD613B8"/>
    <w:lvl w:ilvl="0" w:tplc="ED4C2388">
      <w:start w:val="1"/>
      <w:numFmt w:val="bullet"/>
      <w:lvlText w:val=""/>
      <w:lvlJc w:val="left"/>
      <w:pPr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1">
    <w:nsid w:val="52FE2A6E"/>
    <w:multiLevelType w:val="hybridMultilevel"/>
    <w:tmpl w:val="DD885B0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2">
    <w:nsid w:val="547C5D80"/>
    <w:multiLevelType w:val="hybridMultilevel"/>
    <w:tmpl w:val="DD885B0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3">
    <w:nsid w:val="569D1C73"/>
    <w:multiLevelType w:val="multilevel"/>
    <w:tmpl w:val="5732A3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4">
    <w:nsid w:val="60AE301E"/>
    <w:multiLevelType w:val="hybridMultilevel"/>
    <w:tmpl w:val="68D63FD8"/>
    <w:lvl w:ilvl="0" w:tplc="D4C64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0F0354D"/>
    <w:multiLevelType w:val="hybridMultilevel"/>
    <w:tmpl w:val="A6FA57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631140AB"/>
    <w:multiLevelType w:val="singleLevel"/>
    <w:tmpl w:val="977AC0E0"/>
    <w:lvl w:ilvl="0">
      <w:start w:val="1"/>
      <w:numFmt w:val="decimal"/>
      <w:lvlText w:val="%1"/>
      <w:legacy w:legacy="1" w:legacySpace="0" w:legacyIndent="172"/>
      <w:lvlJc w:val="left"/>
      <w:rPr>
        <w:rFonts w:ascii="Century Schoolbook" w:hAnsi="Century Schoolbook" w:hint="default"/>
      </w:rPr>
    </w:lvl>
  </w:abstractNum>
  <w:abstractNum w:abstractNumId="67">
    <w:nsid w:val="6365622C"/>
    <w:multiLevelType w:val="hybridMultilevel"/>
    <w:tmpl w:val="D93AFEA4"/>
    <w:lvl w:ilvl="0" w:tplc="D4C64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5292A32"/>
    <w:multiLevelType w:val="hybridMultilevel"/>
    <w:tmpl w:val="F810064E"/>
    <w:lvl w:ilvl="0" w:tplc="D4C64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52E599B"/>
    <w:multiLevelType w:val="hybridMultilevel"/>
    <w:tmpl w:val="9BC687E6"/>
    <w:lvl w:ilvl="0" w:tplc="D4C64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530342C"/>
    <w:multiLevelType w:val="hybridMultilevel"/>
    <w:tmpl w:val="AEFECDB0"/>
    <w:lvl w:ilvl="0" w:tplc="071884F4">
      <w:start w:val="1"/>
      <w:numFmt w:val="decimal"/>
      <w:lvlText w:val="%1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63A89782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1">
    <w:nsid w:val="65C17244"/>
    <w:multiLevelType w:val="hybridMultilevel"/>
    <w:tmpl w:val="BFF0FA7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2">
    <w:nsid w:val="66C6764D"/>
    <w:multiLevelType w:val="hybridMultilevel"/>
    <w:tmpl w:val="9992235E"/>
    <w:lvl w:ilvl="0" w:tplc="D4C64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B9A4D2F"/>
    <w:multiLevelType w:val="hybridMultilevel"/>
    <w:tmpl w:val="0256E1F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6DEB313D"/>
    <w:multiLevelType w:val="hybridMultilevel"/>
    <w:tmpl w:val="4B78B7FE"/>
    <w:lvl w:ilvl="0" w:tplc="27985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5">
    <w:nsid w:val="6E7D799F"/>
    <w:multiLevelType w:val="multilevel"/>
    <w:tmpl w:val="7074AA6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2"/>
      <w:numFmt w:val="decimal"/>
      <w:isLgl/>
      <w:lvlText w:val="%1.%2."/>
      <w:lvlJc w:val="left"/>
      <w:pPr>
        <w:ind w:left="885" w:hanging="525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76">
    <w:nsid w:val="7188342C"/>
    <w:multiLevelType w:val="hybridMultilevel"/>
    <w:tmpl w:val="72F0D25A"/>
    <w:lvl w:ilvl="0" w:tplc="D4C64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74B92D01"/>
    <w:multiLevelType w:val="hybridMultilevel"/>
    <w:tmpl w:val="820ECD2E"/>
    <w:lvl w:ilvl="0" w:tplc="D4C643D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7772328B"/>
    <w:multiLevelType w:val="hybridMultilevel"/>
    <w:tmpl w:val="75F6BC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>
    <w:nsid w:val="77AD7C80"/>
    <w:multiLevelType w:val="hybridMultilevel"/>
    <w:tmpl w:val="EDFED20A"/>
    <w:lvl w:ilvl="0" w:tplc="55C0F9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D14E53A">
      <w:numFmt w:val="none"/>
      <w:lvlText w:val=""/>
      <w:lvlJc w:val="left"/>
      <w:pPr>
        <w:tabs>
          <w:tab w:val="num" w:pos="0"/>
        </w:tabs>
      </w:pPr>
    </w:lvl>
    <w:lvl w:ilvl="2" w:tplc="885A45E4">
      <w:numFmt w:val="none"/>
      <w:lvlText w:val=""/>
      <w:lvlJc w:val="left"/>
      <w:pPr>
        <w:tabs>
          <w:tab w:val="num" w:pos="0"/>
        </w:tabs>
      </w:pPr>
    </w:lvl>
    <w:lvl w:ilvl="3" w:tplc="BAEEDC76">
      <w:numFmt w:val="none"/>
      <w:lvlText w:val=""/>
      <w:lvlJc w:val="left"/>
      <w:pPr>
        <w:tabs>
          <w:tab w:val="num" w:pos="0"/>
        </w:tabs>
      </w:pPr>
    </w:lvl>
    <w:lvl w:ilvl="4" w:tplc="299A5598">
      <w:numFmt w:val="none"/>
      <w:lvlText w:val=""/>
      <w:lvlJc w:val="left"/>
      <w:pPr>
        <w:tabs>
          <w:tab w:val="num" w:pos="0"/>
        </w:tabs>
      </w:pPr>
    </w:lvl>
    <w:lvl w:ilvl="5" w:tplc="1450B766">
      <w:numFmt w:val="none"/>
      <w:lvlText w:val=""/>
      <w:lvlJc w:val="left"/>
      <w:pPr>
        <w:tabs>
          <w:tab w:val="num" w:pos="0"/>
        </w:tabs>
      </w:pPr>
    </w:lvl>
    <w:lvl w:ilvl="6" w:tplc="4234500A">
      <w:numFmt w:val="none"/>
      <w:lvlText w:val=""/>
      <w:lvlJc w:val="left"/>
      <w:pPr>
        <w:tabs>
          <w:tab w:val="num" w:pos="0"/>
        </w:tabs>
      </w:pPr>
    </w:lvl>
    <w:lvl w:ilvl="7" w:tplc="E7EE4ACC">
      <w:numFmt w:val="none"/>
      <w:lvlText w:val=""/>
      <w:lvlJc w:val="left"/>
      <w:pPr>
        <w:tabs>
          <w:tab w:val="num" w:pos="0"/>
        </w:tabs>
      </w:pPr>
    </w:lvl>
    <w:lvl w:ilvl="8" w:tplc="DF74166C">
      <w:numFmt w:val="none"/>
      <w:lvlText w:val=""/>
      <w:lvlJc w:val="left"/>
      <w:pPr>
        <w:tabs>
          <w:tab w:val="num" w:pos="0"/>
        </w:tabs>
      </w:pPr>
    </w:lvl>
  </w:abstractNum>
  <w:abstractNum w:abstractNumId="80">
    <w:nsid w:val="7C12049B"/>
    <w:multiLevelType w:val="hybridMultilevel"/>
    <w:tmpl w:val="DF7AD6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7D114BA7"/>
    <w:multiLevelType w:val="multilevel"/>
    <w:tmpl w:val="9CD873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1074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82">
    <w:nsid w:val="7D556E8E"/>
    <w:multiLevelType w:val="hybridMultilevel"/>
    <w:tmpl w:val="24E4A5CA"/>
    <w:lvl w:ilvl="0" w:tplc="D4C64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7E612B44"/>
    <w:multiLevelType w:val="hybridMultilevel"/>
    <w:tmpl w:val="A7C472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0"/>
  </w:num>
  <w:num w:numId="2">
    <w:abstractNumId w:val="29"/>
  </w:num>
  <w:num w:numId="3">
    <w:abstractNumId w:val="77"/>
  </w:num>
  <w:num w:numId="4">
    <w:abstractNumId w:val="55"/>
  </w:num>
  <w:num w:numId="5">
    <w:abstractNumId w:val="35"/>
  </w:num>
  <w:num w:numId="6">
    <w:abstractNumId w:val="17"/>
  </w:num>
  <w:num w:numId="7">
    <w:abstractNumId w:val="26"/>
  </w:num>
  <w:num w:numId="8">
    <w:abstractNumId w:val="19"/>
  </w:num>
  <w:num w:numId="9">
    <w:abstractNumId w:val="81"/>
  </w:num>
  <w:num w:numId="10">
    <w:abstractNumId w:val="62"/>
  </w:num>
  <w:num w:numId="11">
    <w:abstractNumId w:val="45"/>
  </w:num>
  <w:num w:numId="12">
    <w:abstractNumId w:val="20"/>
  </w:num>
  <w:num w:numId="13">
    <w:abstractNumId w:val="54"/>
  </w:num>
  <w:num w:numId="14">
    <w:abstractNumId w:val="7"/>
  </w:num>
  <w:num w:numId="15">
    <w:abstractNumId w:val="18"/>
  </w:num>
  <w:num w:numId="16">
    <w:abstractNumId w:val="76"/>
  </w:num>
  <w:num w:numId="17">
    <w:abstractNumId w:val="7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3"/>
  </w:num>
  <w:num w:numId="19">
    <w:abstractNumId w:val="56"/>
  </w:num>
  <w:num w:numId="20">
    <w:abstractNumId w:val="39"/>
  </w:num>
  <w:num w:numId="21">
    <w:abstractNumId w:val="41"/>
  </w:num>
  <w:num w:numId="22">
    <w:abstractNumId w:val="78"/>
  </w:num>
  <w:num w:numId="23">
    <w:abstractNumId w:val="16"/>
  </w:num>
  <w:num w:numId="24">
    <w:abstractNumId w:val="47"/>
  </w:num>
  <w:num w:numId="25">
    <w:abstractNumId w:val="10"/>
  </w:num>
  <w:num w:numId="26">
    <w:abstractNumId w:val="13"/>
  </w:num>
  <w:num w:numId="27">
    <w:abstractNumId w:val="12"/>
  </w:num>
  <w:num w:numId="28">
    <w:abstractNumId w:val="44"/>
  </w:num>
  <w:num w:numId="29">
    <w:abstractNumId w:val="22"/>
  </w:num>
  <w:num w:numId="30">
    <w:abstractNumId w:val="37"/>
  </w:num>
  <w:num w:numId="31">
    <w:abstractNumId w:val="83"/>
  </w:num>
  <w:num w:numId="32">
    <w:abstractNumId w:val="27"/>
  </w:num>
  <w:num w:numId="33">
    <w:abstractNumId w:val="66"/>
  </w:num>
  <w:num w:numId="34">
    <w:abstractNumId w:val="70"/>
  </w:num>
  <w:num w:numId="35">
    <w:abstractNumId w:val="51"/>
  </w:num>
  <w:num w:numId="36">
    <w:abstractNumId w:val="49"/>
  </w:num>
  <w:num w:numId="37">
    <w:abstractNumId w:val="48"/>
  </w:num>
  <w:num w:numId="38">
    <w:abstractNumId w:val="31"/>
  </w:num>
  <w:num w:numId="39">
    <w:abstractNumId w:val="65"/>
  </w:num>
  <w:num w:numId="40">
    <w:abstractNumId w:val="80"/>
  </w:num>
  <w:num w:numId="41">
    <w:abstractNumId w:val="43"/>
  </w:num>
  <w:num w:numId="42">
    <w:abstractNumId w:val="28"/>
  </w:num>
  <w:num w:numId="43">
    <w:abstractNumId w:val="40"/>
  </w:num>
  <w:num w:numId="44">
    <w:abstractNumId w:val="33"/>
  </w:num>
  <w:num w:numId="45">
    <w:abstractNumId w:val="46"/>
  </w:num>
  <w:num w:numId="46">
    <w:abstractNumId w:val="21"/>
  </w:num>
  <w:num w:numId="47">
    <w:abstractNumId w:val="74"/>
  </w:num>
  <w:num w:numId="48">
    <w:abstractNumId w:val="4"/>
  </w:num>
  <w:num w:numId="49">
    <w:abstractNumId w:val="38"/>
  </w:num>
  <w:num w:numId="50">
    <w:abstractNumId w:val="24"/>
  </w:num>
  <w:num w:numId="51">
    <w:abstractNumId w:val="5"/>
  </w:num>
  <w:num w:numId="52">
    <w:abstractNumId w:val="32"/>
  </w:num>
  <w:num w:numId="53">
    <w:abstractNumId w:val="36"/>
  </w:num>
  <w:num w:numId="54">
    <w:abstractNumId w:val="15"/>
  </w:num>
  <w:num w:numId="55">
    <w:abstractNumId w:val="58"/>
  </w:num>
  <w:num w:numId="56">
    <w:abstractNumId w:val="11"/>
  </w:num>
  <w:num w:numId="57">
    <w:abstractNumId w:val="25"/>
  </w:num>
  <w:num w:numId="58">
    <w:abstractNumId w:val="30"/>
  </w:num>
  <w:num w:numId="59">
    <w:abstractNumId w:val="9"/>
  </w:num>
  <w:num w:numId="60">
    <w:abstractNumId w:val="68"/>
  </w:num>
  <w:num w:numId="61">
    <w:abstractNumId w:val="6"/>
  </w:num>
  <w:num w:numId="62">
    <w:abstractNumId w:val="57"/>
  </w:num>
  <w:num w:numId="63">
    <w:abstractNumId w:val="42"/>
  </w:num>
  <w:num w:numId="64">
    <w:abstractNumId w:val="14"/>
  </w:num>
  <w:num w:numId="65">
    <w:abstractNumId w:val="52"/>
  </w:num>
  <w:num w:numId="66">
    <w:abstractNumId w:val="34"/>
  </w:num>
  <w:num w:numId="67">
    <w:abstractNumId w:val="63"/>
  </w:num>
  <w:num w:numId="68">
    <w:abstractNumId w:val="59"/>
  </w:num>
  <w:num w:numId="69">
    <w:abstractNumId w:val="64"/>
  </w:num>
  <w:num w:numId="70">
    <w:abstractNumId w:val="60"/>
  </w:num>
  <w:num w:numId="71">
    <w:abstractNumId w:val="72"/>
  </w:num>
  <w:num w:numId="72">
    <w:abstractNumId w:val="73"/>
  </w:num>
  <w:num w:numId="73">
    <w:abstractNumId w:val="67"/>
  </w:num>
  <w:num w:numId="7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8"/>
  </w:num>
  <w:num w:numId="76">
    <w:abstractNumId w:val="61"/>
  </w:num>
  <w:num w:numId="77">
    <w:abstractNumId w:val="71"/>
  </w:num>
  <w:num w:numId="78">
    <w:abstractNumId w:val="79"/>
  </w:num>
  <w:num w:numId="79">
    <w:abstractNumId w:val="69"/>
  </w:num>
  <w:num w:numId="80">
    <w:abstractNumId w:val="82"/>
  </w:num>
  <w:numIdMacAtCleanup w:val="7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0D9E"/>
    <w:rsid w:val="00021E6A"/>
    <w:rsid w:val="0002487C"/>
    <w:rsid w:val="00024A18"/>
    <w:rsid w:val="00031BEB"/>
    <w:rsid w:val="000472DD"/>
    <w:rsid w:val="00070664"/>
    <w:rsid w:val="00070C1A"/>
    <w:rsid w:val="00071C23"/>
    <w:rsid w:val="0007733C"/>
    <w:rsid w:val="00087A84"/>
    <w:rsid w:val="00090A6E"/>
    <w:rsid w:val="000A503A"/>
    <w:rsid w:val="000B0ADD"/>
    <w:rsid w:val="000B12AB"/>
    <w:rsid w:val="000B1622"/>
    <w:rsid w:val="000D625D"/>
    <w:rsid w:val="000D6C68"/>
    <w:rsid w:val="000F2272"/>
    <w:rsid w:val="000F6D0E"/>
    <w:rsid w:val="0012571E"/>
    <w:rsid w:val="00134ED2"/>
    <w:rsid w:val="0014178D"/>
    <w:rsid w:val="0015796D"/>
    <w:rsid w:val="0016526B"/>
    <w:rsid w:val="00165928"/>
    <w:rsid w:val="00181B7E"/>
    <w:rsid w:val="0018601B"/>
    <w:rsid w:val="0019229D"/>
    <w:rsid w:val="001954C0"/>
    <w:rsid w:val="001C0C89"/>
    <w:rsid w:val="001E072B"/>
    <w:rsid w:val="001E6EBC"/>
    <w:rsid w:val="001F7DFC"/>
    <w:rsid w:val="00215A2A"/>
    <w:rsid w:val="00224792"/>
    <w:rsid w:val="00224F91"/>
    <w:rsid w:val="00243745"/>
    <w:rsid w:val="00253E14"/>
    <w:rsid w:val="002A7607"/>
    <w:rsid w:val="002B3F33"/>
    <w:rsid w:val="002B6B38"/>
    <w:rsid w:val="002B705C"/>
    <w:rsid w:val="002B7D0B"/>
    <w:rsid w:val="0031196D"/>
    <w:rsid w:val="00311BBB"/>
    <w:rsid w:val="0032297D"/>
    <w:rsid w:val="0035048D"/>
    <w:rsid w:val="00367501"/>
    <w:rsid w:val="003A00BE"/>
    <w:rsid w:val="003A0407"/>
    <w:rsid w:val="003A3119"/>
    <w:rsid w:val="003C7F42"/>
    <w:rsid w:val="003E1E90"/>
    <w:rsid w:val="0041367E"/>
    <w:rsid w:val="00441A55"/>
    <w:rsid w:val="00452D7E"/>
    <w:rsid w:val="00460106"/>
    <w:rsid w:val="00470830"/>
    <w:rsid w:val="00471CA0"/>
    <w:rsid w:val="00491BF8"/>
    <w:rsid w:val="004A2914"/>
    <w:rsid w:val="004B4236"/>
    <w:rsid w:val="004C3DBF"/>
    <w:rsid w:val="004D15B8"/>
    <w:rsid w:val="004E0D9E"/>
    <w:rsid w:val="004E3064"/>
    <w:rsid w:val="004F5D53"/>
    <w:rsid w:val="004F771C"/>
    <w:rsid w:val="00501957"/>
    <w:rsid w:val="00536A79"/>
    <w:rsid w:val="0054564F"/>
    <w:rsid w:val="00553C94"/>
    <w:rsid w:val="005736E5"/>
    <w:rsid w:val="00574044"/>
    <w:rsid w:val="0057588E"/>
    <w:rsid w:val="005935B9"/>
    <w:rsid w:val="005A7C83"/>
    <w:rsid w:val="005D2C8D"/>
    <w:rsid w:val="005D2DBB"/>
    <w:rsid w:val="005E003A"/>
    <w:rsid w:val="0061481A"/>
    <w:rsid w:val="00620CB2"/>
    <w:rsid w:val="00623660"/>
    <w:rsid w:val="00633788"/>
    <w:rsid w:val="00635BBC"/>
    <w:rsid w:val="006451DD"/>
    <w:rsid w:val="00654E1D"/>
    <w:rsid w:val="0066343B"/>
    <w:rsid w:val="0067088A"/>
    <w:rsid w:val="00673744"/>
    <w:rsid w:val="0067771B"/>
    <w:rsid w:val="006B0EE6"/>
    <w:rsid w:val="006B69AF"/>
    <w:rsid w:val="006B7BE0"/>
    <w:rsid w:val="006D0042"/>
    <w:rsid w:val="006D31A7"/>
    <w:rsid w:val="006D33C0"/>
    <w:rsid w:val="006F4BD0"/>
    <w:rsid w:val="00727DAD"/>
    <w:rsid w:val="00730791"/>
    <w:rsid w:val="007314F4"/>
    <w:rsid w:val="007444AD"/>
    <w:rsid w:val="00753F24"/>
    <w:rsid w:val="007675FE"/>
    <w:rsid w:val="00784569"/>
    <w:rsid w:val="007A40CB"/>
    <w:rsid w:val="007A648E"/>
    <w:rsid w:val="007E2A50"/>
    <w:rsid w:val="00821342"/>
    <w:rsid w:val="00842C55"/>
    <w:rsid w:val="00846560"/>
    <w:rsid w:val="008476ED"/>
    <w:rsid w:val="00855167"/>
    <w:rsid w:val="0085734B"/>
    <w:rsid w:val="00876583"/>
    <w:rsid w:val="008857E3"/>
    <w:rsid w:val="00891F1A"/>
    <w:rsid w:val="008C1B4A"/>
    <w:rsid w:val="00901352"/>
    <w:rsid w:val="00916391"/>
    <w:rsid w:val="00922053"/>
    <w:rsid w:val="00933B02"/>
    <w:rsid w:val="00935C31"/>
    <w:rsid w:val="00956DFA"/>
    <w:rsid w:val="009704F3"/>
    <w:rsid w:val="009B016F"/>
    <w:rsid w:val="009B1AB4"/>
    <w:rsid w:val="009C34E0"/>
    <w:rsid w:val="009E10CB"/>
    <w:rsid w:val="009F1743"/>
    <w:rsid w:val="009F612B"/>
    <w:rsid w:val="00A30CE9"/>
    <w:rsid w:val="00A4299A"/>
    <w:rsid w:val="00A637ED"/>
    <w:rsid w:val="00A84681"/>
    <w:rsid w:val="00A92D84"/>
    <w:rsid w:val="00A96CC6"/>
    <w:rsid w:val="00AA07C0"/>
    <w:rsid w:val="00AA1036"/>
    <w:rsid w:val="00AA7363"/>
    <w:rsid w:val="00AB70B4"/>
    <w:rsid w:val="00AD6E9D"/>
    <w:rsid w:val="00AE74D6"/>
    <w:rsid w:val="00B11E33"/>
    <w:rsid w:val="00B329D6"/>
    <w:rsid w:val="00B4500E"/>
    <w:rsid w:val="00B6408B"/>
    <w:rsid w:val="00B764BB"/>
    <w:rsid w:val="00BA0452"/>
    <w:rsid w:val="00BA61DE"/>
    <w:rsid w:val="00BC1CF5"/>
    <w:rsid w:val="00BC2D5C"/>
    <w:rsid w:val="00BE67CF"/>
    <w:rsid w:val="00BF55C7"/>
    <w:rsid w:val="00BF6938"/>
    <w:rsid w:val="00BF7F5D"/>
    <w:rsid w:val="00C0762E"/>
    <w:rsid w:val="00C30C3C"/>
    <w:rsid w:val="00C34653"/>
    <w:rsid w:val="00C97AD9"/>
    <w:rsid w:val="00CB0420"/>
    <w:rsid w:val="00CC77FB"/>
    <w:rsid w:val="00CD344C"/>
    <w:rsid w:val="00CE19A2"/>
    <w:rsid w:val="00CE1F48"/>
    <w:rsid w:val="00D00727"/>
    <w:rsid w:val="00D01206"/>
    <w:rsid w:val="00D03826"/>
    <w:rsid w:val="00D11F99"/>
    <w:rsid w:val="00D33549"/>
    <w:rsid w:val="00D35997"/>
    <w:rsid w:val="00D35A0E"/>
    <w:rsid w:val="00D474F7"/>
    <w:rsid w:val="00D53847"/>
    <w:rsid w:val="00D54DCD"/>
    <w:rsid w:val="00D561D8"/>
    <w:rsid w:val="00D9019B"/>
    <w:rsid w:val="00DA23B5"/>
    <w:rsid w:val="00DD2DD3"/>
    <w:rsid w:val="00E06A08"/>
    <w:rsid w:val="00E21BDF"/>
    <w:rsid w:val="00E222BA"/>
    <w:rsid w:val="00E61CE6"/>
    <w:rsid w:val="00E8544F"/>
    <w:rsid w:val="00E9148B"/>
    <w:rsid w:val="00E93B34"/>
    <w:rsid w:val="00EB25C4"/>
    <w:rsid w:val="00EB4381"/>
    <w:rsid w:val="00EB6F58"/>
    <w:rsid w:val="00EC3C4E"/>
    <w:rsid w:val="00EC60FF"/>
    <w:rsid w:val="00ED7C96"/>
    <w:rsid w:val="00F17D72"/>
    <w:rsid w:val="00F2779B"/>
    <w:rsid w:val="00F33EA5"/>
    <w:rsid w:val="00F46434"/>
    <w:rsid w:val="00F759F9"/>
    <w:rsid w:val="00F75C2A"/>
    <w:rsid w:val="00FA0A22"/>
    <w:rsid w:val="00FA45F7"/>
    <w:rsid w:val="00FB767C"/>
    <w:rsid w:val="00FE03FB"/>
    <w:rsid w:val="00FE3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HTML Preformatted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15796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5516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/>
    </w:rPr>
  </w:style>
  <w:style w:type="paragraph" w:styleId="2">
    <w:name w:val="heading 2"/>
    <w:basedOn w:val="a"/>
    <w:link w:val="20"/>
    <w:uiPriority w:val="9"/>
    <w:qFormat/>
    <w:rsid w:val="003675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A4299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/>
    </w:rPr>
  </w:style>
  <w:style w:type="paragraph" w:styleId="4">
    <w:name w:val="heading 4"/>
    <w:basedOn w:val="a"/>
    <w:next w:val="a"/>
    <w:link w:val="40"/>
    <w:uiPriority w:val="9"/>
    <w:qFormat/>
    <w:rsid w:val="00A4299A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/>
    </w:rPr>
  </w:style>
  <w:style w:type="paragraph" w:styleId="5">
    <w:name w:val="heading 5"/>
    <w:basedOn w:val="a"/>
    <w:next w:val="a"/>
    <w:link w:val="50"/>
    <w:qFormat/>
    <w:rsid w:val="00855167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855167"/>
    <w:pPr>
      <w:spacing w:before="240" w:after="60"/>
      <w:outlineLvl w:val="5"/>
    </w:pPr>
    <w:rPr>
      <w:rFonts w:eastAsia="Times New Roman"/>
      <w:b/>
      <w:bCs/>
      <w:sz w:val="20"/>
      <w:szCs w:val="20"/>
      <w:lang/>
    </w:rPr>
  </w:style>
  <w:style w:type="paragraph" w:styleId="7">
    <w:name w:val="heading 7"/>
    <w:basedOn w:val="a"/>
    <w:next w:val="a"/>
    <w:link w:val="70"/>
    <w:uiPriority w:val="9"/>
    <w:qFormat/>
    <w:rsid w:val="00A4299A"/>
    <w:pPr>
      <w:spacing w:before="240" w:after="60"/>
      <w:outlineLvl w:val="6"/>
    </w:pPr>
    <w:rPr>
      <w:rFonts w:eastAsia="Times New Roman"/>
      <w:sz w:val="24"/>
      <w:szCs w:val="24"/>
      <w:lang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link w:val="1"/>
    <w:uiPriority w:val="9"/>
    <w:rsid w:val="0085516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0">
    <w:name w:val="Заголовок 5 Знак"/>
    <w:link w:val="5"/>
    <w:rsid w:val="0085516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"/>
    <w:rsid w:val="00855167"/>
    <w:rPr>
      <w:rFonts w:ascii="Calibri" w:eastAsia="Times New Roman" w:hAnsi="Calibri" w:cs="Times New Roman"/>
      <w:b/>
      <w:bCs/>
    </w:rPr>
  </w:style>
  <w:style w:type="paragraph" w:customStyle="1" w:styleId="11">
    <w:name w:val="Абзац списка1"/>
    <w:basedOn w:val="a"/>
    <w:rsid w:val="004E0D9E"/>
    <w:pPr>
      <w:ind w:left="720"/>
    </w:pPr>
    <w:rPr>
      <w:rFonts w:eastAsia="Times New Roman"/>
    </w:rPr>
  </w:style>
  <w:style w:type="paragraph" w:styleId="a3">
    <w:name w:val="Normal (Web)"/>
    <w:basedOn w:val="a"/>
    <w:rsid w:val="004E0D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4E0D9E"/>
  </w:style>
  <w:style w:type="paragraph" w:customStyle="1" w:styleId="c0">
    <w:name w:val="c0"/>
    <w:basedOn w:val="a"/>
    <w:rsid w:val="004E0D9E"/>
    <w:pPr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4">
    <w:name w:val="footnote text"/>
    <w:basedOn w:val="a"/>
    <w:link w:val="a5"/>
    <w:uiPriority w:val="99"/>
    <w:rsid w:val="004E0D9E"/>
    <w:pPr>
      <w:spacing w:after="0" w:line="240" w:lineRule="auto"/>
    </w:pPr>
    <w:rPr>
      <w:rFonts w:ascii="Times New Roman" w:eastAsia="Times New Roman" w:hAnsi="Times New Roman"/>
      <w:sz w:val="20"/>
      <w:szCs w:val="20"/>
      <w:lang/>
    </w:rPr>
  </w:style>
  <w:style w:type="character" w:customStyle="1" w:styleId="a5">
    <w:name w:val="Текст сноски Знак"/>
    <w:link w:val="a4"/>
    <w:uiPriority w:val="99"/>
    <w:rsid w:val="004E0D9E"/>
    <w:rPr>
      <w:rFonts w:ascii="Times New Roman" w:eastAsia="Times New Roman" w:hAnsi="Times New Roman" w:cs="Times New Roman"/>
      <w:sz w:val="20"/>
      <w:szCs w:val="20"/>
    </w:rPr>
  </w:style>
  <w:style w:type="character" w:styleId="a6">
    <w:name w:val="footnote reference"/>
    <w:unhideWhenUsed/>
    <w:rsid w:val="004E0D9E"/>
    <w:rPr>
      <w:vertAlign w:val="superscript"/>
    </w:rPr>
  </w:style>
  <w:style w:type="paragraph" w:customStyle="1" w:styleId="12">
    <w:name w:val="Знак Знак Знак Знак Знак Знак Знак Знак1 Знак Знак Знак Знак Знак"/>
    <w:basedOn w:val="a"/>
    <w:rsid w:val="00855167"/>
    <w:pPr>
      <w:widowControl w:val="0"/>
      <w:adjustRightInd w:val="0"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zag3">
    <w:name w:val="zag_3"/>
    <w:basedOn w:val="a"/>
    <w:rsid w:val="008551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Emphasis"/>
    <w:uiPriority w:val="20"/>
    <w:qFormat/>
    <w:rsid w:val="00855167"/>
    <w:rPr>
      <w:i/>
      <w:iCs/>
    </w:rPr>
  </w:style>
  <w:style w:type="paragraph" w:customStyle="1" w:styleId="a8">
    <w:name w:val="Знак Знак Знак Знак"/>
    <w:basedOn w:val="a"/>
    <w:rsid w:val="00855167"/>
    <w:pPr>
      <w:overflowPunct w:val="0"/>
      <w:autoSpaceDE w:val="0"/>
      <w:autoSpaceDN w:val="0"/>
      <w:adjustRightInd w:val="0"/>
      <w:spacing w:after="160" w:line="240" w:lineRule="exact"/>
      <w:textAlignment w:val="baseline"/>
    </w:pPr>
    <w:rPr>
      <w:rFonts w:ascii="Verdana" w:eastAsia="Times New Roman" w:hAnsi="Verdana"/>
      <w:sz w:val="20"/>
      <w:szCs w:val="20"/>
      <w:lang w:val="en-US"/>
    </w:rPr>
  </w:style>
  <w:style w:type="paragraph" w:styleId="a9">
    <w:name w:val="Body Text Indent"/>
    <w:basedOn w:val="a"/>
    <w:link w:val="aa"/>
    <w:rsid w:val="00855167"/>
    <w:pPr>
      <w:autoSpaceDE w:val="0"/>
      <w:autoSpaceDN w:val="0"/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a">
    <w:name w:val="Основной текст с отступом Знак"/>
    <w:link w:val="a9"/>
    <w:rsid w:val="0085516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Hyperlink"/>
    <w:uiPriority w:val="99"/>
    <w:rsid w:val="00855167"/>
    <w:rPr>
      <w:color w:val="0000FF"/>
      <w:u w:val="single"/>
    </w:rPr>
  </w:style>
  <w:style w:type="paragraph" w:styleId="ac">
    <w:name w:val="header"/>
    <w:basedOn w:val="a"/>
    <w:link w:val="ad"/>
    <w:uiPriority w:val="99"/>
    <w:rsid w:val="00855167"/>
    <w:pPr>
      <w:tabs>
        <w:tab w:val="center" w:pos="4677"/>
        <w:tab w:val="right" w:pos="9355"/>
      </w:tabs>
    </w:pPr>
    <w:rPr>
      <w:sz w:val="20"/>
      <w:szCs w:val="20"/>
      <w:lang w:eastAsia="ar-SA"/>
    </w:rPr>
  </w:style>
  <w:style w:type="character" w:customStyle="1" w:styleId="ad">
    <w:name w:val="Верхний колонтитул Знак"/>
    <w:link w:val="ac"/>
    <w:uiPriority w:val="99"/>
    <w:rsid w:val="00855167"/>
    <w:rPr>
      <w:rFonts w:ascii="Calibri" w:eastAsia="Calibri" w:hAnsi="Calibri" w:cs="Times New Roman"/>
      <w:lang w:eastAsia="ar-SA"/>
    </w:rPr>
  </w:style>
  <w:style w:type="paragraph" w:customStyle="1" w:styleId="western">
    <w:name w:val="western"/>
    <w:basedOn w:val="a"/>
    <w:rsid w:val="00855167"/>
    <w:pPr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e">
    <w:name w:val="Title"/>
    <w:basedOn w:val="a"/>
    <w:link w:val="af"/>
    <w:qFormat/>
    <w:rsid w:val="00855167"/>
    <w:pPr>
      <w:spacing w:after="0" w:line="240" w:lineRule="auto"/>
      <w:jc w:val="center"/>
    </w:pPr>
    <w:rPr>
      <w:rFonts w:ascii="Times New Roman" w:eastAsia="Times New Roman" w:hAnsi="Times New Roman"/>
      <w:b/>
      <w:bCs/>
      <w:sz w:val="48"/>
      <w:szCs w:val="24"/>
      <w:lang/>
    </w:rPr>
  </w:style>
  <w:style w:type="character" w:customStyle="1" w:styleId="af">
    <w:name w:val="Название Знак"/>
    <w:link w:val="ae"/>
    <w:rsid w:val="00855167"/>
    <w:rPr>
      <w:rFonts w:ascii="Times New Roman" w:eastAsia="Times New Roman" w:hAnsi="Times New Roman" w:cs="Times New Roman"/>
      <w:b/>
      <w:bCs/>
      <w:sz w:val="48"/>
      <w:szCs w:val="24"/>
    </w:rPr>
  </w:style>
  <w:style w:type="paragraph" w:styleId="af0">
    <w:name w:val="List Paragraph"/>
    <w:basedOn w:val="a"/>
    <w:qFormat/>
    <w:rsid w:val="0085516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855167"/>
    <w:pPr>
      <w:spacing w:after="120"/>
    </w:pPr>
    <w:rPr>
      <w:sz w:val="16"/>
      <w:szCs w:val="16"/>
      <w:lang/>
    </w:rPr>
  </w:style>
  <w:style w:type="character" w:customStyle="1" w:styleId="32">
    <w:name w:val="Основной текст 3 Знак"/>
    <w:link w:val="31"/>
    <w:rsid w:val="00855167"/>
    <w:rPr>
      <w:rFonts w:ascii="Calibri" w:eastAsia="Calibri" w:hAnsi="Calibri" w:cs="Times New Roman"/>
      <w:sz w:val="16"/>
      <w:szCs w:val="16"/>
    </w:rPr>
  </w:style>
  <w:style w:type="character" w:customStyle="1" w:styleId="FontStyle253">
    <w:name w:val="Font Style253"/>
    <w:rsid w:val="00855167"/>
    <w:rPr>
      <w:rFonts w:ascii="Microsoft Sans Serif" w:hAnsi="Microsoft Sans Serif" w:cs="Microsoft Sans Serif"/>
      <w:sz w:val="18"/>
      <w:szCs w:val="18"/>
    </w:rPr>
  </w:style>
  <w:style w:type="character" w:customStyle="1" w:styleId="FontStyle207">
    <w:name w:val="Font Style207"/>
    <w:rsid w:val="00855167"/>
    <w:rPr>
      <w:rFonts w:ascii="Century Schoolbook" w:hAnsi="Century Schoolbook" w:cs="Century Schoolbook"/>
      <w:sz w:val="18"/>
      <w:szCs w:val="18"/>
    </w:rPr>
  </w:style>
  <w:style w:type="paragraph" w:customStyle="1" w:styleId="Style97">
    <w:name w:val="Style97"/>
    <w:basedOn w:val="a"/>
    <w:rsid w:val="00855167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">
    <w:name w:val="Style5"/>
    <w:basedOn w:val="a"/>
    <w:rsid w:val="00855167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15">
    <w:name w:val="Основной текст (15) + Полужирный"/>
    <w:uiPriority w:val="99"/>
    <w:rsid w:val="00855167"/>
    <w:rPr>
      <w:rFonts w:ascii="Times New Roman" w:hAnsi="Times New Roman" w:cs="Times New Roman"/>
      <w:b/>
      <w:bCs/>
      <w:spacing w:val="0"/>
      <w:sz w:val="22"/>
      <w:szCs w:val="22"/>
    </w:rPr>
  </w:style>
  <w:style w:type="paragraph" w:styleId="af1">
    <w:name w:val="footer"/>
    <w:basedOn w:val="a"/>
    <w:link w:val="af2"/>
    <w:uiPriority w:val="99"/>
    <w:unhideWhenUsed/>
    <w:rsid w:val="0085516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f2">
    <w:name w:val="Нижний колонтитул Знак"/>
    <w:link w:val="af1"/>
    <w:uiPriority w:val="99"/>
    <w:rsid w:val="00855167"/>
    <w:rPr>
      <w:rFonts w:ascii="Calibri" w:eastAsia="Calibri" w:hAnsi="Calibri" w:cs="Times New Roman"/>
    </w:rPr>
  </w:style>
  <w:style w:type="character" w:styleId="af3">
    <w:name w:val="Strong"/>
    <w:qFormat/>
    <w:rsid w:val="00855167"/>
    <w:rPr>
      <w:b/>
      <w:bCs/>
    </w:rPr>
  </w:style>
  <w:style w:type="paragraph" w:customStyle="1" w:styleId="centre">
    <w:name w:val="centre"/>
    <w:basedOn w:val="a"/>
    <w:rsid w:val="00855167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HTML">
    <w:name w:val="HTML Preformatted"/>
    <w:basedOn w:val="a"/>
    <w:link w:val="HTML0"/>
    <w:rsid w:val="008551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/>
      <w:sz w:val="20"/>
      <w:szCs w:val="20"/>
      <w:lang w:eastAsia="ar-SA"/>
    </w:rPr>
  </w:style>
  <w:style w:type="character" w:customStyle="1" w:styleId="HTML0">
    <w:name w:val="Стандартный HTML Знак"/>
    <w:link w:val="HTML"/>
    <w:rsid w:val="00855167"/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21">
    <w:name w:val="Основной текст 21"/>
    <w:basedOn w:val="a"/>
    <w:rsid w:val="00855167"/>
    <w:pPr>
      <w:suppressAutoHyphens/>
      <w:spacing w:after="120" w:line="480" w:lineRule="auto"/>
    </w:pPr>
    <w:rPr>
      <w:lang w:eastAsia="ar-SA"/>
    </w:rPr>
  </w:style>
  <w:style w:type="paragraph" w:customStyle="1" w:styleId="af4">
    <w:name w:val="???????"/>
    <w:rsid w:val="00855167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6"/>
      <w:szCs w:val="36"/>
      <w:lang w:eastAsia="hi-IN" w:bidi="hi-IN"/>
    </w:rPr>
  </w:style>
  <w:style w:type="paragraph" w:customStyle="1" w:styleId="text">
    <w:name w:val="text"/>
    <w:basedOn w:val="a"/>
    <w:rsid w:val="00855167"/>
    <w:pPr>
      <w:suppressAutoHyphens/>
      <w:spacing w:before="280" w:after="280"/>
    </w:pPr>
    <w:rPr>
      <w:lang w:eastAsia="ar-SA"/>
    </w:rPr>
  </w:style>
  <w:style w:type="character" w:styleId="af5">
    <w:name w:val="page number"/>
    <w:basedOn w:val="a0"/>
    <w:rsid w:val="00855167"/>
  </w:style>
  <w:style w:type="paragraph" w:styleId="22">
    <w:name w:val="Body Text 2"/>
    <w:basedOn w:val="a"/>
    <w:link w:val="23"/>
    <w:uiPriority w:val="99"/>
    <w:unhideWhenUsed/>
    <w:rsid w:val="00855167"/>
    <w:pPr>
      <w:spacing w:after="120" w:line="480" w:lineRule="auto"/>
    </w:pPr>
    <w:rPr>
      <w:sz w:val="20"/>
      <w:szCs w:val="20"/>
      <w:lang/>
    </w:rPr>
  </w:style>
  <w:style w:type="character" w:customStyle="1" w:styleId="23">
    <w:name w:val="Основной текст 2 Знак"/>
    <w:link w:val="22"/>
    <w:uiPriority w:val="99"/>
    <w:rsid w:val="00855167"/>
    <w:rPr>
      <w:rFonts w:ascii="Calibri" w:eastAsia="Calibri" w:hAnsi="Calibri" w:cs="Times New Roman"/>
    </w:rPr>
  </w:style>
  <w:style w:type="paragraph" w:styleId="af6">
    <w:name w:val="Body Text"/>
    <w:basedOn w:val="a"/>
    <w:link w:val="af7"/>
    <w:unhideWhenUsed/>
    <w:rsid w:val="00855167"/>
    <w:pPr>
      <w:spacing w:after="120"/>
    </w:pPr>
    <w:rPr>
      <w:sz w:val="20"/>
      <w:szCs w:val="20"/>
      <w:lang/>
    </w:rPr>
  </w:style>
  <w:style w:type="character" w:customStyle="1" w:styleId="af7">
    <w:name w:val="Основной текст Знак"/>
    <w:link w:val="af6"/>
    <w:rsid w:val="00855167"/>
    <w:rPr>
      <w:rFonts w:ascii="Calibri" w:eastAsia="Calibri" w:hAnsi="Calibri" w:cs="Times New Roman"/>
    </w:rPr>
  </w:style>
  <w:style w:type="paragraph" w:styleId="24">
    <w:name w:val="Body Text Indent 2"/>
    <w:basedOn w:val="a"/>
    <w:link w:val="25"/>
    <w:uiPriority w:val="99"/>
    <w:unhideWhenUsed/>
    <w:rsid w:val="00855167"/>
    <w:pPr>
      <w:spacing w:after="120" w:line="480" w:lineRule="auto"/>
      <w:ind w:left="283"/>
    </w:pPr>
    <w:rPr>
      <w:sz w:val="20"/>
      <w:szCs w:val="20"/>
      <w:lang/>
    </w:rPr>
  </w:style>
  <w:style w:type="character" w:customStyle="1" w:styleId="25">
    <w:name w:val="Основной текст с отступом 2 Знак"/>
    <w:link w:val="24"/>
    <w:uiPriority w:val="99"/>
    <w:rsid w:val="00855167"/>
    <w:rPr>
      <w:rFonts w:ascii="Calibri" w:eastAsia="Calibri" w:hAnsi="Calibri" w:cs="Times New Roman"/>
    </w:rPr>
  </w:style>
  <w:style w:type="character" w:customStyle="1" w:styleId="af8">
    <w:name w:val="Текст концевой сноски Знак"/>
    <w:link w:val="af9"/>
    <w:uiPriority w:val="99"/>
    <w:semiHidden/>
    <w:rsid w:val="00855167"/>
    <w:rPr>
      <w:rFonts w:ascii="Calibri" w:eastAsia="Calibri" w:hAnsi="Calibri" w:cs="Times New Roman"/>
      <w:sz w:val="20"/>
      <w:szCs w:val="20"/>
    </w:rPr>
  </w:style>
  <w:style w:type="paragraph" w:styleId="af9">
    <w:name w:val="endnote text"/>
    <w:basedOn w:val="a"/>
    <w:link w:val="af8"/>
    <w:uiPriority w:val="99"/>
    <w:semiHidden/>
    <w:unhideWhenUsed/>
    <w:rsid w:val="00855167"/>
    <w:rPr>
      <w:sz w:val="20"/>
      <w:szCs w:val="20"/>
      <w:lang/>
    </w:rPr>
  </w:style>
  <w:style w:type="character" w:styleId="afa">
    <w:name w:val="endnote reference"/>
    <w:uiPriority w:val="99"/>
    <w:semiHidden/>
    <w:unhideWhenUsed/>
    <w:rsid w:val="00855167"/>
    <w:rPr>
      <w:vertAlign w:val="superscript"/>
    </w:rPr>
  </w:style>
  <w:style w:type="character" w:customStyle="1" w:styleId="c4">
    <w:name w:val="c4"/>
    <w:rsid w:val="00855167"/>
  </w:style>
  <w:style w:type="paragraph" w:customStyle="1" w:styleId="c1">
    <w:name w:val="c1"/>
    <w:basedOn w:val="a"/>
    <w:rsid w:val="00855167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8551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855167"/>
  </w:style>
  <w:style w:type="paragraph" w:styleId="afb">
    <w:name w:val="No Spacing"/>
    <w:link w:val="afc"/>
    <w:uiPriority w:val="1"/>
    <w:qFormat/>
    <w:rsid w:val="00855167"/>
    <w:rPr>
      <w:rFonts w:ascii="Times New Roman" w:eastAsia="Times New Roman" w:hAnsi="Times New Roman"/>
      <w:sz w:val="28"/>
      <w:szCs w:val="22"/>
    </w:rPr>
  </w:style>
  <w:style w:type="character" w:customStyle="1" w:styleId="afc">
    <w:name w:val="Без интервала Знак"/>
    <w:link w:val="afb"/>
    <w:uiPriority w:val="1"/>
    <w:rsid w:val="00855167"/>
    <w:rPr>
      <w:rFonts w:ascii="Times New Roman" w:eastAsia="Times New Roman" w:hAnsi="Times New Roman"/>
      <w:sz w:val="28"/>
      <w:szCs w:val="22"/>
      <w:lang w:eastAsia="ru-RU" w:bidi="ar-SA"/>
    </w:rPr>
  </w:style>
  <w:style w:type="character" w:customStyle="1" w:styleId="tit">
    <w:name w:val="tit"/>
    <w:basedOn w:val="a0"/>
    <w:rsid w:val="00855167"/>
  </w:style>
  <w:style w:type="character" w:customStyle="1" w:styleId="afd">
    <w:name w:val="Текст выноски Знак"/>
    <w:link w:val="afe"/>
    <w:uiPriority w:val="99"/>
    <w:semiHidden/>
    <w:rsid w:val="00855167"/>
    <w:rPr>
      <w:rFonts w:ascii="Tahoma" w:eastAsia="Times New Roman" w:hAnsi="Tahoma" w:cs="Tahoma"/>
      <w:sz w:val="16"/>
      <w:szCs w:val="16"/>
      <w:lang w:eastAsia="ru-RU"/>
    </w:rPr>
  </w:style>
  <w:style w:type="paragraph" w:styleId="afe">
    <w:name w:val="Balloon Text"/>
    <w:basedOn w:val="a"/>
    <w:link w:val="afd"/>
    <w:uiPriority w:val="99"/>
    <w:semiHidden/>
    <w:unhideWhenUsed/>
    <w:rsid w:val="00855167"/>
    <w:pPr>
      <w:spacing w:after="0" w:line="240" w:lineRule="auto"/>
    </w:pPr>
    <w:rPr>
      <w:rFonts w:ascii="Tahoma" w:eastAsia="Times New Roman" w:hAnsi="Tahoma"/>
      <w:sz w:val="16"/>
      <w:szCs w:val="16"/>
      <w:lang w:eastAsia="ru-RU"/>
    </w:rPr>
  </w:style>
  <w:style w:type="paragraph" w:customStyle="1" w:styleId="Style39">
    <w:name w:val="Style39"/>
    <w:basedOn w:val="a"/>
    <w:uiPriority w:val="99"/>
    <w:rsid w:val="00855167"/>
    <w:pPr>
      <w:widowControl w:val="0"/>
      <w:autoSpaceDE w:val="0"/>
      <w:autoSpaceDN w:val="0"/>
      <w:adjustRightInd w:val="0"/>
      <w:spacing w:after="0" w:line="245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46">
    <w:name w:val="Font Style46"/>
    <w:uiPriority w:val="99"/>
    <w:rsid w:val="00855167"/>
    <w:rPr>
      <w:rFonts w:ascii="Times New Roman" w:hAnsi="Times New Roman" w:cs="Times New Roman" w:hint="default"/>
      <w:b/>
      <w:bCs w:val="0"/>
      <w:spacing w:val="-10"/>
      <w:sz w:val="24"/>
    </w:rPr>
  </w:style>
  <w:style w:type="paragraph" w:customStyle="1" w:styleId="Style12">
    <w:name w:val="Style12"/>
    <w:basedOn w:val="a"/>
    <w:uiPriority w:val="99"/>
    <w:rsid w:val="00855167"/>
    <w:pPr>
      <w:widowControl w:val="0"/>
      <w:autoSpaceDE w:val="0"/>
      <w:autoSpaceDN w:val="0"/>
      <w:adjustRightInd w:val="0"/>
      <w:spacing w:after="0" w:line="254" w:lineRule="exact"/>
      <w:ind w:hanging="34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44">
    <w:name w:val="Font Style44"/>
    <w:uiPriority w:val="99"/>
    <w:rsid w:val="00855167"/>
    <w:rPr>
      <w:rFonts w:ascii="Times New Roman" w:hAnsi="Times New Roman" w:cs="Times New Roman" w:hint="default"/>
      <w:sz w:val="24"/>
    </w:rPr>
  </w:style>
  <w:style w:type="paragraph" w:customStyle="1" w:styleId="Style13">
    <w:name w:val="Style13"/>
    <w:basedOn w:val="a"/>
    <w:uiPriority w:val="99"/>
    <w:rsid w:val="00855167"/>
    <w:pPr>
      <w:widowControl w:val="0"/>
      <w:autoSpaceDE w:val="0"/>
      <w:autoSpaceDN w:val="0"/>
      <w:adjustRightInd w:val="0"/>
      <w:spacing w:after="0" w:line="255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49">
    <w:name w:val="Font Style49"/>
    <w:uiPriority w:val="99"/>
    <w:rsid w:val="00855167"/>
    <w:rPr>
      <w:rFonts w:ascii="Times New Roman" w:hAnsi="Times New Roman" w:cs="Times New Roman" w:hint="default"/>
      <w:i/>
      <w:iCs w:val="0"/>
      <w:sz w:val="24"/>
    </w:rPr>
  </w:style>
  <w:style w:type="paragraph" w:customStyle="1" w:styleId="Style14">
    <w:name w:val="Style14"/>
    <w:basedOn w:val="a"/>
    <w:rsid w:val="00855167"/>
    <w:pPr>
      <w:widowControl w:val="0"/>
      <w:autoSpaceDE w:val="0"/>
      <w:autoSpaceDN w:val="0"/>
      <w:adjustRightInd w:val="0"/>
      <w:spacing w:after="0" w:line="255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855167"/>
    <w:pPr>
      <w:widowControl w:val="0"/>
      <w:autoSpaceDE w:val="0"/>
      <w:autoSpaceDN w:val="0"/>
      <w:adjustRightInd w:val="0"/>
      <w:spacing w:after="0" w:line="254" w:lineRule="exact"/>
      <w:ind w:firstLine="389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62">
    <w:name w:val="Font Style62"/>
    <w:uiPriority w:val="99"/>
    <w:rsid w:val="00855167"/>
    <w:rPr>
      <w:rFonts w:ascii="Times New Roman" w:hAnsi="Times New Roman"/>
      <w:b/>
      <w:i/>
      <w:sz w:val="24"/>
    </w:rPr>
  </w:style>
  <w:style w:type="character" w:customStyle="1" w:styleId="FontStyle50">
    <w:name w:val="Font Style50"/>
    <w:uiPriority w:val="99"/>
    <w:rsid w:val="00855167"/>
    <w:rPr>
      <w:rFonts w:ascii="Times New Roman" w:hAnsi="Times New Roman"/>
      <w:i/>
      <w:sz w:val="16"/>
    </w:rPr>
  </w:style>
  <w:style w:type="paragraph" w:customStyle="1" w:styleId="Style30">
    <w:name w:val="Style30"/>
    <w:basedOn w:val="a"/>
    <w:uiPriority w:val="99"/>
    <w:rsid w:val="00855167"/>
    <w:pPr>
      <w:widowControl w:val="0"/>
      <w:autoSpaceDE w:val="0"/>
      <w:autoSpaceDN w:val="0"/>
      <w:adjustRightInd w:val="0"/>
      <w:spacing w:after="0" w:line="250" w:lineRule="exact"/>
      <w:ind w:hanging="34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BODY">
    <w:name w:val="BODY"/>
    <w:basedOn w:val="a"/>
    <w:rsid w:val="00855167"/>
    <w:pPr>
      <w:autoSpaceDE w:val="0"/>
      <w:autoSpaceDN w:val="0"/>
      <w:adjustRightInd w:val="0"/>
      <w:spacing w:after="0" w:line="234" w:lineRule="atLeast"/>
      <w:ind w:firstLine="454"/>
      <w:jc w:val="both"/>
      <w:textAlignment w:val="center"/>
    </w:pPr>
    <w:rPr>
      <w:rFonts w:ascii="BalticaC" w:hAnsi="BalticaC" w:cs="BalticaC"/>
      <w:color w:val="000000"/>
      <w:sz w:val="20"/>
      <w:szCs w:val="20"/>
    </w:rPr>
  </w:style>
  <w:style w:type="paragraph" w:customStyle="1" w:styleId="Style23">
    <w:name w:val="Style23"/>
    <w:basedOn w:val="a"/>
    <w:uiPriority w:val="99"/>
    <w:rsid w:val="00855167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">
    <w:name w:val="Style18"/>
    <w:basedOn w:val="a"/>
    <w:rsid w:val="00855167"/>
    <w:pPr>
      <w:widowControl w:val="0"/>
      <w:autoSpaceDE w:val="0"/>
      <w:autoSpaceDN w:val="0"/>
      <w:adjustRightInd w:val="0"/>
      <w:spacing w:after="0" w:line="257" w:lineRule="exact"/>
      <w:ind w:firstLine="384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58">
    <w:name w:val="Font Style58"/>
    <w:uiPriority w:val="99"/>
    <w:rsid w:val="00855167"/>
    <w:rPr>
      <w:rFonts w:ascii="Times New Roman" w:hAnsi="Times New Roman"/>
      <w:sz w:val="26"/>
    </w:rPr>
  </w:style>
  <w:style w:type="character" w:customStyle="1" w:styleId="FontStyle59">
    <w:name w:val="Font Style59"/>
    <w:uiPriority w:val="99"/>
    <w:rsid w:val="00855167"/>
    <w:rPr>
      <w:rFonts w:ascii="Tahoma" w:hAnsi="Tahoma"/>
      <w:b/>
      <w:spacing w:val="-10"/>
      <w:sz w:val="18"/>
    </w:rPr>
  </w:style>
  <w:style w:type="paragraph" w:customStyle="1" w:styleId="Style11">
    <w:name w:val="Style11"/>
    <w:basedOn w:val="a"/>
    <w:rsid w:val="00855167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19">
    <w:name w:val="Font Style19"/>
    <w:rsid w:val="00855167"/>
    <w:rPr>
      <w:rFonts w:ascii="Times New Roman" w:hAnsi="Times New Roman" w:cs="Times New Roman"/>
      <w:color w:val="000000"/>
      <w:sz w:val="18"/>
      <w:szCs w:val="18"/>
    </w:rPr>
  </w:style>
  <w:style w:type="paragraph" w:styleId="aff">
    <w:name w:val="List"/>
    <w:basedOn w:val="a"/>
    <w:rsid w:val="00855167"/>
    <w:pPr>
      <w:spacing w:after="0" w:line="240" w:lineRule="auto"/>
      <w:ind w:left="283" w:hanging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36750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ff0">
    <w:name w:val="Table Grid"/>
    <w:basedOn w:val="a1"/>
    <w:rsid w:val="003675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rsid w:val="003675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cxsplast">
    <w:name w:val="msonormalcxsplast"/>
    <w:basedOn w:val="a"/>
    <w:rsid w:val="003675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4">
    <w:name w:val="Основной текст (14)"/>
    <w:rsid w:val="003675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07">
    <w:name w:val="Основной текст (207)"/>
    <w:rsid w:val="003675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fontstyle202">
    <w:name w:val="fontstyle202"/>
    <w:basedOn w:val="a0"/>
    <w:rsid w:val="00367501"/>
  </w:style>
  <w:style w:type="character" w:customStyle="1" w:styleId="fontstyle2070">
    <w:name w:val="fontstyle207"/>
    <w:basedOn w:val="a0"/>
    <w:rsid w:val="00367501"/>
  </w:style>
  <w:style w:type="paragraph" w:customStyle="1" w:styleId="aff1">
    <w:name w:val="ЗаголовокТаблицы"/>
    <w:basedOn w:val="a"/>
    <w:rsid w:val="00AB70B4"/>
    <w:pPr>
      <w:spacing w:before="120" w:after="0" w:line="240" w:lineRule="auto"/>
      <w:jc w:val="center"/>
    </w:pPr>
    <w:rPr>
      <w:rFonts w:ascii="Arial" w:eastAsia="Times New Roman" w:hAnsi="Arial"/>
      <w:b/>
      <w:color w:val="000080"/>
      <w:sz w:val="24"/>
      <w:szCs w:val="20"/>
      <w:lang w:eastAsia="ru-RU"/>
    </w:rPr>
  </w:style>
  <w:style w:type="paragraph" w:customStyle="1" w:styleId="aff2">
    <w:name w:val="ШапкаТаблицы"/>
    <w:basedOn w:val="a"/>
    <w:uiPriority w:val="99"/>
    <w:rsid w:val="00AB70B4"/>
    <w:pPr>
      <w:spacing w:after="0" w:line="240" w:lineRule="auto"/>
      <w:ind w:right="-108"/>
      <w:jc w:val="center"/>
    </w:pPr>
    <w:rPr>
      <w:rFonts w:ascii="Arial" w:eastAsia="Times New Roman" w:hAnsi="Arial"/>
      <w:b/>
      <w:sz w:val="20"/>
      <w:szCs w:val="20"/>
      <w:lang w:eastAsia="ru-RU"/>
    </w:rPr>
  </w:style>
  <w:style w:type="paragraph" w:customStyle="1" w:styleId="aff3">
    <w:name w:val="Абзац"/>
    <w:basedOn w:val="a"/>
    <w:rsid w:val="00AB70B4"/>
    <w:pPr>
      <w:spacing w:after="0" w:line="240" w:lineRule="auto"/>
      <w:ind w:firstLine="851"/>
    </w:pPr>
    <w:rPr>
      <w:rFonts w:ascii="Arial" w:eastAsia="Times New Roman" w:hAnsi="Arial"/>
      <w:sz w:val="24"/>
      <w:szCs w:val="20"/>
      <w:lang w:eastAsia="ru-RU"/>
    </w:rPr>
  </w:style>
  <w:style w:type="paragraph" w:styleId="aff4">
    <w:name w:val="TOC Heading"/>
    <w:basedOn w:val="1"/>
    <w:next w:val="a"/>
    <w:uiPriority w:val="39"/>
    <w:qFormat/>
    <w:rsid w:val="0041367E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33">
    <w:name w:val="toc 3"/>
    <w:basedOn w:val="a"/>
    <w:next w:val="a"/>
    <w:autoRedefine/>
    <w:uiPriority w:val="39"/>
    <w:unhideWhenUsed/>
    <w:rsid w:val="0041367E"/>
    <w:pPr>
      <w:spacing w:after="100"/>
      <w:ind w:left="440"/>
    </w:pPr>
  </w:style>
  <w:style w:type="paragraph" w:styleId="26">
    <w:name w:val="toc 2"/>
    <w:basedOn w:val="a"/>
    <w:next w:val="a"/>
    <w:autoRedefine/>
    <w:uiPriority w:val="39"/>
    <w:unhideWhenUsed/>
    <w:rsid w:val="0041367E"/>
    <w:pPr>
      <w:spacing w:after="100"/>
      <w:ind w:left="220"/>
    </w:pPr>
  </w:style>
  <w:style w:type="character" w:customStyle="1" w:styleId="30">
    <w:name w:val="Заголовок 3 Знак"/>
    <w:link w:val="3"/>
    <w:uiPriority w:val="9"/>
    <w:rsid w:val="00A4299A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uiPriority w:val="9"/>
    <w:rsid w:val="00A4299A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70">
    <w:name w:val="Заголовок 7 Знак"/>
    <w:link w:val="7"/>
    <w:uiPriority w:val="9"/>
    <w:rsid w:val="00A4299A"/>
    <w:rPr>
      <w:rFonts w:ascii="Calibri" w:eastAsia="Times New Roman" w:hAnsi="Calibri" w:cs="Times New Roman"/>
      <w:sz w:val="24"/>
      <w:szCs w:val="24"/>
      <w:lang w:eastAsia="en-US"/>
    </w:rPr>
  </w:style>
  <w:style w:type="paragraph" w:customStyle="1" w:styleId="Style117">
    <w:name w:val="Style117"/>
    <w:basedOn w:val="a"/>
    <w:rsid w:val="00553C94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92">
    <w:name w:val="Font Style292"/>
    <w:rsid w:val="00553C94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267">
    <w:name w:val="Font Style267"/>
    <w:rsid w:val="00553C94"/>
    <w:rPr>
      <w:rFonts w:ascii="Franklin Gothic Medium" w:hAnsi="Franklin Gothic Medium" w:cs="Franklin Gothic Medium"/>
      <w:sz w:val="20"/>
      <w:szCs w:val="20"/>
    </w:rPr>
  </w:style>
  <w:style w:type="paragraph" w:customStyle="1" w:styleId="FR1">
    <w:name w:val="FR1"/>
    <w:rsid w:val="000D6C68"/>
    <w:pPr>
      <w:widowControl w:val="0"/>
      <w:spacing w:before="20"/>
      <w:jc w:val="right"/>
    </w:pPr>
    <w:rPr>
      <w:rFonts w:ascii="Arial" w:eastAsia="Times New Roman" w:hAnsi="Arial"/>
      <w:snapToGrid w:val="0"/>
      <w:sz w:val="32"/>
    </w:rPr>
  </w:style>
  <w:style w:type="paragraph" w:styleId="aff5">
    <w:name w:val="Document Map"/>
    <w:basedOn w:val="a"/>
    <w:link w:val="aff6"/>
    <w:semiHidden/>
    <w:unhideWhenUsed/>
    <w:rsid w:val="000D6C68"/>
    <w:pPr>
      <w:widowControl w:val="0"/>
      <w:spacing w:after="0" w:line="240" w:lineRule="auto"/>
      <w:ind w:firstLine="300"/>
      <w:jc w:val="both"/>
    </w:pPr>
    <w:rPr>
      <w:rFonts w:ascii="Tahoma" w:eastAsia="Times New Roman" w:hAnsi="Tahoma"/>
      <w:snapToGrid w:val="0"/>
      <w:sz w:val="16"/>
      <w:szCs w:val="16"/>
      <w:lang/>
    </w:rPr>
  </w:style>
  <w:style w:type="character" w:customStyle="1" w:styleId="aff6">
    <w:name w:val="Схема документа Знак"/>
    <w:link w:val="aff5"/>
    <w:semiHidden/>
    <w:rsid w:val="000D6C68"/>
    <w:rPr>
      <w:rFonts w:ascii="Tahoma" w:eastAsia="Times New Roman" w:hAnsi="Tahoma" w:cs="Tahoma"/>
      <w:snapToGrid/>
      <w:sz w:val="16"/>
      <w:szCs w:val="16"/>
    </w:rPr>
  </w:style>
  <w:style w:type="paragraph" w:styleId="aff7">
    <w:name w:val="Subtitle"/>
    <w:basedOn w:val="a"/>
    <w:link w:val="aff8"/>
    <w:qFormat/>
    <w:rsid w:val="000D6C68"/>
    <w:pPr>
      <w:keepNext/>
      <w:spacing w:before="120" w:after="120" w:line="240" w:lineRule="auto"/>
    </w:pPr>
    <w:rPr>
      <w:rFonts w:ascii="Times New Roman" w:eastAsia="Times New Roman" w:hAnsi="Times New Roman"/>
      <w:b/>
      <w:snapToGrid w:val="0"/>
      <w:sz w:val="28"/>
      <w:szCs w:val="20"/>
      <w:lang/>
    </w:rPr>
  </w:style>
  <w:style w:type="character" w:customStyle="1" w:styleId="aff8">
    <w:name w:val="Подзаголовок Знак"/>
    <w:link w:val="aff7"/>
    <w:rsid w:val="000D6C68"/>
    <w:rPr>
      <w:rFonts w:ascii="Times New Roman" w:eastAsia="Times New Roman" w:hAnsi="Times New Roman"/>
      <w:b/>
      <w:snapToGrid/>
      <w:sz w:val="28"/>
    </w:rPr>
  </w:style>
  <w:style w:type="paragraph" w:customStyle="1" w:styleId="Style4">
    <w:name w:val="Style4"/>
    <w:basedOn w:val="a"/>
    <w:rsid w:val="000D6C6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">
    <w:name w:val="Style8"/>
    <w:basedOn w:val="a"/>
    <w:rsid w:val="000D6C68"/>
    <w:pPr>
      <w:widowControl w:val="0"/>
      <w:autoSpaceDE w:val="0"/>
      <w:autoSpaceDN w:val="0"/>
      <w:adjustRightInd w:val="0"/>
      <w:spacing w:after="0" w:line="221" w:lineRule="exact"/>
      <w:ind w:firstLine="29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">
    <w:name w:val="Font Style25"/>
    <w:rsid w:val="000D6C68"/>
    <w:rPr>
      <w:rFonts w:ascii="Times New Roman" w:hAnsi="Times New Roman" w:cs="Times New Roman"/>
      <w:color w:val="000000"/>
      <w:sz w:val="18"/>
      <w:szCs w:val="18"/>
    </w:rPr>
  </w:style>
  <w:style w:type="paragraph" w:customStyle="1" w:styleId="Style173">
    <w:name w:val="Style173"/>
    <w:basedOn w:val="a"/>
    <w:rsid w:val="000D6C68"/>
    <w:pPr>
      <w:widowControl w:val="0"/>
      <w:autoSpaceDE w:val="0"/>
      <w:autoSpaceDN w:val="0"/>
      <w:adjustRightInd w:val="0"/>
      <w:spacing w:after="0" w:line="230" w:lineRule="exact"/>
      <w:ind w:hanging="14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20">
    <w:name w:val="Font Style202"/>
    <w:rsid w:val="000D6C68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45">
    <w:name w:val="Font Style245"/>
    <w:rsid w:val="000D6C68"/>
    <w:rPr>
      <w:rFonts w:ascii="Microsoft Sans Serif" w:hAnsi="Microsoft Sans Serif" w:cs="Microsoft Sans Serif"/>
      <w:i/>
      <w:iCs/>
      <w:spacing w:val="10"/>
      <w:sz w:val="14"/>
      <w:szCs w:val="14"/>
    </w:rPr>
  </w:style>
  <w:style w:type="paragraph" w:customStyle="1" w:styleId="Style20">
    <w:name w:val="Style20"/>
    <w:basedOn w:val="a"/>
    <w:rsid w:val="000D6C68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6">
    <w:name w:val="Style46"/>
    <w:basedOn w:val="a"/>
    <w:rsid w:val="000D6C68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9">
    <w:name w:val="Style79"/>
    <w:basedOn w:val="a"/>
    <w:rsid w:val="000D6C68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7">
    <w:name w:val="Font Style227"/>
    <w:rsid w:val="000D6C68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86">
    <w:name w:val="Style86"/>
    <w:basedOn w:val="a"/>
    <w:rsid w:val="000D6C6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5">
    <w:name w:val="Font Style215"/>
    <w:rsid w:val="000D6C68"/>
    <w:rPr>
      <w:rFonts w:ascii="Century Schoolbook" w:hAnsi="Century Schoolbook" w:cs="Century Schoolbook" w:hint="default"/>
      <w:i/>
      <w:iCs/>
      <w:sz w:val="20"/>
      <w:szCs w:val="20"/>
    </w:rPr>
  </w:style>
  <w:style w:type="paragraph" w:customStyle="1" w:styleId="Style82">
    <w:name w:val="Style82"/>
    <w:basedOn w:val="a"/>
    <w:rsid w:val="000D6C68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7">
    <w:name w:val="Font Style247"/>
    <w:rsid w:val="000D6C68"/>
    <w:rPr>
      <w:rFonts w:ascii="Century Schoolbook" w:hAnsi="Century Schoolbook" w:cs="Century Schoolbook" w:hint="default"/>
      <w:spacing w:val="-10"/>
      <w:sz w:val="20"/>
      <w:szCs w:val="20"/>
    </w:rPr>
  </w:style>
  <w:style w:type="paragraph" w:customStyle="1" w:styleId="Style52">
    <w:name w:val="Style52"/>
    <w:basedOn w:val="a"/>
    <w:rsid w:val="000D6C68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9">
    <w:name w:val="Font Style249"/>
    <w:rsid w:val="000D6C68"/>
    <w:rPr>
      <w:rFonts w:ascii="MS Reference Sans Serif" w:hAnsi="MS Reference Sans Serif" w:cs="MS Reference Sans Serif"/>
      <w:i/>
      <w:iCs/>
      <w:sz w:val="18"/>
      <w:szCs w:val="18"/>
    </w:rPr>
  </w:style>
  <w:style w:type="character" w:customStyle="1" w:styleId="FontStyle251">
    <w:name w:val="Font Style251"/>
    <w:rsid w:val="000D6C68"/>
    <w:rPr>
      <w:rFonts w:ascii="Microsoft Sans Serif" w:hAnsi="Microsoft Sans Serif" w:cs="Microsoft Sans Serif"/>
      <w:b/>
      <w:bCs/>
      <w:sz w:val="10"/>
      <w:szCs w:val="10"/>
    </w:rPr>
  </w:style>
  <w:style w:type="character" w:customStyle="1" w:styleId="FontStyle209">
    <w:name w:val="Font Style209"/>
    <w:rsid w:val="000D6C68"/>
    <w:rPr>
      <w:rFonts w:ascii="Microsoft Sans Serif" w:hAnsi="Microsoft Sans Serif" w:cs="Microsoft Sans Serif"/>
      <w:b/>
      <w:bCs/>
      <w:sz w:val="26"/>
      <w:szCs w:val="26"/>
    </w:rPr>
  </w:style>
  <w:style w:type="paragraph" w:customStyle="1" w:styleId="Style24">
    <w:name w:val="Style24"/>
    <w:basedOn w:val="a"/>
    <w:rsid w:val="000D6C68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">
    <w:name w:val="Style9"/>
    <w:basedOn w:val="a"/>
    <w:rsid w:val="000D6C6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2">
    <w:name w:val="Font Style252"/>
    <w:rsid w:val="000D6C68"/>
    <w:rPr>
      <w:rFonts w:ascii="Century Schoolbook" w:hAnsi="Century Schoolbook" w:cs="Century Schoolbook"/>
      <w:b/>
      <w:bCs/>
      <w:sz w:val="14"/>
      <w:szCs w:val="14"/>
    </w:rPr>
  </w:style>
  <w:style w:type="paragraph" w:customStyle="1" w:styleId="Style99">
    <w:name w:val="Style99"/>
    <w:basedOn w:val="a"/>
    <w:rsid w:val="000D6C6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3">
    <w:name w:val="Style103"/>
    <w:basedOn w:val="a"/>
    <w:rsid w:val="000D6C68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8">
    <w:name w:val="Font Style208"/>
    <w:rsid w:val="000D6C68"/>
    <w:rPr>
      <w:rFonts w:ascii="MS Reference Sans Serif" w:hAnsi="MS Reference Sans Serif" w:cs="MS Reference Sans Serif"/>
      <w:b/>
      <w:bCs/>
      <w:smallCaps/>
      <w:sz w:val="12"/>
      <w:szCs w:val="12"/>
    </w:rPr>
  </w:style>
  <w:style w:type="paragraph" w:customStyle="1" w:styleId="Style102">
    <w:name w:val="Style102"/>
    <w:basedOn w:val="a"/>
    <w:rsid w:val="000D6C68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9">
    <w:name w:val="Font Style269"/>
    <w:rsid w:val="000D6C68"/>
    <w:rPr>
      <w:rFonts w:ascii="Century Schoolbook" w:hAnsi="Century Schoolbook" w:cs="Century Schoolbook"/>
      <w:i/>
      <w:iCs/>
      <w:spacing w:val="-10"/>
      <w:sz w:val="22"/>
      <w:szCs w:val="22"/>
    </w:rPr>
  </w:style>
  <w:style w:type="character" w:customStyle="1" w:styleId="FontStyle270">
    <w:name w:val="Font Style270"/>
    <w:rsid w:val="000D6C68"/>
    <w:rPr>
      <w:rFonts w:ascii="Microsoft Sans Serif" w:hAnsi="Microsoft Sans Serif" w:cs="Microsoft Sans Serif"/>
      <w:spacing w:val="-10"/>
      <w:sz w:val="46"/>
      <w:szCs w:val="46"/>
    </w:rPr>
  </w:style>
  <w:style w:type="character" w:customStyle="1" w:styleId="FontStyle265">
    <w:name w:val="Font Style265"/>
    <w:rsid w:val="000D6C68"/>
    <w:rPr>
      <w:rFonts w:ascii="Century Schoolbook" w:hAnsi="Century Schoolbook" w:cs="Century Schoolbook"/>
      <w:spacing w:val="-20"/>
      <w:sz w:val="18"/>
      <w:szCs w:val="18"/>
    </w:rPr>
  </w:style>
  <w:style w:type="paragraph" w:customStyle="1" w:styleId="Style94">
    <w:name w:val="Style94"/>
    <w:basedOn w:val="a"/>
    <w:rsid w:val="000D6C68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">
    <w:name w:val="Style17"/>
    <w:basedOn w:val="a"/>
    <w:rsid w:val="000D6C6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0">
    <w:name w:val="Style90"/>
    <w:basedOn w:val="a"/>
    <w:rsid w:val="000D6C68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">
    <w:name w:val="Style1"/>
    <w:basedOn w:val="a"/>
    <w:rsid w:val="000D6C68"/>
    <w:pPr>
      <w:widowControl w:val="0"/>
      <w:autoSpaceDE w:val="0"/>
      <w:autoSpaceDN w:val="0"/>
      <w:adjustRightInd w:val="0"/>
      <w:spacing w:after="0" w:line="586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308">
    <w:name w:val="Font Style308"/>
    <w:rsid w:val="000D6C68"/>
    <w:rPr>
      <w:rFonts w:ascii="Century Schoolbook" w:hAnsi="Century Schoolbook" w:cs="Century Schoolbook"/>
      <w:i/>
      <w:iCs/>
      <w:spacing w:val="-20"/>
      <w:sz w:val="20"/>
      <w:szCs w:val="20"/>
    </w:rPr>
  </w:style>
  <w:style w:type="character" w:customStyle="1" w:styleId="FontStyle263">
    <w:name w:val="Font Style263"/>
    <w:rsid w:val="000D6C68"/>
    <w:rPr>
      <w:rFonts w:ascii="Century Schoolbook" w:hAnsi="Century Schoolbook" w:cs="Century Schoolbook"/>
      <w:sz w:val="20"/>
      <w:szCs w:val="20"/>
    </w:rPr>
  </w:style>
  <w:style w:type="paragraph" w:customStyle="1" w:styleId="Style118">
    <w:name w:val="Style118"/>
    <w:basedOn w:val="a"/>
    <w:rsid w:val="000D6C68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9">
    <w:name w:val="Style89"/>
    <w:basedOn w:val="a"/>
    <w:rsid w:val="000D6C68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1">
    <w:name w:val="Font Style201"/>
    <w:rsid w:val="000D6C68"/>
    <w:rPr>
      <w:rFonts w:ascii="Century Schoolbook" w:hAnsi="Century Schoolbook" w:cs="Century Schoolbook"/>
      <w:b/>
      <w:bCs/>
      <w:i/>
      <w:iCs/>
      <w:sz w:val="18"/>
      <w:szCs w:val="18"/>
    </w:rPr>
  </w:style>
  <w:style w:type="paragraph" w:customStyle="1" w:styleId="Style168">
    <w:name w:val="Style168"/>
    <w:basedOn w:val="a"/>
    <w:rsid w:val="000D6C68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2">
    <w:name w:val="Style22"/>
    <w:basedOn w:val="a"/>
    <w:rsid w:val="000D6C68"/>
    <w:pPr>
      <w:widowControl w:val="0"/>
      <w:autoSpaceDE w:val="0"/>
      <w:autoSpaceDN w:val="0"/>
      <w:adjustRightInd w:val="0"/>
      <w:spacing w:after="0" w:line="269" w:lineRule="exact"/>
      <w:ind w:firstLine="182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6">
    <w:name w:val="Style106"/>
    <w:basedOn w:val="a"/>
    <w:rsid w:val="000D6C6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5">
    <w:name w:val="Style125"/>
    <w:basedOn w:val="a"/>
    <w:rsid w:val="000D6C68"/>
    <w:pPr>
      <w:widowControl w:val="0"/>
      <w:autoSpaceDE w:val="0"/>
      <w:autoSpaceDN w:val="0"/>
      <w:adjustRightInd w:val="0"/>
      <w:spacing w:after="0" w:line="269" w:lineRule="exact"/>
      <w:ind w:firstLine="490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7">
    <w:name w:val="Style147"/>
    <w:basedOn w:val="a"/>
    <w:rsid w:val="000D6C68"/>
    <w:pPr>
      <w:widowControl w:val="0"/>
      <w:autoSpaceDE w:val="0"/>
      <w:autoSpaceDN w:val="0"/>
      <w:adjustRightInd w:val="0"/>
      <w:spacing w:after="0" w:line="265" w:lineRule="exact"/>
      <w:ind w:firstLine="250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2">
    <w:name w:val="Font Style242"/>
    <w:rsid w:val="000D6C68"/>
    <w:rPr>
      <w:rFonts w:ascii="Century Schoolbook" w:hAnsi="Century Schoolbook" w:cs="Century Schoolbook"/>
      <w:b/>
      <w:bCs/>
      <w:sz w:val="12"/>
      <w:szCs w:val="12"/>
    </w:rPr>
  </w:style>
  <w:style w:type="paragraph" w:styleId="13">
    <w:name w:val="toc 1"/>
    <w:basedOn w:val="a"/>
    <w:next w:val="a"/>
    <w:autoRedefine/>
    <w:uiPriority w:val="39"/>
    <w:unhideWhenUsed/>
    <w:rsid w:val="000B0A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docs.cntd.ru/document/4990235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124</Pages>
  <Words>43257</Words>
  <Characters>246568</Characters>
  <Application>Microsoft Office Word</Application>
  <DocSecurity>0</DocSecurity>
  <Lines>2054</Lines>
  <Paragraphs>578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Департамент образования и науки Курганской области</vt:lpstr>
    </vt:vector>
  </TitlesOfParts>
  <Company>SPecialiST RePack</Company>
  <LinksUpToDate>false</LinksUpToDate>
  <CharactersWithSpaces>289247</CharactersWithSpaces>
  <SharedDoc>false</SharedDoc>
  <HLinks>
    <vt:vector size="144" baseType="variant">
      <vt:variant>
        <vt:i4>6684794</vt:i4>
      </vt:variant>
      <vt:variant>
        <vt:i4>93</vt:i4>
      </vt:variant>
      <vt:variant>
        <vt:i4>0</vt:i4>
      </vt:variant>
      <vt:variant>
        <vt:i4>5</vt:i4>
      </vt:variant>
      <vt:variant>
        <vt:lpwstr>http://docs.cntd.ru/document/499023522</vt:lpwstr>
      </vt:variant>
      <vt:variant>
        <vt:lpwstr/>
      </vt:variant>
      <vt:variant>
        <vt:i4>1245244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_Toc457981798</vt:lpwstr>
      </vt:variant>
      <vt:variant>
        <vt:i4>1245244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_Toc457981797</vt:lpwstr>
      </vt:variant>
      <vt:variant>
        <vt:i4>1245244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_Toc457981796</vt:lpwstr>
      </vt:variant>
      <vt:variant>
        <vt:i4>1245244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_Toc457981795</vt:lpwstr>
      </vt:variant>
      <vt:variant>
        <vt:i4>1245244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_Toc457981794</vt:lpwstr>
      </vt:variant>
      <vt:variant>
        <vt:i4>1245244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_Toc457981793</vt:lpwstr>
      </vt:variant>
      <vt:variant>
        <vt:i4>1245244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_Toc457981792</vt:lpwstr>
      </vt:variant>
      <vt:variant>
        <vt:i4>1245244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_Toc457981791</vt:lpwstr>
      </vt:variant>
      <vt:variant>
        <vt:i4>1245244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_Toc457981790</vt:lpwstr>
      </vt:variant>
      <vt:variant>
        <vt:i4>1179708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_Toc457981789</vt:lpwstr>
      </vt:variant>
      <vt:variant>
        <vt:i4>1179708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_Toc457981788</vt:lpwstr>
      </vt:variant>
      <vt:variant>
        <vt:i4>1179708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_Toc457981787</vt:lpwstr>
      </vt:variant>
      <vt:variant>
        <vt:i4>1179708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_Toc457981786</vt:lpwstr>
      </vt:variant>
      <vt:variant>
        <vt:i4>1179708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_Toc457981785</vt:lpwstr>
      </vt:variant>
      <vt:variant>
        <vt:i4>1179708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_Toc457981784</vt:lpwstr>
      </vt:variant>
      <vt:variant>
        <vt:i4>1179708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_Toc457981783</vt:lpwstr>
      </vt:variant>
      <vt:variant>
        <vt:i4>1179708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_Toc457981782</vt:lpwstr>
      </vt:variant>
      <vt:variant>
        <vt:i4>1179708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_Toc457981781</vt:lpwstr>
      </vt:variant>
      <vt:variant>
        <vt:i4>1179708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_Toc457981780</vt:lpwstr>
      </vt:variant>
      <vt:variant>
        <vt:i4>1900604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_Toc457981779</vt:lpwstr>
      </vt:variant>
      <vt:variant>
        <vt:i4>1900604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_Toc457981777</vt:lpwstr>
      </vt:variant>
      <vt:variant>
        <vt:i4>1900604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_Toc457981776</vt:lpwstr>
      </vt:variant>
      <vt:variant>
        <vt:i4>1900604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_Toc457981775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Департамент образования и науки Курганской области</dc:title>
  <dc:subject/>
  <dc:creator>Галина</dc:creator>
  <cp:keywords/>
  <dc:description/>
  <cp:lastModifiedBy>Programmist</cp:lastModifiedBy>
  <cp:revision>2</cp:revision>
  <cp:lastPrinted>2016-08-07T14:06:00Z</cp:lastPrinted>
  <dcterms:created xsi:type="dcterms:W3CDTF">2016-10-05T10:09:00Z</dcterms:created>
  <dcterms:modified xsi:type="dcterms:W3CDTF">2016-10-05T10:09:00Z</dcterms:modified>
</cp:coreProperties>
</file>